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8E0" w:rsidRPr="001A179E" w:rsidRDefault="00E828E0" w:rsidP="00E828E0">
      <w:pPr>
        <w:spacing w:line="240" w:lineRule="atLeast"/>
        <w:jc w:val="both"/>
        <w:rPr>
          <w:rFonts w:ascii="標楷體" w:eastAsia="標楷體" w:hAnsi="標楷體"/>
          <w:color w:val="000000"/>
        </w:rPr>
      </w:pPr>
      <w:bookmarkStart w:id="0" w:name="_GoBack"/>
      <w:bookmarkEnd w:id="0"/>
      <w:r w:rsidRPr="001A179E">
        <w:rPr>
          <w:rFonts w:ascii="標楷體" w:eastAsia="標楷體" w:hAnsi="標楷體"/>
          <w:color w:val="000000"/>
        </w:rPr>
        <w:t>【附件4】</w:t>
      </w:r>
    </w:p>
    <w:p w:rsidR="00BF237D" w:rsidRPr="001A179E" w:rsidRDefault="00BF237D" w:rsidP="00BF237D">
      <w:pPr>
        <w:spacing w:line="480" w:lineRule="exact"/>
        <w:jc w:val="center"/>
        <w:rPr>
          <w:rFonts w:ascii="標楷體" w:eastAsia="標楷體" w:hAnsi="標楷體"/>
          <w:b/>
          <w:color w:val="000000"/>
          <w:sz w:val="28"/>
        </w:rPr>
      </w:pPr>
      <w:r w:rsidRPr="001A179E">
        <w:rPr>
          <w:rFonts w:ascii="標楷體" w:eastAsia="標楷體" w:hAnsi="標楷體"/>
          <w:b/>
          <w:color w:val="000000"/>
          <w:sz w:val="28"/>
        </w:rPr>
        <w:t>10</w:t>
      </w:r>
      <w:r>
        <w:rPr>
          <w:rFonts w:ascii="標楷體" w:eastAsia="標楷體" w:hAnsi="標楷體"/>
          <w:b/>
          <w:color w:val="000000"/>
          <w:sz w:val="28"/>
        </w:rPr>
        <w:t>5</w:t>
      </w:r>
      <w:r w:rsidRPr="001A179E">
        <w:rPr>
          <w:rFonts w:ascii="標楷體" w:eastAsia="標楷體" w:hAnsi="標楷體"/>
          <w:b/>
          <w:color w:val="000000"/>
          <w:sz w:val="28"/>
        </w:rPr>
        <w:t>學年度教育部國民小學師資培用聯盟</w:t>
      </w:r>
      <w:r w:rsidRPr="001A179E">
        <w:rPr>
          <w:rFonts w:ascii="標楷體" w:eastAsia="標楷體" w:hAnsi="標楷體" w:hint="eastAsia"/>
          <w:b/>
          <w:color w:val="000000"/>
          <w:sz w:val="28"/>
          <w:szCs w:val="28"/>
        </w:rPr>
        <w:t>健康與體育</w:t>
      </w:r>
      <w:r w:rsidRPr="001A179E">
        <w:rPr>
          <w:rFonts w:ascii="標楷體" w:eastAsia="標楷體" w:hAnsi="標楷體"/>
          <w:b/>
          <w:color w:val="000000"/>
          <w:sz w:val="28"/>
          <w:szCs w:val="28"/>
        </w:rPr>
        <w:t>學習領域教學研究中心</w:t>
      </w:r>
    </w:p>
    <w:p w:rsidR="00BF237D" w:rsidRPr="001A179E" w:rsidRDefault="00BF237D" w:rsidP="00BF237D">
      <w:pPr>
        <w:spacing w:line="480" w:lineRule="exact"/>
        <w:jc w:val="center"/>
        <w:rPr>
          <w:rFonts w:ascii="標楷體" w:eastAsia="標楷體" w:hAnsi="標楷體"/>
          <w:b/>
          <w:color w:val="000000"/>
          <w:sz w:val="26"/>
        </w:rPr>
      </w:pPr>
      <w:r w:rsidRPr="001A179E">
        <w:rPr>
          <w:rFonts w:ascii="標楷體" w:eastAsia="標楷體" w:hAnsi="標楷體"/>
          <w:b/>
          <w:color w:val="000000"/>
          <w:sz w:val="28"/>
          <w:szCs w:val="28"/>
        </w:rPr>
        <w:t>教學演示</w:t>
      </w:r>
      <w:r w:rsidRPr="001A179E">
        <w:rPr>
          <w:rFonts w:ascii="標楷體" w:eastAsia="標楷體" w:hAnsi="標楷體"/>
          <w:b/>
          <w:color w:val="000000"/>
          <w:sz w:val="28"/>
        </w:rPr>
        <w:t>競賽活動比賽（教案）設計格式範例</w:t>
      </w:r>
    </w:p>
    <w:p w:rsidR="00BF237D" w:rsidRDefault="00BF237D" w:rsidP="00BF237D">
      <w:pPr>
        <w:pStyle w:val="CM9"/>
        <w:snapToGrid w:val="0"/>
        <w:spacing w:afterLines="50" w:after="180" w:line="400" w:lineRule="exact"/>
        <w:jc w:val="center"/>
        <w:rPr>
          <w:rFonts w:hAnsi="標楷體"/>
          <w:b/>
        </w:rPr>
      </w:pPr>
      <w:r>
        <w:rPr>
          <w:rFonts w:ascii="Times New Roman" w:hAnsi="Times New Roman" w:hint="eastAsia"/>
          <w:b/>
        </w:rPr>
        <w:t xml:space="preserve">                                                       </w:t>
      </w:r>
    </w:p>
    <w:p w:rsidR="00BF237D" w:rsidRPr="00790D25" w:rsidRDefault="00BF237D" w:rsidP="00BF237D">
      <w:pPr>
        <w:adjustRightInd w:val="0"/>
        <w:snapToGrid w:val="0"/>
        <w:rPr>
          <w:rFonts w:eastAsia="標楷體"/>
          <w:b/>
          <w:sz w:val="28"/>
          <w:szCs w:val="28"/>
        </w:rPr>
      </w:pPr>
      <w:r w:rsidRPr="00790D25">
        <w:rPr>
          <w:rFonts w:eastAsia="標楷體"/>
          <w:b/>
          <w:sz w:val="28"/>
          <w:szCs w:val="28"/>
        </w:rPr>
        <w:t>壹、設計理念</w:t>
      </w:r>
    </w:p>
    <w:p w:rsidR="006811AE" w:rsidRPr="006811AE" w:rsidRDefault="006811AE" w:rsidP="006811AE">
      <w:pPr>
        <w:adjustRightInd w:val="0"/>
        <w:snapToGrid w:val="0"/>
        <w:rPr>
          <w:rFonts w:eastAsia="標楷體"/>
        </w:rPr>
      </w:pPr>
      <w:r>
        <w:rPr>
          <w:rFonts w:eastAsia="標楷體" w:hint="eastAsia"/>
          <w:b/>
        </w:rPr>
        <w:t xml:space="preserve">    </w:t>
      </w:r>
      <w:r w:rsidRPr="006811AE">
        <w:rPr>
          <w:rFonts w:eastAsia="標楷體" w:hint="eastAsia"/>
        </w:rPr>
        <w:t>田徑運動屬於閉鎖性運動，主要在於穩定發揮個人的運動技能，相對於開放性運動，如籃球、排球…等隨時與外界情境產生變化的運動，田徑運動無論是訓練或比賽，都顯得較枯燥乏味。</w:t>
      </w:r>
    </w:p>
    <w:p w:rsidR="006811AE" w:rsidRPr="006811AE" w:rsidRDefault="006811AE" w:rsidP="006811AE">
      <w:pPr>
        <w:adjustRightInd w:val="0"/>
        <w:snapToGrid w:val="0"/>
        <w:rPr>
          <w:rFonts w:eastAsia="標楷體"/>
        </w:rPr>
      </w:pPr>
      <w:r w:rsidRPr="006811AE">
        <w:rPr>
          <w:rFonts w:eastAsia="標楷體" w:hint="eastAsia"/>
        </w:rPr>
        <w:t xml:space="preserve">    </w:t>
      </w:r>
      <w:r w:rsidRPr="006811AE">
        <w:rPr>
          <w:rFonts w:eastAsia="標楷體" w:hint="eastAsia"/>
        </w:rPr>
        <w:t>為了提升田徑專項的成績，必須強調個人的反應力、敏捷性、肌力、肌耐力、心肺耐力、單項動作技巧…等才能不斷突破個人最佳成績。而單調的田徑訓練，除了令人感到辛苦更會覺得無趣。小學階段，體育課最主要目的是提升學生參與運動的意願及培養持續運動的興趣，因此樂趣化的體育教學更顯現其重要性。</w:t>
      </w:r>
    </w:p>
    <w:p w:rsidR="00BF237D" w:rsidRPr="00790D25" w:rsidRDefault="006811AE" w:rsidP="006811AE">
      <w:pPr>
        <w:adjustRightInd w:val="0"/>
        <w:snapToGrid w:val="0"/>
        <w:rPr>
          <w:rFonts w:eastAsia="標楷體"/>
          <w:b/>
        </w:rPr>
      </w:pPr>
      <w:r w:rsidRPr="006811AE">
        <w:rPr>
          <w:rFonts w:eastAsia="標楷體" w:hint="eastAsia"/>
        </w:rPr>
        <w:t xml:space="preserve">    </w:t>
      </w:r>
      <w:r w:rsidRPr="006811AE">
        <w:rPr>
          <w:rFonts w:eastAsia="標楷體" w:hint="eastAsia"/>
        </w:rPr>
        <w:t>透過開場小遊戲暖身、主要活動中加入繩梯訓練再以分組競賽最為結尾，讓孩子在本節體育課喜歡上速度及敏捷性的挑戰，進而提高參與運動的興趣。</w:t>
      </w:r>
    </w:p>
    <w:p w:rsidR="00BF237D" w:rsidRPr="00790D25" w:rsidRDefault="00BF237D" w:rsidP="00BF237D">
      <w:pPr>
        <w:adjustRightInd w:val="0"/>
        <w:snapToGrid w:val="0"/>
        <w:rPr>
          <w:rFonts w:eastAsia="標楷體"/>
          <w:b/>
          <w:sz w:val="28"/>
          <w:szCs w:val="28"/>
        </w:rPr>
      </w:pPr>
      <w:r w:rsidRPr="00790D25">
        <w:rPr>
          <w:rFonts w:eastAsia="標楷體"/>
          <w:b/>
          <w:sz w:val="28"/>
          <w:szCs w:val="28"/>
        </w:rPr>
        <w:t>貳、教學分析</w:t>
      </w:r>
    </w:p>
    <w:p w:rsidR="00BF237D" w:rsidRDefault="00BF237D" w:rsidP="00BF237D">
      <w:pPr>
        <w:numPr>
          <w:ilvl w:val="0"/>
          <w:numId w:val="19"/>
        </w:numPr>
        <w:adjustRightInd w:val="0"/>
        <w:snapToGrid w:val="0"/>
        <w:rPr>
          <w:rFonts w:eastAsia="標楷體"/>
        </w:rPr>
      </w:pPr>
      <w:r w:rsidRPr="00790D25">
        <w:rPr>
          <w:rFonts w:eastAsia="標楷體"/>
        </w:rPr>
        <w:t>教材分析</w:t>
      </w:r>
    </w:p>
    <w:p w:rsidR="006811AE" w:rsidRPr="006811AE" w:rsidRDefault="006811AE" w:rsidP="006811AE">
      <w:pPr>
        <w:adjustRightInd w:val="0"/>
        <w:snapToGrid w:val="0"/>
        <w:ind w:left="510"/>
        <w:rPr>
          <w:rFonts w:eastAsia="標楷體"/>
        </w:rPr>
      </w:pPr>
      <w:r w:rsidRPr="006811AE">
        <w:rPr>
          <w:rFonts w:eastAsia="標楷體" w:hint="eastAsia"/>
        </w:rPr>
        <w:t>繩梯訓練：</w:t>
      </w:r>
    </w:p>
    <w:p w:rsidR="006811AE" w:rsidRPr="006811AE" w:rsidRDefault="006811AE" w:rsidP="006811AE">
      <w:pPr>
        <w:adjustRightInd w:val="0"/>
        <w:snapToGrid w:val="0"/>
        <w:ind w:left="510"/>
        <w:rPr>
          <w:rFonts w:eastAsia="標楷體"/>
        </w:rPr>
      </w:pPr>
      <w:r w:rsidRPr="006811AE">
        <w:rPr>
          <w:rFonts w:eastAsia="標楷體" w:hint="eastAsia"/>
        </w:rPr>
        <w:t>又被稱作「敏捷梯」的繩梯，乍看之下跟小時候的跳格子有點像，不過繩梯訓練可不只是跳進跳出而已！腳步交錯的動作，藉由既定的格數，可以提升自身的步伐頻率，不僅是敏捷度，也可以讓身體熟悉輕巧的步伐，加強大腦與神經間的連結，平衡性與協調度也能一次訓練到！</w:t>
      </w:r>
    </w:p>
    <w:p w:rsidR="006811AE" w:rsidRPr="006811AE" w:rsidRDefault="006811AE" w:rsidP="006811AE">
      <w:pPr>
        <w:adjustRightInd w:val="0"/>
        <w:snapToGrid w:val="0"/>
        <w:ind w:left="510"/>
        <w:rPr>
          <w:rFonts w:eastAsia="標楷體"/>
        </w:rPr>
      </w:pPr>
      <w:r w:rsidRPr="006811AE">
        <w:rPr>
          <w:rFonts w:eastAsia="標楷體" w:hint="eastAsia"/>
        </w:rPr>
        <w:t>覺得練的乏了、肌力沒有新招了，或是遇到空間有限、外頭陰雨的時候，僅需要一點點空間的繩梯訓練，不管是側向橫移、向前衝刺，都可以讓你的跑步訓練更有趣味更多元！</w:t>
      </w:r>
      <w:r w:rsidRPr="006811AE">
        <w:rPr>
          <w:rFonts w:eastAsia="標楷體" w:hint="eastAsia"/>
        </w:rPr>
        <w:t xml:space="preserve"> </w:t>
      </w:r>
    </w:p>
    <w:p w:rsidR="006811AE" w:rsidRPr="006811AE" w:rsidRDefault="006811AE" w:rsidP="006811AE">
      <w:pPr>
        <w:adjustRightInd w:val="0"/>
        <w:snapToGrid w:val="0"/>
        <w:ind w:left="510"/>
        <w:rPr>
          <w:rFonts w:eastAsia="標楷體"/>
        </w:rPr>
      </w:pPr>
      <w:r w:rsidRPr="006811AE">
        <w:rPr>
          <w:rFonts w:eastAsia="標楷體" w:hint="eastAsia"/>
        </w:rPr>
        <w:t>小技巧：</w:t>
      </w:r>
    </w:p>
    <w:p w:rsidR="006811AE" w:rsidRPr="006811AE" w:rsidRDefault="006811AE" w:rsidP="006811AE">
      <w:pPr>
        <w:adjustRightInd w:val="0"/>
        <w:snapToGrid w:val="0"/>
        <w:ind w:left="510"/>
        <w:rPr>
          <w:rFonts w:eastAsia="標楷體"/>
        </w:rPr>
      </w:pPr>
      <w:r w:rsidRPr="006811AE">
        <w:rPr>
          <w:rFonts w:eastAsia="標楷體" w:hint="eastAsia"/>
        </w:rPr>
        <w:t>1.</w:t>
      </w:r>
      <w:r w:rsidRPr="006811AE">
        <w:rPr>
          <w:rFonts w:eastAsia="標楷體" w:hint="eastAsia"/>
        </w:rPr>
        <w:t>動作可由慢再到快。</w:t>
      </w:r>
    </w:p>
    <w:p w:rsidR="006811AE" w:rsidRPr="006811AE" w:rsidRDefault="006811AE" w:rsidP="006811AE">
      <w:pPr>
        <w:adjustRightInd w:val="0"/>
        <w:snapToGrid w:val="0"/>
        <w:ind w:left="510"/>
        <w:rPr>
          <w:rFonts w:eastAsia="標楷體"/>
        </w:rPr>
      </w:pPr>
      <w:r w:rsidRPr="006811AE">
        <w:rPr>
          <w:rFonts w:eastAsia="標楷體" w:hint="eastAsia"/>
        </w:rPr>
        <w:t>2.</w:t>
      </w:r>
      <w:r w:rsidRPr="006811AE">
        <w:rPr>
          <w:rFonts w:eastAsia="標楷體" w:hint="eastAsia"/>
        </w:rPr>
        <w:t>腳落地時皆以前腳掌落地為原則。</w:t>
      </w:r>
    </w:p>
    <w:p w:rsidR="006811AE" w:rsidRPr="00790D25" w:rsidRDefault="006811AE" w:rsidP="006811AE">
      <w:pPr>
        <w:adjustRightInd w:val="0"/>
        <w:snapToGrid w:val="0"/>
        <w:ind w:left="510"/>
        <w:rPr>
          <w:rFonts w:eastAsia="標楷體"/>
        </w:rPr>
      </w:pPr>
      <w:r w:rsidRPr="006811AE">
        <w:rPr>
          <w:rFonts w:eastAsia="標楷體" w:hint="eastAsia"/>
        </w:rPr>
        <w:t>3.</w:t>
      </w:r>
      <w:r w:rsidRPr="006811AE">
        <w:rPr>
          <w:rFonts w:eastAsia="標楷體" w:hint="eastAsia"/>
        </w:rPr>
        <w:t>由簡易動作開始再進入變化動作。</w:t>
      </w:r>
    </w:p>
    <w:p w:rsidR="00BF237D" w:rsidRPr="00790D25" w:rsidRDefault="00BF237D" w:rsidP="00BF237D">
      <w:pPr>
        <w:numPr>
          <w:ilvl w:val="0"/>
          <w:numId w:val="19"/>
        </w:numPr>
        <w:adjustRightInd w:val="0"/>
        <w:snapToGrid w:val="0"/>
        <w:rPr>
          <w:rFonts w:eastAsia="標楷體"/>
        </w:rPr>
      </w:pPr>
      <w:r w:rsidRPr="00790D25">
        <w:rPr>
          <w:rFonts w:eastAsia="標楷體"/>
        </w:rPr>
        <w:t>學生分析</w:t>
      </w:r>
      <w:r>
        <w:rPr>
          <w:rFonts w:eastAsia="標楷體" w:hint="eastAsia"/>
        </w:rPr>
        <w:t>(</w:t>
      </w:r>
      <w:r>
        <w:rPr>
          <w:rFonts w:eastAsia="標楷體" w:hint="eastAsia"/>
        </w:rPr>
        <w:t>先備經驗</w:t>
      </w:r>
      <w:r>
        <w:rPr>
          <w:rFonts w:eastAsia="標楷體" w:hint="eastAsia"/>
        </w:rPr>
        <w:t>)</w:t>
      </w:r>
      <w:r>
        <w:rPr>
          <w:rFonts w:eastAsia="標楷體" w:hint="eastAsia"/>
        </w:rPr>
        <w:t>：</w:t>
      </w:r>
      <w:r w:rsidR="006811AE">
        <w:rPr>
          <w:rFonts w:eastAsia="標楷體" w:hint="eastAsia"/>
        </w:rPr>
        <w:t>學生須具備基礎運動能力及基本體適能。</w:t>
      </w:r>
    </w:p>
    <w:p w:rsidR="00BF237D" w:rsidRDefault="00BF237D" w:rsidP="00BF237D">
      <w:pPr>
        <w:numPr>
          <w:ilvl w:val="0"/>
          <w:numId w:val="19"/>
        </w:numPr>
        <w:adjustRightInd w:val="0"/>
        <w:snapToGrid w:val="0"/>
        <w:rPr>
          <w:rFonts w:eastAsia="標楷體"/>
        </w:rPr>
      </w:pPr>
      <w:r w:rsidRPr="00790D25">
        <w:rPr>
          <w:rFonts w:eastAsia="標楷體"/>
        </w:rPr>
        <w:t>教學方法分析</w:t>
      </w:r>
    </w:p>
    <w:p w:rsidR="006811AE" w:rsidRDefault="006811AE" w:rsidP="006811AE">
      <w:pPr>
        <w:adjustRightInd w:val="0"/>
        <w:snapToGrid w:val="0"/>
        <w:ind w:left="510"/>
        <w:rPr>
          <w:rFonts w:eastAsia="標楷體"/>
        </w:rPr>
      </w:pPr>
      <w:r>
        <w:rPr>
          <w:rFonts w:eastAsia="標楷體" w:hint="eastAsia"/>
        </w:rPr>
        <w:t>引導式教學：透過講述與示範，帶動學生參與及嘗試的動力。</w:t>
      </w:r>
    </w:p>
    <w:p w:rsidR="006811AE" w:rsidRDefault="006811AE" w:rsidP="006811AE">
      <w:pPr>
        <w:adjustRightInd w:val="0"/>
        <w:snapToGrid w:val="0"/>
        <w:ind w:left="510"/>
        <w:rPr>
          <w:rFonts w:eastAsia="標楷體"/>
        </w:rPr>
      </w:pPr>
      <w:r>
        <w:rPr>
          <w:rFonts w:eastAsia="標楷體" w:hint="eastAsia"/>
        </w:rPr>
        <w:t>團體討論：透過各小隊討論集思廣益，有效的提升成績。</w:t>
      </w:r>
    </w:p>
    <w:p w:rsidR="006811AE" w:rsidRDefault="006811AE" w:rsidP="006811AE">
      <w:pPr>
        <w:adjustRightInd w:val="0"/>
        <w:snapToGrid w:val="0"/>
        <w:ind w:left="510"/>
        <w:rPr>
          <w:rFonts w:eastAsia="標楷體"/>
        </w:rPr>
      </w:pPr>
      <w:r>
        <w:rPr>
          <w:rFonts w:eastAsia="標楷體" w:hint="eastAsia"/>
        </w:rPr>
        <w:t>分享學習：透過成功經驗的分享，</w:t>
      </w:r>
      <w:r w:rsidR="00493728">
        <w:rPr>
          <w:rFonts w:eastAsia="標楷體" w:hint="eastAsia"/>
        </w:rPr>
        <w:t>有效提升學習低成就小隊的學習成效。</w:t>
      </w:r>
    </w:p>
    <w:p w:rsidR="00493728" w:rsidRDefault="00493728" w:rsidP="006811AE">
      <w:pPr>
        <w:adjustRightInd w:val="0"/>
        <w:snapToGrid w:val="0"/>
        <w:ind w:left="510"/>
        <w:rPr>
          <w:rFonts w:eastAsia="標楷體"/>
        </w:rPr>
      </w:pPr>
      <w:r>
        <w:rPr>
          <w:rFonts w:eastAsia="標楷體" w:hint="eastAsia"/>
        </w:rPr>
        <w:t>競賽活動：透過良性的競賽過程，提升學生學習動機。</w:t>
      </w:r>
    </w:p>
    <w:p w:rsidR="008A5180" w:rsidRDefault="008A5180" w:rsidP="006811AE">
      <w:pPr>
        <w:adjustRightInd w:val="0"/>
        <w:snapToGrid w:val="0"/>
        <w:ind w:left="510"/>
        <w:rPr>
          <w:rFonts w:eastAsia="標楷體"/>
        </w:rPr>
      </w:pPr>
    </w:p>
    <w:p w:rsidR="008A5180" w:rsidRDefault="008A5180" w:rsidP="006811AE">
      <w:pPr>
        <w:adjustRightInd w:val="0"/>
        <w:snapToGrid w:val="0"/>
        <w:ind w:left="510"/>
        <w:rPr>
          <w:rFonts w:eastAsia="標楷體"/>
        </w:rPr>
      </w:pPr>
    </w:p>
    <w:p w:rsidR="008A5180" w:rsidRDefault="008A5180" w:rsidP="006811AE">
      <w:pPr>
        <w:adjustRightInd w:val="0"/>
        <w:snapToGrid w:val="0"/>
        <w:ind w:left="510"/>
        <w:rPr>
          <w:rFonts w:eastAsia="標楷體"/>
        </w:rPr>
      </w:pPr>
    </w:p>
    <w:p w:rsidR="008A5180" w:rsidRDefault="008A5180" w:rsidP="006811AE">
      <w:pPr>
        <w:adjustRightInd w:val="0"/>
        <w:snapToGrid w:val="0"/>
        <w:ind w:left="510"/>
        <w:rPr>
          <w:rFonts w:eastAsia="標楷體"/>
        </w:rPr>
      </w:pPr>
    </w:p>
    <w:p w:rsidR="008A5180" w:rsidRDefault="008A5180" w:rsidP="006811AE">
      <w:pPr>
        <w:adjustRightInd w:val="0"/>
        <w:snapToGrid w:val="0"/>
        <w:ind w:left="510"/>
        <w:rPr>
          <w:rFonts w:eastAsia="標楷體"/>
        </w:rPr>
      </w:pPr>
    </w:p>
    <w:p w:rsidR="008A5180" w:rsidRDefault="008A5180" w:rsidP="006811AE">
      <w:pPr>
        <w:adjustRightInd w:val="0"/>
        <w:snapToGrid w:val="0"/>
        <w:ind w:left="510"/>
        <w:rPr>
          <w:rFonts w:eastAsia="標楷體"/>
        </w:rPr>
      </w:pPr>
    </w:p>
    <w:p w:rsidR="008A5180" w:rsidRDefault="008A5180" w:rsidP="006811AE">
      <w:pPr>
        <w:adjustRightInd w:val="0"/>
        <w:snapToGrid w:val="0"/>
        <w:ind w:left="510"/>
        <w:rPr>
          <w:rFonts w:eastAsia="標楷體"/>
        </w:rPr>
      </w:pPr>
    </w:p>
    <w:p w:rsidR="008A5180" w:rsidRDefault="008A5180" w:rsidP="006811AE">
      <w:pPr>
        <w:adjustRightInd w:val="0"/>
        <w:snapToGrid w:val="0"/>
        <w:ind w:left="510"/>
        <w:rPr>
          <w:rFonts w:eastAsia="標楷體"/>
        </w:rPr>
      </w:pPr>
    </w:p>
    <w:p w:rsidR="008A5180" w:rsidRDefault="008A5180" w:rsidP="006811AE">
      <w:pPr>
        <w:adjustRightInd w:val="0"/>
        <w:snapToGrid w:val="0"/>
        <w:ind w:left="510"/>
        <w:rPr>
          <w:rFonts w:eastAsia="標楷體"/>
        </w:rPr>
      </w:pPr>
    </w:p>
    <w:p w:rsidR="008A5180" w:rsidRDefault="008A5180" w:rsidP="006811AE">
      <w:pPr>
        <w:adjustRightInd w:val="0"/>
        <w:snapToGrid w:val="0"/>
        <w:ind w:left="510"/>
        <w:rPr>
          <w:rFonts w:eastAsia="標楷體"/>
        </w:rPr>
      </w:pPr>
    </w:p>
    <w:p w:rsidR="008A5180" w:rsidRPr="006811AE" w:rsidRDefault="008A5180" w:rsidP="006811AE">
      <w:pPr>
        <w:adjustRightInd w:val="0"/>
        <w:snapToGrid w:val="0"/>
        <w:ind w:left="510"/>
        <w:rPr>
          <w:rFonts w:eastAsia="標楷體"/>
        </w:rPr>
      </w:pPr>
    </w:p>
    <w:p w:rsidR="00BF237D" w:rsidRPr="00BF280B" w:rsidRDefault="00BF237D" w:rsidP="00BF237D">
      <w:pPr>
        <w:numPr>
          <w:ilvl w:val="0"/>
          <w:numId w:val="19"/>
        </w:numPr>
        <w:adjustRightInd w:val="0"/>
        <w:snapToGrid w:val="0"/>
        <w:rPr>
          <w:rFonts w:eastAsia="標楷體"/>
        </w:rPr>
      </w:pPr>
      <w:r w:rsidRPr="00BF280B">
        <w:rPr>
          <w:rFonts w:eastAsia="標楷體"/>
        </w:rPr>
        <w:lastRenderedPageBreak/>
        <w:t>課程概念架構圖</w:t>
      </w:r>
    </w:p>
    <w:p w:rsidR="00BF237D" w:rsidRPr="00BF280B" w:rsidRDefault="00BF237D" w:rsidP="00BF237D">
      <w:pPr>
        <w:adjustRightInd w:val="0"/>
        <w:snapToGrid w:val="0"/>
        <w:ind w:left="709" w:hanging="142"/>
        <w:rPr>
          <w:rFonts w:eastAsia="標楷體"/>
        </w:rPr>
      </w:pPr>
      <w:r w:rsidRPr="00BF280B">
        <w:rPr>
          <w:rFonts w:eastAsia="標楷體"/>
        </w:rPr>
        <w:t>十二年國教</w:t>
      </w:r>
      <w:r w:rsidRPr="00BF280B">
        <w:rPr>
          <w:rFonts w:eastAsia="標楷體" w:hint="eastAsia"/>
        </w:rPr>
        <w:t>素養導向教學</w:t>
      </w:r>
      <w:r w:rsidRPr="00BF280B">
        <w:rPr>
          <w:rFonts w:eastAsia="標楷體" w:hint="eastAsia"/>
        </w:rPr>
        <w:t>/</w:t>
      </w:r>
      <w:r w:rsidRPr="00BF280B">
        <w:rPr>
          <w:rFonts w:eastAsia="標楷體"/>
        </w:rPr>
        <w:t>活動</w:t>
      </w:r>
      <w:r w:rsidRPr="00BF280B">
        <w:rPr>
          <w:rFonts w:eastAsia="標楷體"/>
        </w:rPr>
        <w:t>/</w:t>
      </w:r>
      <w:r w:rsidRPr="00BF280B">
        <w:rPr>
          <w:rFonts w:eastAsia="標楷體"/>
        </w:rPr>
        <w:t>策略</w:t>
      </w:r>
      <w:r w:rsidRPr="00BF280B">
        <w:rPr>
          <w:rFonts w:eastAsia="標楷體"/>
        </w:rPr>
        <w:t>/</w:t>
      </w:r>
      <w:r w:rsidRPr="00BF280B">
        <w:rPr>
          <w:rFonts w:eastAsia="標楷體"/>
        </w:rPr>
        <w:t>評量方式</w:t>
      </w:r>
    </w:p>
    <w:p w:rsidR="008A5180" w:rsidRDefault="008A5180" w:rsidP="00BF237D">
      <w:pPr>
        <w:adjustRightInd w:val="0"/>
        <w:snapToGrid w:val="0"/>
        <w:ind w:left="709" w:hanging="142"/>
        <w:rPr>
          <w:rFonts w:eastAsia="標楷體"/>
          <w:color w:val="FF0000"/>
        </w:rPr>
      </w:pPr>
    </w:p>
    <w:p w:rsidR="008A5180" w:rsidRPr="00493728" w:rsidRDefault="008A5180" w:rsidP="00BF237D">
      <w:pPr>
        <w:adjustRightInd w:val="0"/>
        <w:snapToGrid w:val="0"/>
        <w:ind w:left="709" w:hanging="142"/>
        <w:rPr>
          <w:rFonts w:eastAsia="標楷體"/>
          <w:color w:val="FF0000"/>
        </w:rPr>
      </w:pPr>
    </w:p>
    <w:p w:rsidR="00BF237D" w:rsidRDefault="000F6BC4" w:rsidP="00BF237D">
      <w:pPr>
        <w:adjustRightInd w:val="0"/>
        <w:snapToGrid w:val="0"/>
        <w:rPr>
          <w:rFonts w:eastAsia="標楷體"/>
          <w:b/>
        </w:rPr>
      </w:pPr>
      <w:r>
        <w:rPr>
          <w:rFonts w:eastAsia="標楷體" w:hint="eastAsia"/>
          <w:b/>
          <w:noProof/>
        </w:rPr>
        <w:drawing>
          <wp:inline distT="0" distB="0" distL="0" distR="0">
            <wp:extent cx="6462215" cy="5090615"/>
            <wp:effectExtent l="0" t="0" r="0" b="15240"/>
            <wp:docPr id="9" name="資料庫圖表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B6768E" w:rsidRDefault="00B6768E" w:rsidP="00BF237D">
      <w:pPr>
        <w:adjustRightInd w:val="0"/>
        <w:snapToGrid w:val="0"/>
        <w:rPr>
          <w:rFonts w:eastAsia="標楷體"/>
          <w:b/>
        </w:rPr>
      </w:pPr>
    </w:p>
    <w:p w:rsidR="00B6768E" w:rsidRDefault="00B6768E" w:rsidP="00BF237D">
      <w:pPr>
        <w:adjustRightInd w:val="0"/>
        <w:snapToGrid w:val="0"/>
        <w:rPr>
          <w:rFonts w:eastAsia="標楷體"/>
          <w:b/>
        </w:rPr>
      </w:pPr>
    </w:p>
    <w:p w:rsidR="00B6768E" w:rsidRDefault="00B6768E" w:rsidP="00BF237D">
      <w:pPr>
        <w:adjustRightInd w:val="0"/>
        <w:snapToGrid w:val="0"/>
        <w:rPr>
          <w:rFonts w:eastAsia="標楷體"/>
          <w:b/>
        </w:rPr>
      </w:pPr>
    </w:p>
    <w:p w:rsidR="00B6768E" w:rsidRDefault="00B6768E" w:rsidP="00BF237D">
      <w:pPr>
        <w:adjustRightInd w:val="0"/>
        <w:snapToGrid w:val="0"/>
        <w:rPr>
          <w:rFonts w:eastAsia="標楷體"/>
          <w:b/>
        </w:rPr>
      </w:pPr>
    </w:p>
    <w:p w:rsidR="00B6768E" w:rsidRDefault="00B6768E" w:rsidP="00BF237D">
      <w:pPr>
        <w:adjustRightInd w:val="0"/>
        <w:snapToGrid w:val="0"/>
        <w:rPr>
          <w:rFonts w:eastAsia="標楷體"/>
          <w:b/>
        </w:rPr>
      </w:pPr>
    </w:p>
    <w:p w:rsidR="008A5180" w:rsidRDefault="008A5180" w:rsidP="00BF237D">
      <w:pPr>
        <w:adjustRightInd w:val="0"/>
        <w:snapToGrid w:val="0"/>
        <w:rPr>
          <w:rFonts w:eastAsia="標楷體"/>
          <w:b/>
        </w:rPr>
      </w:pPr>
    </w:p>
    <w:p w:rsidR="008A5180" w:rsidRDefault="008A5180" w:rsidP="00BF237D">
      <w:pPr>
        <w:adjustRightInd w:val="0"/>
        <w:snapToGrid w:val="0"/>
        <w:rPr>
          <w:rFonts w:eastAsia="標楷體"/>
          <w:b/>
        </w:rPr>
      </w:pPr>
    </w:p>
    <w:p w:rsidR="008A5180" w:rsidRDefault="008A5180" w:rsidP="00BF237D">
      <w:pPr>
        <w:adjustRightInd w:val="0"/>
        <w:snapToGrid w:val="0"/>
        <w:rPr>
          <w:rFonts w:eastAsia="標楷體"/>
          <w:b/>
        </w:rPr>
      </w:pPr>
    </w:p>
    <w:p w:rsidR="008A5180" w:rsidRDefault="008A5180" w:rsidP="00BF237D">
      <w:pPr>
        <w:adjustRightInd w:val="0"/>
        <w:snapToGrid w:val="0"/>
        <w:rPr>
          <w:rFonts w:eastAsia="標楷體"/>
          <w:b/>
        </w:rPr>
      </w:pPr>
    </w:p>
    <w:p w:rsidR="008A5180" w:rsidRDefault="008A5180" w:rsidP="00BF237D">
      <w:pPr>
        <w:adjustRightInd w:val="0"/>
        <w:snapToGrid w:val="0"/>
        <w:rPr>
          <w:rFonts w:eastAsia="標楷體"/>
          <w:b/>
        </w:rPr>
      </w:pPr>
    </w:p>
    <w:p w:rsidR="008A5180" w:rsidRDefault="008A5180" w:rsidP="00BF237D">
      <w:pPr>
        <w:adjustRightInd w:val="0"/>
        <w:snapToGrid w:val="0"/>
        <w:rPr>
          <w:rFonts w:eastAsia="標楷體"/>
          <w:b/>
        </w:rPr>
      </w:pPr>
    </w:p>
    <w:p w:rsidR="008A5180" w:rsidRDefault="008A5180" w:rsidP="00BF237D">
      <w:pPr>
        <w:adjustRightInd w:val="0"/>
        <w:snapToGrid w:val="0"/>
        <w:rPr>
          <w:rFonts w:eastAsia="標楷體"/>
          <w:b/>
        </w:rPr>
      </w:pPr>
    </w:p>
    <w:p w:rsidR="008A5180" w:rsidRDefault="008A5180" w:rsidP="00BF237D">
      <w:pPr>
        <w:adjustRightInd w:val="0"/>
        <w:snapToGrid w:val="0"/>
        <w:rPr>
          <w:rFonts w:eastAsia="標楷體"/>
          <w:b/>
        </w:rPr>
      </w:pPr>
    </w:p>
    <w:p w:rsidR="008A5180" w:rsidRDefault="008A5180" w:rsidP="00BF237D">
      <w:pPr>
        <w:adjustRightInd w:val="0"/>
        <w:snapToGrid w:val="0"/>
        <w:rPr>
          <w:rFonts w:eastAsia="標楷體"/>
          <w:b/>
        </w:rPr>
      </w:pPr>
    </w:p>
    <w:p w:rsidR="008A5180" w:rsidRDefault="008A5180" w:rsidP="00BF237D">
      <w:pPr>
        <w:adjustRightInd w:val="0"/>
        <w:snapToGrid w:val="0"/>
        <w:rPr>
          <w:rFonts w:eastAsia="標楷體"/>
          <w:b/>
        </w:rPr>
      </w:pPr>
    </w:p>
    <w:p w:rsidR="008A5180" w:rsidRDefault="008A5180" w:rsidP="00BF237D">
      <w:pPr>
        <w:adjustRightInd w:val="0"/>
        <w:snapToGrid w:val="0"/>
        <w:rPr>
          <w:rFonts w:eastAsia="標楷體"/>
          <w:b/>
        </w:rPr>
      </w:pPr>
    </w:p>
    <w:p w:rsidR="008A5180" w:rsidRDefault="008A5180" w:rsidP="00BF237D">
      <w:pPr>
        <w:adjustRightInd w:val="0"/>
        <w:snapToGrid w:val="0"/>
        <w:rPr>
          <w:rFonts w:eastAsia="標楷體"/>
          <w:b/>
        </w:rPr>
      </w:pPr>
    </w:p>
    <w:p w:rsidR="00B6768E" w:rsidRPr="00790D25" w:rsidRDefault="00B6768E" w:rsidP="00BF237D">
      <w:pPr>
        <w:adjustRightInd w:val="0"/>
        <w:snapToGrid w:val="0"/>
        <w:rPr>
          <w:rFonts w:eastAsia="標楷體"/>
          <w:b/>
        </w:rPr>
      </w:pPr>
    </w:p>
    <w:p w:rsidR="00BF237D" w:rsidRPr="00790D25" w:rsidRDefault="00BF237D" w:rsidP="00BF237D">
      <w:pPr>
        <w:adjustRightInd w:val="0"/>
        <w:snapToGrid w:val="0"/>
        <w:rPr>
          <w:rFonts w:eastAsia="標楷體"/>
          <w:b/>
          <w:color w:val="000000"/>
          <w:sz w:val="28"/>
          <w:szCs w:val="28"/>
        </w:rPr>
      </w:pPr>
      <w:r w:rsidRPr="00790D25">
        <w:rPr>
          <w:rFonts w:eastAsia="標楷體"/>
          <w:b/>
          <w:color w:val="000000"/>
          <w:sz w:val="28"/>
          <w:szCs w:val="28"/>
        </w:rPr>
        <w:lastRenderedPageBreak/>
        <w:t>參、教學活動設計</w:t>
      </w:r>
    </w:p>
    <w:p w:rsidR="00BF237D" w:rsidRPr="0031004F" w:rsidRDefault="00BF237D" w:rsidP="00BF237D">
      <w:pPr>
        <w:rPr>
          <w:rFonts w:ascii="標楷體" w:eastAsia="標楷體" w:hAnsi="標楷體"/>
          <w:b/>
        </w:rPr>
      </w:pPr>
    </w:p>
    <w:tbl>
      <w:tblPr>
        <w:tblW w:w="11332"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457"/>
        <w:gridCol w:w="457"/>
        <w:gridCol w:w="796"/>
        <w:gridCol w:w="1383"/>
        <w:gridCol w:w="2852"/>
        <w:gridCol w:w="443"/>
        <w:gridCol w:w="878"/>
        <w:gridCol w:w="639"/>
        <w:gridCol w:w="850"/>
        <w:gridCol w:w="966"/>
        <w:gridCol w:w="315"/>
        <w:gridCol w:w="1074"/>
        <w:gridCol w:w="222"/>
      </w:tblGrid>
      <w:tr w:rsidR="00493728" w:rsidRPr="000A031A" w:rsidTr="00B6768E">
        <w:trPr>
          <w:gridAfter w:val="1"/>
          <w:wAfter w:w="222" w:type="dxa"/>
          <w:trHeight w:val="50"/>
          <w:jc w:val="center"/>
        </w:trPr>
        <w:tc>
          <w:tcPr>
            <w:tcW w:w="91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93728" w:rsidRPr="003267FC" w:rsidRDefault="00493728" w:rsidP="00493728">
            <w:pPr>
              <w:snapToGrid w:val="0"/>
              <w:jc w:val="center"/>
              <w:rPr>
                <w:rFonts w:eastAsia="標楷體" w:hAnsi="標楷體"/>
                <w:b/>
                <w:noProof/>
              </w:rPr>
            </w:pPr>
            <w:r w:rsidRPr="003267FC">
              <w:rPr>
                <w:rFonts w:eastAsia="標楷體" w:hAnsi="標楷體" w:hint="eastAsia"/>
                <w:b/>
                <w:noProof/>
              </w:rPr>
              <w:t>領域</w:t>
            </w:r>
            <w:r w:rsidRPr="003267FC">
              <w:rPr>
                <w:rFonts w:eastAsia="標楷體" w:hAnsi="標楷體" w:hint="eastAsia"/>
                <w:b/>
                <w:noProof/>
              </w:rPr>
              <w:t>/</w:t>
            </w:r>
            <w:r w:rsidRPr="003267FC">
              <w:rPr>
                <w:rFonts w:eastAsia="標楷體" w:hAnsi="標楷體" w:hint="eastAsia"/>
                <w:b/>
                <w:noProof/>
              </w:rPr>
              <w:t>科目</w:t>
            </w:r>
          </w:p>
        </w:tc>
        <w:tc>
          <w:tcPr>
            <w:tcW w:w="5031" w:type="dxa"/>
            <w:gridSpan w:val="3"/>
            <w:tcBorders>
              <w:top w:val="single" w:sz="12" w:space="0" w:color="auto"/>
              <w:bottom w:val="single" w:sz="4" w:space="0" w:color="000000"/>
              <w:right w:val="single" w:sz="4" w:space="0" w:color="auto"/>
            </w:tcBorders>
          </w:tcPr>
          <w:p w:rsidR="00493728" w:rsidRPr="00785312" w:rsidRDefault="00493728" w:rsidP="00493728">
            <w:pPr>
              <w:snapToGrid w:val="0"/>
              <w:rPr>
                <w:rFonts w:eastAsia="標楷體" w:hAnsi="標楷體"/>
                <w:noProof/>
              </w:rPr>
            </w:pPr>
            <w:r w:rsidRPr="00784DAC">
              <w:rPr>
                <w:rFonts w:eastAsia="標楷體" w:hAnsi="標楷體" w:hint="eastAsia"/>
                <w:noProof/>
              </w:rPr>
              <w:t>健康與體育</w:t>
            </w:r>
          </w:p>
        </w:tc>
        <w:tc>
          <w:tcPr>
            <w:tcW w:w="1321" w:type="dxa"/>
            <w:gridSpan w:val="2"/>
            <w:tcBorders>
              <w:top w:val="single" w:sz="12" w:space="0" w:color="auto"/>
              <w:left w:val="single" w:sz="4" w:space="0" w:color="auto"/>
              <w:bottom w:val="single" w:sz="4" w:space="0" w:color="000000"/>
              <w:right w:val="single" w:sz="4" w:space="0" w:color="auto"/>
            </w:tcBorders>
            <w:shd w:val="clear" w:color="auto" w:fill="D9D9D9"/>
            <w:vAlign w:val="center"/>
          </w:tcPr>
          <w:p w:rsidR="00493728" w:rsidRPr="003267FC" w:rsidRDefault="00493728" w:rsidP="00493728">
            <w:pPr>
              <w:snapToGrid w:val="0"/>
              <w:rPr>
                <w:rFonts w:eastAsia="標楷體" w:hAnsi="標楷體"/>
                <w:b/>
                <w:noProof/>
              </w:rPr>
            </w:pPr>
            <w:r w:rsidRPr="003267FC">
              <w:rPr>
                <w:rFonts w:eastAsia="標楷體" w:hAnsi="標楷體" w:hint="eastAsia"/>
                <w:b/>
                <w:noProof/>
              </w:rPr>
              <w:t>設計</w:t>
            </w:r>
            <w:r>
              <w:rPr>
                <w:rFonts w:eastAsia="標楷體" w:hAnsi="標楷體" w:hint="eastAsia"/>
                <w:b/>
                <w:noProof/>
              </w:rPr>
              <w:t>縣市</w:t>
            </w:r>
          </w:p>
        </w:tc>
        <w:tc>
          <w:tcPr>
            <w:tcW w:w="3844" w:type="dxa"/>
            <w:gridSpan w:val="5"/>
            <w:tcBorders>
              <w:top w:val="single" w:sz="12" w:space="0" w:color="auto"/>
              <w:left w:val="single" w:sz="4" w:space="0" w:color="auto"/>
              <w:bottom w:val="single" w:sz="4" w:space="0" w:color="000000"/>
            </w:tcBorders>
          </w:tcPr>
          <w:p w:rsidR="00493728" w:rsidRPr="00EC491C" w:rsidRDefault="00493728" w:rsidP="00493728">
            <w:pPr>
              <w:snapToGrid w:val="0"/>
              <w:rPr>
                <w:rFonts w:eastAsia="標楷體" w:hAnsi="標楷體"/>
                <w:noProof/>
              </w:rPr>
            </w:pPr>
            <w:r>
              <w:rPr>
                <w:rFonts w:eastAsia="標楷體" w:hAnsi="標楷體" w:hint="eastAsia"/>
                <w:noProof/>
              </w:rPr>
              <w:t>桃園市</w:t>
            </w:r>
          </w:p>
        </w:tc>
      </w:tr>
      <w:tr w:rsidR="00493728" w:rsidRPr="000A031A" w:rsidTr="00B6768E">
        <w:trPr>
          <w:gridAfter w:val="1"/>
          <w:wAfter w:w="222" w:type="dxa"/>
          <w:trHeight w:val="70"/>
          <w:jc w:val="center"/>
        </w:trPr>
        <w:tc>
          <w:tcPr>
            <w:tcW w:w="91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93728" w:rsidRPr="003267FC" w:rsidRDefault="00493728" w:rsidP="00493728">
            <w:pPr>
              <w:snapToGrid w:val="0"/>
              <w:jc w:val="center"/>
              <w:rPr>
                <w:rFonts w:eastAsia="標楷體" w:hAnsi="標楷體"/>
                <w:b/>
                <w:noProof/>
              </w:rPr>
            </w:pPr>
            <w:r w:rsidRPr="003267FC">
              <w:rPr>
                <w:rFonts w:eastAsia="標楷體" w:hAnsi="標楷體" w:hint="eastAsia"/>
                <w:b/>
                <w:noProof/>
              </w:rPr>
              <w:t>實施年級</w:t>
            </w:r>
          </w:p>
        </w:tc>
        <w:tc>
          <w:tcPr>
            <w:tcW w:w="5031" w:type="dxa"/>
            <w:gridSpan w:val="3"/>
            <w:tcBorders>
              <w:bottom w:val="single" w:sz="4" w:space="0" w:color="000000"/>
              <w:right w:val="single" w:sz="4" w:space="0" w:color="auto"/>
            </w:tcBorders>
          </w:tcPr>
          <w:p w:rsidR="00493728" w:rsidRPr="00785312" w:rsidRDefault="00493728" w:rsidP="00493728">
            <w:pPr>
              <w:snapToGrid w:val="0"/>
              <w:rPr>
                <w:rFonts w:eastAsia="標楷體" w:hAnsi="標楷體"/>
                <w:noProof/>
              </w:rPr>
            </w:pPr>
            <w:r>
              <w:rPr>
                <w:rFonts w:eastAsia="標楷體" w:hAnsi="標楷體" w:hint="eastAsia"/>
                <w:noProof/>
              </w:rPr>
              <w:t>高年級</w:t>
            </w:r>
          </w:p>
        </w:tc>
        <w:tc>
          <w:tcPr>
            <w:tcW w:w="1321" w:type="dxa"/>
            <w:gridSpan w:val="2"/>
            <w:tcBorders>
              <w:top w:val="single" w:sz="4" w:space="0" w:color="000000"/>
              <w:left w:val="single" w:sz="4" w:space="0" w:color="auto"/>
              <w:bottom w:val="single" w:sz="4" w:space="0" w:color="000000"/>
              <w:right w:val="single" w:sz="4" w:space="0" w:color="auto"/>
            </w:tcBorders>
            <w:shd w:val="clear" w:color="auto" w:fill="D9D9D9"/>
            <w:vAlign w:val="center"/>
          </w:tcPr>
          <w:p w:rsidR="00493728" w:rsidRPr="003267FC" w:rsidRDefault="00493728" w:rsidP="00493728">
            <w:pPr>
              <w:snapToGrid w:val="0"/>
              <w:rPr>
                <w:rFonts w:eastAsia="標楷體" w:hAnsi="標楷體"/>
                <w:b/>
                <w:noProof/>
              </w:rPr>
            </w:pPr>
            <w:r w:rsidRPr="003267FC">
              <w:rPr>
                <w:rFonts w:eastAsia="標楷體" w:hAnsi="標楷體" w:hint="eastAsia"/>
                <w:b/>
                <w:noProof/>
              </w:rPr>
              <w:t>總節數</w:t>
            </w:r>
          </w:p>
        </w:tc>
        <w:tc>
          <w:tcPr>
            <w:tcW w:w="3844" w:type="dxa"/>
            <w:gridSpan w:val="5"/>
            <w:tcBorders>
              <w:left w:val="single" w:sz="4" w:space="0" w:color="auto"/>
              <w:bottom w:val="single" w:sz="4" w:space="0" w:color="000000"/>
            </w:tcBorders>
          </w:tcPr>
          <w:p w:rsidR="00493728" w:rsidRPr="00785312" w:rsidRDefault="00493728" w:rsidP="00493728">
            <w:pPr>
              <w:snapToGrid w:val="0"/>
              <w:rPr>
                <w:rFonts w:eastAsia="標楷體" w:hAnsi="標楷體"/>
                <w:noProof/>
              </w:rPr>
            </w:pPr>
            <w:r>
              <w:rPr>
                <w:rFonts w:eastAsia="標楷體" w:hAnsi="標楷體" w:hint="eastAsia"/>
                <w:noProof/>
              </w:rPr>
              <w:t>4</w:t>
            </w:r>
            <w:r>
              <w:rPr>
                <w:rFonts w:eastAsia="標楷體" w:hAnsi="標楷體" w:hint="eastAsia"/>
                <w:noProof/>
              </w:rPr>
              <w:t>節</w:t>
            </w:r>
          </w:p>
        </w:tc>
      </w:tr>
      <w:tr w:rsidR="00493728" w:rsidRPr="000A031A" w:rsidTr="00B6768E">
        <w:trPr>
          <w:gridAfter w:val="1"/>
          <w:wAfter w:w="222" w:type="dxa"/>
          <w:trHeight w:val="70"/>
          <w:jc w:val="center"/>
        </w:trPr>
        <w:tc>
          <w:tcPr>
            <w:tcW w:w="91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93728" w:rsidRPr="003267FC" w:rsidRDefault="00493728" w:rsidP="00493728">
            <w:pPr>
              <w:snapToGrid w:val="0"/>
              <w:jc w:val="center"/>
              <w:rPr>
                <w:rFonts w:eastAsia="標楷體" w:hAnsi="標楷體"/>
                <w:b/>
                <w:noProof/>
              </w:rPr>
            </w:pPr>
            <w:r w:rsidRPr="003267FC">
              <w:rPr>
                <w:rFonts w:eastAsia="標楷體" w:hAnsi="標楷體" w:hint="eastAsia"/>
                <w:b/>
                <w:noProof/>
              </w:rPr>
              <w:t>單元名稱</w:t>
            </w:r>
          </w:p>
        </w:tc>
        <w:tc>
          <w:tcPr>
            <w:tcW w:w="10196" w:type="dxa"/>
            <w:gridSpan w:val="10"/>
            <w:tcBorders>
              <w:left w:val="single" w:sz="4" w:space="0" w:color="auto"/>
              <w:bottom w:val="double" w:sz="4" w:space="0" w:color="auto"/>
            </w:tcBorders>
          </w:tcPr>
          <w:p w:rsidR="00493728" w:rsidRPr="00785312" w:rsidRDefault="00493728" w:rsidP="00493728">
            <w:pPr>
              <w:snapToGrid w:val="0"/>
              <w:rPr>
                <w:rFonts w:eastAsia="標楷體" w:hAnsi="標楷體"/>
                <w:noProof/>
              </w:rPr>
            </w:pPr>
            <w:r w:rsidRPr="00784DAC">
              <w:rPr>
                <w:rFonts w:eastAsia="標楷體" w:hAnsi="標楷體" w:hint="eastAsia"/>
                <w:noProof/>
              </w:rPr>
              <w:t>樂趣化田徑教學</w:t>
            </w:r>
            <w:r w:rsidRPr="00784DAC">
              <w:rPr>
                <w:rFonts w:eastAsia="標楷體" w:hAnsi="標楷體" w:hint="eastAsia"/>
                <w:noProof/>
              </w:rPr>
              <w:t>~</w:t>
            </w:r>
            <w:r w:rsidRPr="00784DAC">
              <w:rPr>
                <w:rFonts w:eastAsia="標楷體" w:hAnsi="標楷體" w:hint="eastAsia"/>
                <w:noProof/>
              </w:rPr>
              <w:t>繩梯訓練</w:t>
            </w:r>
          </w:p>
        </w:tc>
      </w:tr>
      <w:tr w:rsidR="00493728" w:rsidRPr="000A031A" w:rsidTr="00B6768E">
        <w:trPr>
          <w:gridAfter w:val="1"/>
          <w:wAfter w:w="222" w:type="dxa"/>
          <w:trHeight w:val="70"/>
          <w:jc w:val="center"/>
        </w:trPr>
        <w:tc>
          <w:tcPr>
            <w:tcW w:w="11110"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rsidR="00493728" w:rsidRPr="00DB43C0" w:rsidRDefault="00493728" w:rsidP="00493728">
            <w:pPr>
              <w:snapToGrid w:val="0"/>
              <w:jc w:val="center"/>
              <w:rPr>
                <w:rFonts w:eastAsia="標楷體" w:hAnsi="標楷體"/>
                <w:b/>
                <w:noProof/>
              </w:rPr>
            </w:pPr>
            <w:r w:rsidRPr="00DB43C0">
              <w:rPr>
                <w:rFonts w:eastAsia="標楷體" w:hAnsi="標楷體"/>
                <w:b/>
                <w:noProof/>
              </w:rPr>
              <w:t>設計依據</w:t>
            </w:r>
          </w:p>
        </w:tc>
      </w:tr>
      <w:tr w:rsidR="00493728" w:rsidRPr="000A031A" w:rsidTr="00B6768E">
        <w:trPr>
          <w:gridAfter w:val="1"/>
          <w:wAfter w:w="222" w:type="dxa"/>
          <w:trHeight w:val="60"/>
          <w:jc w:val="center"/>
        </w:trPr>
        <w:tc>
          <w:tcPr>
            <w:tcW w:w="457"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493728" w:rsidRDefault="00493728" w:rsidP="00493728">
            <w:pPr>
              <w:snapToGrid w:val="0"/>
              <w:jc w:val="center"/>
              <w:rPr>
                <w:rFonts w:eastAsia="標楷體" w:hAnsi="標楷體"/>
                <w:b/>
                <w:noProof/>
              </w:rPr>
            </w:pPr>
            <w:r w:rsidRPr="003267FC">
              <w:rPr>
                <w:rFonts w:eastAsia="標楷體" w:hAnsi="標楷體" w:hint="eastAsia"/>
                <w:b/>
                <w:noProof/>
              </w:rPr>
              <w:t>學</w:t>
            </w:r>
          </w:p>
          <w:p w:rsidR="00493728" w:rsidRDefault="00493728" w:rsidP="00493728">
            <w:pPr>
              <w:snapToGrid w:val="0"/>
              <w:jc w:val="center"/>
              <w:rPr>
                <w:rFonts w:eastAsia="標楷體" w:hAnsi="標楷體"/>
                <w:b/>
                <w:noProof/>
              </w:rPr>
            </w:pPr>
          </w:p>
          <w:p w:rsidR="00493728" w:rsidRDefault="00493728" w:rsidP="00493728">
            <w:pPr>
              <w:snapToGrid w:val="0"/>
              <w:jc w:val="center"/>
              <w:rPr>
                <w:rFonts w:eastAsia="標楷體" w:hAnsi="標楷體"/>
                <w:b/>
                <w:noProof/>
              </w:rPr>
            </w:pPr>
            <w:r w:rsidRPr="003267FC">
              <w:rPr>
                <w:rFonts w:eastAsia="標楷體" w:hAnsi="標楷體" w:hint="eastAsia"/>
                <w:b/>
                <w:noProof/>
              </w:rPr>
              <w:t>習</w:t>
            </w:r>
          </w:p>
          <w:p w:rsidR="00493728" w:rsidRPr="003267FC" w:rsidRDefault="00493728" w:rsidP="00493728">
            <w:pPr>
              <w:snapToGrid w:val="0"/>
              <w:jc w:val="center"/>
              <w:rPr>
                <w:rFonts w:eastAsia="標楷體" w:hAnsi="標楷體"/>
                <w:b/>
                <w:noProof/>
              </w:rPr>
            </w:pPr>
          </w:p>
          <w:p w:rsidR="00493728" w:rsidRDefault="00493728" w:rsidP="00493728">
            <w:pPr>
              <w:snapToGrid w:val="0"/>
              <w:jc w:val="center"/>
              <w:rPr>
                <w:rFonts w:eastAsia="標楷體" w:hAnsi="標楷體"/>
                <w:b/>
                <w:noProof/>
              </w:rPr>
            </w:pPr>
            <w:r w:rsidRPr="003267FC">
              <w:rPr>
                <w:rFonts w:eastAsia="標楷體" w:hAnsi="標楷體" w:hint="eastAsia"/>
                <w:b/>
                <w:noProof/>
              </w:rPr>
              <w:t>重</w:t>
            </w:r>
          </w:p>
          <w:p w:rsidR="00493728" w:rsidRDefault="00493728" w:rsidP="00493728">
            <w:pPr>
              <w:snapToGrid w:val="0"/>
              <w:jc w:val="center"/>
              <w:rPr>
                <w:rFonts w:eastAsia="標楷體" w:hAnsi="標楷體"/>
                <w:b/>
                <w:noProof/>
              </w:rPr>
            </w:pPr>
          </w:p>
          <w:p w:rsidR="00493728" w:rsidRPr="003267FC" w:rsidRDefault="00493728" w:rsidP="00493728">
            <w:pPr>
              <w:snapToGrid w:val="0"/>
              <w:jc w:val="center"/>
              <w:rPr>
                <w:rFonts w:eastAsia="標楷體" w:hAnsi="標楷體"/>
                <w:b/>
                <w:noProof/>
              </w:rPr>
            </w:pPr>
            <w:r w:rsidRPr="003267FC">
              <w:rPr>
                <w:rFonts w:eastAsia="標楷體" w:hAnsi="標楷體" w:hint="eastAsia"/>
                <w:b/>
                <w:noProof/>
              </w:rPr>
              <w:t>點</w:t>
            </w:r>
          </w:p>
        </w:tc>
        <w:tc>
          <w:tcPr>
            <w:tcW w:w="457" w:type="dxa"/>
            <w:tcBorders>
              <w:top w:val="single" w:sz="4" w:space="0" w:color="auto"/>
              <w:bottom w:val="single" w:sz="4" w:space="0" w:color="auto"/>
              <w:right w:val="single" w:sz="4" w:space="0" w:color="auto"/>
            </w:tcBorders>
            <w:shd w:val="clear" w:color="auto" w:fill="D9D9D9"/>
            <w:vAlign w:val="center"/>
          </w:tcPr>
          <w:p w:rsidR="00493728" w:rsidRDefault="00493728" w:rsidP="00493728">
            <w:pPr>
              <w:snapToGrid w:val="0"/>
              <w:jc w:val="center"/>
              <w:rPr>
                <w:rFonts w:eastAsia="標楷體" w:hAnsi="標楷體"/>
                <w:b/>
                <w:noProof/>
              </w:rPr>
            </w:pPr>
            <w:r w:rsidRPr="003267FC">
              <w:rPr>
                <w:rFonts w:eastAsia="標楷體" w:hAnsi="標楷體" w:hint="eastAsia"/>
                <w:b/>
                <w:noProof/>
              </w:rPr>
              <w:t>學</w:t>
            </w:r>
          </w:p>
          <w:p w:rsidR="00493728" w:rsidRDefault="00493728" w:rsidP="00493728">
            <w:pPr>
              <w:snapToGrid w:val="0"/>
              <w:jc w:val="center"/>
              <w:rPr>
                <w:rFonts w:eastAsia="標楷體" w:hAnsi="標楷體"/>
                <w:b/>
                <w:noProof/>
              </w:rPr>
            </w:pPr>
            <w:r w:rsidRPr="003267FC">
              <w:rPr>
                <w:rFonts w:eastAsia="標楷體" w:hAnsi="標楷體" w:hint="eastAsia"/>
                <w:b/>
                <w:noProof/>
              </w:rPr>
              <w:t>習</w:t>
            </w:r>
          </w:p>
          <w:p w:rsidR="00493728" w:rsidRDefault="00493728" w:rsidP="00493728">
            <w:pPr>
              <w:snapToGrid w:val="0"/>
              <w:jc w:val="center"/>
              <w:rPr>
                <w:rFonts w:eastAsia="標楷體" w:hAnsi="標楷體"/>
                <w:b/>
                <w:noProof/>
              </w:rPr>
            </w:pPr>
            <w:r w:rsidRPr="003267FC">
              <w:rPr>
                <w:rFonts w:eastAsia="標楷體" w:hAnsi="標楷體" w:hint="eastAsia"/>
                <w:b/>
                <w:noProof/>
              </w:rPr>
              <w:t>表</w:t>
            </w:r>
          </w:p>
          <w:p w:rsidR="00493728" w:rsidRPr="003267FC" w:rsidRDefault="00493728" w:rsidP="00493728">
            <w:pPr>
              <w:snapToGrid w:val="0"/>
              <w:jc w:val="center"/>
              <w:rPr>
                <w:rFonts w:eastAsia="標楷體" w:hAnsi="標楷體"/>
                <w:b/>
                <w:noProof/>
              </w:rPr>
            </w:pPr>
            <w:r w:rsidRPr="003267FC">
              <w:rPr>
                <w:rFonts w:eastAsia="標楷體" w:hAnsi="標楷體" w:hint="eastAsia"/>
                <w:b/>
                <w:noProof/>
              </w:rPr>
              <w:t>現</w:t>
            </w:r>
          </w:p>
        </w:tc>
        <w:tc>
          <w:tcPr>
            <w:tcW w:w="5031" w:type="dxa"/>
            <w:gridSpan w:val="3"/>
            <w:tcBorders>
              <w:top w:val="single" w:sz="4" w:space="0" w:color="000000"/>
              <w:left w:val="single" w:sz="4" w:space="0" w:color="auto"/>
              <w:right w:val="single" w:sz="4" w:space="0" w:color="auto"/>
            </w:tcBorders>
          </w:tcPr>
          <w:p w:rsidR="00493728" w:rsidRDefault="00493728" w:rsidP="00493728">
            <w:pPr>
              <w:pStyle w:val="Default"/>
              <w:numPr>
                <w:ilvl w:val="0"/>
                <w:numId w:val="30"/>
              </w:numPr>
              <w:rPr>
                <w:rFonts w:hAnsi="標楷體"/>
                <w:sz w:val="23"/>
                <w:szCs w:val="23"/>
              </w:rPr>
            </w:pPr>
            <w:r w:rsidRPr="00784DAC">
              <w:rPr>
                <w:rFonts w:hAnsi="標楷體" w:hint="eastAsia"/>
                <w:sz w:val="23"/>
                <w:szCs w:val="23"/>
              </w:rPr>
              <w:t>能在遊戲中與隊友互相合作、積極參與團體競賽。</w:t>
            </w:r>
          </w:p>
          <w:p w:rsidR="00493728" w:rsidRDefault="00493728" w:rsidP="00493728">
            <w:pPr>
              <w:pStyle w:val="Default"/>
              <w:numPr>
                <w:ilvl w:val="0"/>
                <w:numId w:val="30"/>
              </w:numPr>
              <w:rPr>
                <w:rFonts w:hAnsi="標楷體"/>
                <w:sz w:val="23"/>
                <w:szCs w:val="23"/>
              </w:rPr>
            </w:pPr>
            <w:r>
              <w:rPr>
                <w:rFonts w:hAnsi="標楷體" w:hint="eastAsia"/>
                <w:sz w:val="23"/>
                <w:szCs w:val="23"/>
              </w:rPr>
              <w:t>能共同討論如何精進成績的方法。</w:t>
            </w:r>
          </w:p>
          <w:p w:rsidR="00493728" w:rsidRDefault="00493728" w:rsidP="00493728">
            <w:pPr>
              <w:pStyle w:val="Default"/>
              <w:numPr>
                <w:ilvl w:val="0"/>
                <w:numId w:val="30"/>
              </w:numPr>
              <w:rPr>
                <w:rFonts w:hAnsi="標楷體"/>
                <w:sz w:val="23"/>
                <w:szCs w:val="23"/>
              </w:rPr>
            </w:pPr>
            <w:r w:rsidRPr="00784DAC">
              <w:rPr>
                <w:rFonts w:hAnsi="標楷體" w:hint="eastAsia"/>
                <w:sz w:val="23"/>
                <w:szCs w:val="23"/>
              </w:rPr>
              <w:t>能做出繩梯-敏捷性訓練動作。</w:t>
            </w:r>
          </w:p>
          <w:p w:rsidR="00493728" w:rsidRPr="00784DAC" w:rsidRDefault="00493728" w:rsidP="00493728">
            <w:pPr>
              <w:pStyle w:val="Default"/>
              <w:numPr>
                <w:ilvl w:val="0"/>
                <w:numId w:val="30"/>
              </w:numPr>
              <w:rPr>
                <w:rFonts w:hAnsi="標楷體"/>
                <w:sz w:val="23"/>
                <w:szCs w:val="23"/>
              </w:rPr>
            </w:pPr>
            <w:r w:rsidRPr="00784DAC">
              <w:rPr>
                <w:rFonts w:hAnsi="標楷體" w:hint="eastAsia"/>
                <w:sz w:val="23"/>
                <w:szCs w:val="23"/>
              </w:rPr>
              <w:t>能提高參與田徑類活動興趣，進而培養運動習慣。</w:t>
            </w:r>
          </w:p>
        </w:tc>
        <w:tc>
          <w:tcPr>
            <w:tcW w:w="1321"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493728" w:rsidRDefault="00493728" w:rsidP="00493728">
            <w:pPr>
              <w:snapToGrid w:val="0"/>
              <w:jc w:val="center"/>
              <w:rPr>
                <w:rFonts w:eastAsia="標楷體" w:hAnsi="標楷體"/>
                <w:b/>
                <w:noProof/>
              </w:rPr>
            </w:pPr>
            <w:r w:rsidRPr="003267FC">
              <w:rPr>
                <w:rFonts w:eastAsia="標楷體" w:hAnsi="標楷體" w:hint="eastAsia"/>
                <w:b/>
                <w:noProof/>
              </w:rPr>
              <w:t>核</w:t>
            </w:r>
          </w:p>
          <w:p w:rsidR="00493728" w:rsidRPr="003267FC" w:rsidRDefault="00493728" w:rsidP="00493728">
            <w:pPr>
              <w:snapToGrid w:val="0"/>
              <w:jc w:val="center"/>
              <w:rPr>
                <w:rFonts w:eastAsia="標楷體" w:hAnsi="標楷體"/>
                <w:b/>
                <w:noProof/>
              </w:rPr>
            </w:pPr>
            <w:r w:rsidRPr="003267FC">
              <w:rPr>
                <w:rFonts w:eastAsia="標楷體" w:hAnsi="標楷體" w:hint="eastAsia"/>
                <w:b/>
                <w:noProof/>
              </w:rPr>
              <w:t>心</w:t>
            </w:r>
          </w:p>
          <w:p w:rsidR="00493728" w:rsidRDefault="00493728" w:rsidP="00493728">
            <w:pPr>
              <w:snapToGrid w:val="0"/>
              <w:jc w:val="center"/>
              <w:rPr>
                <w:rFonts w:eastAsia="標楷體" w:hAnsi="標楷體"/>
                <w:b/>
                <w:noProof/>
              </w:rPr>
            </w:pPr>
            <w:r w:rsidRPr="003267FC">
              <w:rPr>
                <w:rFonts w:eastAsia="標楷體" w:hAnsi="標楷體" w:hint="eastAsia"/>
                <w:b/>
                <w:noProof/>
              </w:rPr>
              <w:t>素</w:t>
            </w:r>
          </w:p>
          <w:p w:rsidR="00493728" w:rsidRPr="003267FC" w:rsidRDefault="00493728" w:rsidP="00493728">
            <w:pPr>
              <w:snapToGrid w:val="0"/>
              <w:jc w:val="center"/>
              <w:rPr>
                <w:rFonts w:eastAsia="標楷體" w:hAnsi="標楷體"/>
                <w:b/>
                <w:noProof/>
                <w:u w:val="single"/>
              </w:rPr>
            </w:pPr>
            <w:r w:rsidRPr="003267FC">
              <w:rPr>
                <w:rFonts w:eastAsia="標楷體" w:hAnsi="標楷體" w:hint="eastAsia"/>
                <w:b/>
                <w:noProof/>
              </w:rPr>
              <w:t>養</w:t>
            </w:r>
          </w:p>
        </w:tc>
        <w:tc>
          <w:tcPr>
            <w:tcW w:w="3844" w:type="dxa"/>
            <w:gridSpan w:val="5"/>
            <w:vMerge w:val="restart"/>
            <w:tcBorders>
              <w:top w:val="single" w:sz="4" w:space="0" w:color="auto"/>
              <w:left w:val="single" w:sz="4" w:space="0" w:color="auto"/>
              <w:bottom w:val="single" w:sz="4" w:space="0" w:color="auto"/>
              <w:right w:val="single" w:sz="4" w:space="0" w:color="auto"/>
            </w:tcBorders>
          </w:tcPr>
          <w:p w:rsidR="00764EF5" w:rsidRPr="00764EF5" w:rsidRDefault="00764EF5" w:rsidP="00764EF5">
            <w:pPr>
              <w:snapToGrid w:val="0"/>
              <w:spacing w:line="0" w:lineRule="atLeast"/>
              <w:jc w:val="both"/>
              <w:rPr>
                <w:rFonts w:ascii="標楷體" w:eastAsia="標楷體" w:hAnsi="標楷體"/>
              </w:rPr>
            </w:pPr>
            <w:r w:rsidRPr="00764EF5">
              <w:rPr>
                <w:rFonts w:ascii="標楷體" w:eastAsia="標楷體" w:hAnsi="標楷體" w:hint="eastAsia"/>
              </w:rPr>
              <w:t>面向：</w:t>
            </w:r>
          </w:p>
          <w:p w:rsidR="00764EF5" w:rsidRPr="00764EF5" w:rsidRDefault="00764EF5" w:rsidP="00764EF5">
            <w:pPr>
              <w:pStyle w:val="aff3"/>
              <w:numPr>
                <w:ilvl w:val="0"/>
                <w:numId w:val="37"/>
              </w:numPr>
              <w:snapToGrid w:val="0"/>
              <w:spacing w:line="0" w:lineRule="atLeast"/>
              <w:ind w:leftChars="0"/>
              <w:jc w:val="both"/>
              <w:rPr>
                <w:rFonts w:ascii="標楷體" w:eastAsia="標楷體" w:hAnsi="標楷體"/>
              </w:rPr>
            </w:pPr>
            <w:r w:rsidRPr="00764EF5">
              <w:rPr>
                <w:rFonts w:ascii="標楷體" w:eastAsia="標楷體" w:hAnsi="標楷體"/>
              </w:rPr>
              <w:t>自主行動</w:t>
            </w:r>
          </w:p>
          <w:p w:rsidR="00764EF5" w:rsidRPr="00764EF5" w:rsidRDefault="00764EF5" w:rsidP="00764EF5">
            <w:pPr>
              <w:snapToGrid w:val="0"/>
              <w:spacing w:line="0" w:lineRule="atLeast"/>
              <w:jc w:val="both"/>
              <w:rPr>
                <w:rFonts w:ascii="標楷體" w:eastAsia="標楷體" w:hAnsi="標楷體"/>
              </w:rPr>
            </w:pPr>
            <w:r w:rsidRPr="00764EF5">
              <w:rPr>
                <w:rFonts w:ascii="標楷體" w:eastAsia="標楷體" w:hAnsi="標楷體" w:hint="eastAsia"/>
              </w:rPr>
              <w:t>二、</w:t>
            </w:r>
            <w:r w:rsidRPr="00764EF5">
              <w:rPr>
                <w:rFonts w:ascii="標楷體" w:eastAsia="標楷體" w:hAnsi="標楷體"/>
              </w:rPr>
              <w:t>社會參與</w:t>
            </w:r>
          </w:p>
          <w:p w:rsidR="00764EF5" w:rsidRDefault="00764EF5" w:rsidP="00764EF5">
            <w:pPr>
              <w:snapToGrid w:val="0"/>
              <w:spacing w:line="0" w:lineRule="atLeast"/>
              <w:jc w:val="both"/>
              <w:rPr>
                <w:rFonts w:ascii="標楷體" w:eastAsia="標楷體" w:hAnsi="標楷體"/>
              </w:rPr>
            </w:pPr>
          </w:p>
          <w:p w:rsidR="00764EF5" w:rsidRPr="00764EF5" w:rsidRDefault="00764EF5" w:rsidP="00764EF5">
            <w:pPr>
              <w:snapToGrid w:val="0"/>
              <w:spacing w:line="0" w:lineRule="atLeast"/>
              <w:jc w:val="both"/>
              <w:rPr>
                <w:rFonts w:ascii="標楷體" w:eastAsia="標楷體" w:hAnsi="標楷體"/>
              </w:rPr>
            </w:pPr>
            <w:r w:rsidRPr="00764EF5">
              <w:rPr>
                <w:rFonts w:ascii="標楷體" w:eastAsia="標楷體" w:hAnsi="標楷體" w:hint="eastAsia"/>
              </w:rPr>
              <w:t>項目：</w:t>
            </w:r>
          </w:p>
          <w:p w:rsidR="00850171" w:rsidRPr="00850171" w:rsidRDefault="00764EF5" w:rsidP="00850171">
            <w:pPr>
              <w:pStyle w:val="aff3"/>
              <w:numPr>
                <w:ilvl w:val="0"/>
                <w:numId w:val="39"/>
              </w:numPr>
              <w:snapToGrid w:val="0"/>
              <w:spacing w:line="0" w:lineRule="atLeast"/>
              <w:ind w:leftChars="0"/>
              <w:jc w:val="both"/>
              <w:rPr>
                <w:rFonts w:ascii="標楷體" w:eastAsia="標楷體" w:hAnsi="標楷體"/>
              </w:rPr>
            </w:pPr>
            <w:r w:rsidRPr="00850171">
              <w:rPr>
                <w:rFonts w:ascii="標楷體" w:eastAsia="標楷體" w:hAnsi="標楷體"/>
              </w:rPr>
              <w:t>身心素質與自我精進</w:t>
            </w:r>
          </w:p>
          <w:p w:rsidR="00764EF5" w:rsidRPr="00850171" w:rsidRDefault="00764EF5" w:rsidP="00850171">
            <w:pPr>
              <w:pStyle w:val="aff3"/>
              <w:numPr>
                <w:ilvl w:val="0"/>
                <w:numId w:val="39"/>
              </w:numPr>
              <w:snapToGrid w:val="0"/>
              <w:spacing w:line="0" w:lineRule="atLeast"/>
              <w:ind w:leftChars="0"/>
              <w:jc w:val="both"/>
              <w:rPr>
                <w:rFonts w:ascii="標楷體" w:eastAsia="標楷體" w:hAnsi="標楷體"/>
              </w:rPr>
            </w:pPr>
            <w:r w:rsidRPr="00850171">
              <w:rPr>
                <w:rFonts w:ascii="標楷體" w:eastAsia="標楷體" w:hAnsi="標楷體"/>
              </w:rPr>
              <w:t>人際關係與團隊合作</w:t>
            </w:r>
          </w:p>
        </w:tc>
      </w:tr>
      <w:tr w:rsidR="00493728" w:rsidRPr="000A031A" w:rsidTr="00B6768E">
        <w:trPr>
          <w:gridAfter w:val="1"/>
          <w:wAfter w:w="222" w:type="dxa"/>
          <w:trHeight w:val="40"/>
          <w:jc w:val="center"/>
        </w:trPr>
        <w:tc>
          <w:tcPr>
            <w:tcW w:w="457" w:type="dxa"/>
            <w:vMerge/>
            <w:tcBorders>
              <w:top w:val="single" w:sz="4" w:space="0" w:color="auto"/>
              <w:left w:val="single" w:sz="4" w:space="0" w:color="auto"/>
              <w:bottom w:val="single" w:sz="4" w:space="0" w:color="auto"/>
              <w:right w:val="single" w:sz="4" w:space="0" w:color="auto"/>
            </w:tcBorders>
            <w:shd w:val="clear" w:color="auto" w:fill="D9D9D9"/>
            <w:vAlign w:val="center"/>
          </w:tcPr>
          <w:p w:rsidR="00493728" w:rsidRPr="003267FC" w:rsidRDefault="00493728" w:rsidP="00493728">
            <w:pPr>
              <w:snapToGrid w:val="0"/>
              <w:jc w:val="center"/>
              <w:rPr>
                <w:rFonts w:eastAsia="標楷體" w:hAnsi="標楷體"/>
                <w:b/>
                <w:noProof/>
              </w:rPr>
            </w:pPr>
          </w:p>
        </w:tc>
        <w:tc>
          <w:tcPr>
            <w:tcW w:w="457" w:type="dxa"/>
            <w:tcBorders>
              <w:top w:val="single" w:sz="4" w:space="0" w:color="auto"/>
              <w:bottom w:val="single" w:sz="4" w:space="0" w:color="auto"/>
              <w:right w:val="single" w:sz="4" w:space="0" w:color="auto"/>
            </w:tcBorders>
            <w:shd w:val="clear" w:color="auto" w:fill="D9D9D9"/>
            <w:vAlign w:val="center"/>
          </w:tcPr>
          <w:p w:rsidR="00493728" w:rsidRDefault="00493728" w:rsidP="00493728">
            <w:pPr>
              <w:snapToGrid w:val="0"/>
              <w:jc w:val="center"/>
              <w:rPr>
                <w:rFonts w:eastAsia="標楷體" w:hAnsi="標楷體"/>
                <w:b/>
                <w:noProof/>
              </w:rPr>
            </w:pPr>
            <w:r w:rsidRPr="003267FC">
              <w:rPr>
                <w:rFonts w:eastAsia="標楷體" w:hAnsi="標楷體" w:hint="eastAsia"/>
                <w:b/>
                <w:noProof/>
              </w:rPr>
              <w:t>學</w:t>
            </w:r>
          </w:p>
          <w:p w:rsidR="00493728" w:rsidRDefault="00493728" w:rsidP="00493728">
            <w:pPr>
              <w:snapToGrid w:val="0"/>
              <w:jc w:val="center"/>
              <w:rPr>
                <w:rFonts w:eastAsia="標楷體" w:hAnsi="標楷體"/>
                <w:b/>
                <w:noProof/>
              </w:rPr>
            </w:pPr>
            <w:r w:rsidRPr="003267FC">
              <w:rPr>
                <w:rFonts w:eastAsia="標楷體" w:hAnsi="標楷體" w:hint="eastAsia"/>
                <w:b/>
                <w:noProof/>
              </w:rPr>
              <w:t>習</w:t>
            </w:r>
          </w:p>
          <w:p w:rsidR="00493728" w:rsidRDefault="00493728" w:rsidP="00493728">
            <w:pPr>
              <w:snapToGrid w:val="0"/>
              <w:jc w:val="center"/>
              <w:rPr>
                <w:rFonts w:eastAsia="標楷體" w:hAnsi="標楷體"/>
                <w:b/>
                <w:noProof/>
              </w:rPr>
            </w:pPr>
            <w:r w:rsidRPr="003267FC">
              <w:rPr>
                <w:rFonts w:eastAsia="標楷體" w:hAnsi="標楷體" w:hint="eastAsia"/>
                <w:b/>
                <w:noProof/>
              </w:rPr>
              <w:t>內</w:t>
            </w:r>
          </w:p>
          <w:p w:rsidR="00493728" w:rsidRPr="003267FC" w:rsidRDefault="00493728" w:rsidP="00493728">
            <w:pPr>
              <w:snapToGrid w:val="0"/>
              <w:jc w:val="center"/>
              <w:rPr>
                <w:rFonts w:eastAsia="標楷體" w:hAnsi="標楷體"/>
                <w:b/>
                <w:noProof/>
              </w:rPr>
            </w:pPr>
            <w:r w:rsidRPr="003267FC">
              <w:rPr>
                <w:rFonts w:eastAsia="標楷體" w:hAnsi="標楷體" w:hint="eastAsia"/>
                <w:b/>
                <w:noProof/>
              </w:rPr>
              <w:t>容</w:t>
            </w:r>
          </w:p>
        </w:tc>
        <w:tc>
          <w:tcPr>
            <w:tcW w:w="5031" w:type="dxa"/>
            <w:gridSpan w:val="3"/>
            <w:tcBorders>
              <w:top w:val="single" w:sz="4" w:space="0" w:color="auto"/>
              <w:left w:val="single" w:sz="4" w:space="0" w:color="auto"/>
              <w:bottom w:val="single" w:sz="4" w:space="0" w:color="auto"/>
              <w:right w:val="single" w:sz="4" w:space="0" w:color="auto"/>
            </w:tcBorders>
          </w:tcPr>
          <w:p w:rsidR="00493728" w:rsidRPr="00784DAC" w:rsidRDefault="00493728" w:rsidP="00493728">
            <w:pPr>
              <w:pStyle w:val="aff3"/>
              <w:numPr>
                <w:ilvl w:val="0"/>
                <w:numId w:val="31"/>
              </w:numPr>
              <w:ind w:leftChars="0"/>
              <w:rPr>
                <w:rFonts w:ascii="標楷體" w:eastAsia="標楷體" w:hAnsi="標楷體"/>
              </w:rPr>
            </w:pPr>
            <w:r w:rsidRPr="00784DAC">
              <w:rPr>
                <w:rFonts w:ascii="標楷體" w:eastAsia="標楷體" w:hAnsi="標楷體" w:hint="eastAsia"/>
              </w:rPr>
              <w:t>提升身體素質，加強協調性。</w:t>
            </w:r>
          </w:p>
          <w:p w:rsidR="00493728" w:rsidRDefault="00493728" w:rsidP="00493728">
            <w:pPr>
              <w:pStyle w:val="aff3"/>
              <w:numPr>
                <w:ilvl w:val="0"/>
                <w:numId w:val="31"/>
              </w:numPr>
              <w:ind w:leftChars="0"/>
              <w:rPr>
                <w:rFonts w:ascii="標楷體" w:eastAsia="標楷體" w:hAnsi="標楷體"/>
              </w:rPr>
            </w:pPr>
            <w:r w:rsidRPr="00784DAC">
              <w:rPr>
                <w:rFonts w:ascii="標楷體" w:eastAsia="標楷體" w:hAnsi="標楷體" w:hint="eastAsia"/>
              </w:rPr>
              <w:t>培養團隊合作的概念。</w:t>
            </w:r>
          </w:p>
          <w:p w:rsidR="00493728" w:rsidRPr="00784DAC" w:rsidRDefault="00493728" w:rsidP="00493728">
            <w:pPr>
              <w:pStyle w:val="aff3"/>
              <w:numPr>
                <w:ilvl w:val="0"/>
                <w:numId w:val="31"/>
              </w:numPr>
              <w:ind w:leftChars="0"/>
              <w:rPr>
                <w:rFonts w:ascii="標楷體" w:eastAsia="標楷體" w:hAnsi="標楷體"/>
              </w:rPr>
            </w:pPr>
            <w:r w:rsidRPr="00784DAC">
              <w:rPr>
                <w:rFonts w:ascii="標楷體" w:eastAsia="標楷體" w:hAnsi="標楷體" w:hint="eastAsia"/>
              </w:rPr>
              <w:t>激發學生討論及自學的興趣。</w:t>
            </w:r>
          </w:p>
        </w:tc>
        <w:tc>
          <w:tcPr>
            <w:tcW w:w="1321" w:type="dxa"/>
            <w:gridSpan w:val="2"/>
            <w:vMerge/>
            <w:tcBorders>
              <w:top w:val="single" w:sz="4" w:space="0" w:color="auto"/>
              <w:left w:val="single" w:sz="4" w:space="0" w:color="auto"/>
              <w:bottom w:val="single" w:sz="4" w:space="0" w:color="auto"/>
              <w:right w:val="single" w:sz="4" w:space="0" w:color="auto"/>
            </w:tcBorders>
            <w:shd w:val="clear" w:color="auto" w:fill="D9D9D9"/>
          </w:tcPr>
          <w:p w:rsidR="00493728" w:rsidRPr="004B3B54" w:rsidRDefault="00493728" w:rsidP="00493728">
            <w:pPr>
              <w:snapToGrid w:val="0"/>
              <w:rPr>
                <w:rFonts w:eastAsia="標楷體" w:hAnsi="標楷體"/>
                <w:noProof/>
                <w:u w:val="single"/>
              </w:rPr>
            </w:pPr>
          </w:p>
        </w:tc>
        <w:tc>
          <w:tcPr>
            <w:tcW w:w="3844" w:type="dxa"/>
            <w:gridSpan w:val="5"/>
            <w:vMerge/>
            <w:tcBorders>
              <w:top w:val="single" w:sz="4" w:space="0" w:color="auto"/>
              <w:left w:val="single" w:sz="4" w:space="0" w:color="auto"/>
              <w:bottom w:val="single" w:sz="4" w:space="0" w:color="auto"/>
              <w:right w:val="single" w:sz="4" w:space="0" w:color="auto"/>
            </w:tcBorders>
          </w:tcPr>
          <w:p w:rsidR="00493728" w:rsidRPr="004B3B54" w:rsidRDefault="00493728" w:rsidP="00493728">
            <w:pPr>
              <w:snapToGrid w:val="0"/>
              <w:rPr>
                <w:rFonts w:eastAsia="標楷體" w:hAnsi="標楷體"/>
                <w:noProof/>
                <w:u w:val="single"/>
              </w:rPr>
            </w:pPr>
          </w:p>
        </w:tc>
      </w:tr>
      <w:tr w:rsidR="00493728" w:rsidRPr="000A031A" w:rsidTr="00B6768E">
        <w:trPr>
          <w:gridAfter w:val="1"/>
          <w:wAfter w:w="222" w:type="dxa"/>
          <w:trHeight w:val="40"/>
          <w:jc w:val="center"/>
        </w:trPr>
        <w:tc>
          <w:tcPr>
            <w:tcW w:w="457" w:type="dxa"/>
            <w:tcBorders>
              <w:top w:val="single" w:sz="4" w:space="0" w:color="auto"/>
              <w:left w:val="single" w:sz="4" w:space="0" w:color="auto"/>
              <w:bottom w:val="single" w:sz="4" w:space="0" w:color="auto"/>
              <w:right w:val="single" w:sz="4" w:space="0" w:color="auto"/>
            </w:tcBorders>
            <w:shd w:val="clear" w:color="auto" w:fill="D9D9D9"/>
            <w:vAlign w:val="center"/>
          </w:tcPr>
          <w:p w:rsidR="00493728" w:rsidRDefault="00493728" w:rsidP="00493728">
            <w:pPr>
              <w:snapToGrid w:val="0"/>
              <w:jc w:val="center"/>
              <w:rPr>
                <w:rFonts w:eastAsia="標楷體" w:hAnsi="標楷體"/>
                <w:b/>
                <w:noProof/>
              </w:rPr>
            </w:pPr>
            <w:r>
              <w:rPr>
                <w:rFonts w:eastAsia="標楷體" w:hAnsi="標楷體" w:hint="eastAsia"/>
                <w:b/>
                <w:noProof/>
              </w:rPr>
              <w:t>議題</w:t>
            </w:r>
          </w:p>
          <w:p w:rsidR="00493728" w:rsidRPr="003267FC" w:rsidRDefault="00493728" w:rsidP="00493728">
            <w:pPr>
              <w:snapToGrid w:val="0"/>
              <w:jc w:val="center"/>
              <w:rPr>
                <w:rFonts w:eastAsia="標楷體" w:hAnsi="標楷體"/>
                <w:b/>
                <w:noProof/>
              </w:rPr>
            </w:pPr>
            <w:r>
              <w:rPr>
                <w:rFonts w:eastAsia="標楷體" w:hAnsi="標楷體" w:hint="eastAsia"/>
                <w:b/>
                <w:noProof/>
              </w:rPr>
              <w:t>融入</w:t>
            </w:r>
          </w:p>
        </w:tc>
        <w:tc>
          <w:tcPr>
            <w:tcW w:w="457" w:type="dxa"/>
            <w:tcBorders>
              <w:top w:val="single" w:sz="4" w:space="0" w:color="auto"/>
              <w:bottom w:val="single" w:sz="4" w:space="0" w:color="auto"/>
              <w:right w:val="single" w:sz="4" w:space="0" w:color="auto"/>
            </w:tcBorders>
            <w:shd w:val="clear" w:color="auto" w:fill="D9D9D9"/>
            <w:vAlign w:val="center"/>
          </w:tcPr>
          <w:p w:rsidR="00493728" w:rsidRPr="003267FC" w:rsidRDefault="00493728" w:rsidP="00493728">
            <w:pPr>
              <w:snapToGrid w:val="0"/>
              <w:jc w:val="center"/>
              <w:rPr>
                <w:rFonts w:eastAsia="標楷體" w:hAnsi="標楷體"/>
                <w:b/>
                <w:noProof/>
              </w:rPr>
            </w:pPr>
            <w:r>
              <w:rPr>
                <w:rFonts w:eastAsia="標楷體" w:hAnsi="標楷體" w:hint="eastAsia"/>
                <w:b/>
                <w:noProof/>
              </w:rPr>
              <w:t>實質內涵</w:t>
            </w:r>
          </w:p>
        </w:tc>
        <w:tc>
          <w:tcPr>
            <w:tcW w:w="10196" w:type="dxa"/>
            <w:gridSpan w:val="10"/>
            <w:tcBorders>
              <w:top w:val="single" w:sz="4" w:space="0" w:color="auto"/>
              <w:left w:val="single" w:sz="4" w:space="0" w:color="auto"/>
              <w:bottom w:val="single" w:sz="4" w:space="0" w:color="auto"/>
              <w:right w:val="single" w:sz="4" w:space="0" w:color="auto"/>
            </w:tcBorders>
          </w:tcPr>
          <w:p w:rsidR="00493728" w:rsidRPr="00850171" w:rsidRDefault="00850171" w:rsidP="00493728">
            <w:pPr>
              <w:snapToGrid w:val="0"/>
              <w:rPr>
                <w:rFonts w:ascii="標楷體" w:eastAsia="標楷體" w:hAnsi="標楷體"/>
              </w:rPr>
            </w:pPr>
            <w:r w:rsidRPr="00850171">
              <w:rPr>
                <w:rFonts w:ascii="標楷體" w:eastAsia="標楷體" w:hAnsi="標楷體"/>
              </w:rPr>
              <w:t>E-A1 具備良好的生活習慣，促進身心健全發展，並認識個人特質，發展生命潛能。</w:t>
            </w:r>
          </w:p>
          <w:p w:rsidR="00850171" w:rsidRPr="00D06756" w:rsidRDefault="00850171" w:rsidP="00850171">
            <w:pPr>
              <w:snapToGrid w:val="0"/>
              <w:rPr>
                <w:rFonts w:ascii="標楷體" w:eastAsia="標楷體" w:hAnsi="標楷體"/>
              </w:rPr>
            </w:pPr>
            <w:r w:rsidRPr="00850171">
              <w:rPr>
                <w:rFonts w:ascii="標楷體" w:eastAsia="標楷體" w:hAnsi="標楷體"/>
              </w:rPr>
              <w:t>E-C2 具備理解他人感受，樂於與人互動，並與團隊成員合作之素養。</w:t>
            </w:r>
          </w:p>
        </w:tc>
      </w:tr>
      <w:tr w:rsidR="00493728" w:rsidRPr="003267FC" w:rsidTr="00B6768E">
        <w:trPr>
          <w:gridAfter w:val="1"/>
          <w:wAfter w:w="222" w:type="dxa"/>
          <w:trHeight w:val="60"/>
          <w:jc w:val="center"/>
        </w:trPr>
        <w:tc>
          <w:tcPr>
            <w:tcW w:w="914" w:type="dxa"/>
            <w:gridSpan w:val="2"/>
            <w:tcBorders>
              <w:top w:val="single" w:sz="4" w:space="0" w:color="auto"/>
              <w:left w:val="single" w:sz="4" w:space="0" w:color="auto"/>
              <w:bottom w:val="single" w:sz="4" w:space="0" w:color="auto"/>
              <w:right w:val="single" w:sz="4" w:space="0" w:color="auto"/>
            </w:tcBorders>
            <w:shd w:val="clear" w:color="auto" w:fill="D9D9D9"/>
          </w:tcPr>
          <w:p w:rsidR="00493728" w:rsidRPr="003267FC" w:rsidRDefault="00493728" w:rsidP="00493728">
            <w:pPr>
              <w:snapToGrid w:val="0"/>
              <w:rPr>
                <w:rFonts w:eastAsia="標楷體" w:hAnsi="標楷體"/>
                <w:b/>
                <w:noProof/>
              </w:rPr>
            </w:pPr>
            <w:r w:rsidRPr="003267FC">
              <w:rPr>
                <w:rFonts w:eastAsia="標楷體" w:hAnsi="標楷體" w:hint="eastAsia"/>
                <w:b/>
                <w:noProof/>
              </w:rPr>
              <w:t>教材來源</w:t>
            </w:r>
          </w:p>
        </w:tc>
        <w:tc>
          <w:tcPr>
            <w:tcW w:w="10196" w:type="dxa"/>
            <w:gridSpan w:val="10"/>
            <w:tcBorders>
              <w:top w:val="single" w:sz="4" w:space="0" w:color="auto"/>
              <w:left w:val="single" w:sz="4" w:space="0" w:color="auto"/>
              <w:bottom w:val="single" w:sz="4" w:space="0" w:color="auto"/>
              <w:right w:val="single" w:sz="4" w:space="0" w:color="auto"/>
            </w:tcBorders>
            <w:shd w:val="clear" w:color="auto" w:fill="FFFFFF"/>
          </w:tcPr>
          <w:p w:rsidR="00493728" w:rsidRPr="00493728" w:rsidRDefault="00493728" w:rsidP="00493728">
            <w:pPr>
              <w:snapToGrid w:val="0"/>
              <w:rPr>
                <w:rFonts w:ascii="標楷體" w:eastAsia="標楷體" w:hAnsi="標楷體"/>
                <w:b/>
                <w:noProof/>
              </w:rPr>
            </w:pPr>
            <w:r w:rsidRPr="00493728">
              <w:rPr>
                <w:rFonts w:ascii="標楷體" w:eastAsia="標楷體" w:hAnsi="標楷體" w:hint="eastAsia"/>
                <w:b/>
                <w:noProof/>
              </w:rPr>
              <w:t>1.自行設計教案。</w:t>
            </w:r>
          </w:p>
          <w:p w:rsidR="00493728" w:rsidRPr="00493728" w:rsidRDefault="00493728" w:rsidP="00493728">
            <w:pPr>
              <w:snapToGrid w:val="0"/>
              <w:rPr>
                <w:rFonts w:ascii="標楷體" w:eastAsia="標楷體" w:hAnsi="標楷體"/>
                <w:b/>
                <w:noProof/>
              </w:rPr>
            </w:pPr>
            <w:r w:rsidRPr="00493728">
              <w:rPr>
                <w:rFonts w:ascii="標楷體" w:eastAsia="標楷體" w:hAnsi="標楷體" w:hint="eastAsia"/>
                <w:b/>
                <w:noProof/>
              </w:rPr>
              <w:t>2.樂趣化體育教學參考網站：體育教學工廠FB社群（需申請）、教育部體育署-體育課好好玩、體育課好好玩FB粉絲專頁、運動筆記專案企畫-無處不訓練：靈巧敏捷皆提升 人人都能做的繩梯訓練。</w:t>
            </w:r>
          </w:p>
          <w:p w:rsidR="00493728" w:rsidRPr="00493728" w:rsidRDefault="00493728" w:rsidP="00493728">
            <w:pPr>
              <w:snapToGrid w:val="0"/>
              <w:rPr>
                <w:rFonts w:ascii="標楷體" w:eastAsia="標楷體" w:hAnsi="標楷體"/>
                <w:b/>
                <w:noProof/>
              </w:rPr>
            </w:pPr>
            <w:r w:rsidRPr="00493728">
              <w:rPr>
                <w:rFonts w:ascii="標楷體" w:eastAsia="標楷體" w:hAnsi="標楷體" w:hint="eastAsia"/>
                <w:b/>
                <w:noProof/>
              </w:rPr>
              <w:t>3.繩梯示範參考影片：</w:t>
            </w:r>
          </w:p>
          <w:p w:rsidR="00493728" w:rsidRPr="00493728" w:rsidRDefault="00493728" w:rsidP="00493728">
            <w:pPr>
              <w:snapToGrid w:val="0"/>
              <w:rPr>
                <w:rFonts w:ascii="標楷體" w:eastAsia="標楷體" w:hAnsi="標楷體"/>
                <w:b/>
                <w:noProof/>
              </w:rPr>
            </w:pPr>
            <w:r w:rsidRPr="00493728">
              <w:rPr>
                <w:rFonts w:ascii="標楷體" w:eastAsia="標楷體" w:hAnsi="標楷體" w:hint="eastAsia"/>
                <w:b/>
                <w:noProof/>
              </w:rPr>
              <w:t>Men’s health體適能網站：http://www.menshealth.com/fitness/speed-ladder-variations</w:t>
            </w:r>
          </w:p>
          <w:p w:rsidR="00493728" w:rsidRPr="00493728" w:rsidRDefault="00493728" w:rsidP="00493728">
            <w:pPr>
              <w:snapToGrid w:val="0"/>
              <w:rPr>
                <w:rFonts w:ascii="標楷體" w:eastAsia="標楷體" w:hAnsi="標楷體"/>
                <w:b/>
                <w:noProof/>
              </w:rPr>
            </w:pPr>
            <w:r w:rsidRPr="00493728">
              <w:rPr>
                <w:rFonts w:ascii="標楷體" w:eastAsia="標楷體" w:hAnsi="標楷體" w:hint="eastAsia"/>
                <w:b/>
                <w:noProof/>
              </w:rPr>
              <w:t>Youtube：繩梯訓練（社團用）</w:t>
            </w:r>
          </w:p>
          <w:p w:rsidR="00493728" w:rsidRPr="00D06756" w:rsidRDefault="00493728" w:rsidP="00493728">
            <w:pPr>
              <w:snapToGrid w:val="0"/>
              <w:rPr>
                <w:rFonts w:ascii="標楷體" w:eastAsia="標楷體" w:hAnsi="標楷體"/>
                <w:b/>
                <w:noProof/>
              </w:rPr>
            </w:pPr>
            <w:r w:rsidRPr="00493728">
              <w:rPr>
                <w:rFonts w:ascii="標楷體" w:eastAsia="標楷體" w:hAnsi="標楷體"/>
                <w:b/>
                <w:noProof/>
              </w:rPr>
              <w:t>https://www.youtube.com/watch?v=51tZJfBsaO0&amp;list=PLn4k5UcFc0k1Q43UKEjdaKkPNVQsLu1h5</w:t>
            </w:r>
          </w:p>
        </w:tc>
      </w:tr>
      <w:tr w:rsidR="00493728" w:rsidRPr="000A031A" w:rsidTr="00B6768E">
        <w:trPr>
          <w:gridAfter w:val="1"/>
          <w:wAfter w:w="222" w:type="dxa"/>
          <w:trHeight w:val="70"/>
          <w:jc w:val="center"/>
        </w:trPr>
        <w:tc>
          <w:tcPr>
            <w:tcW w:w="91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93728" w:rsidRPr="003267FC" w:rsidRDefault="00493728" w:rsidP="00493728">
            <w:pPr>
              <w:snapToGrid w:val="0"/>
              <w:jc w:val="center"/>
              <w:rPr>
                <w:rFonts w:eastAsia="標楷體" w:hAnsi="標楷體"/>
                <w:b/>
                <w:noProof/>
              </w:rPr>
            </w:pPr>
            <w:r w:rsidRPr="003267FC">
              <w:rPr>
                <w:rFonts w:eastAsia="標楷體" w:hAnsi="標楷體" w:hint="eastAsia"/>
                <w:b/>
                <w:noProof/>
              </w:rPr>
              <w:t>教學設備</w:t>
            </w:r>
            <w:r w:rsidRPr="003267FC">
              <w:rPr>
                <w:rFonts w:eastAsia="標楷體" w:hAnsi="標楷體" w:hint="eastAsia"/>
                <w:b/>
                <w:noProof/>
              </w:rPr>
              <w:t>/</w:t>
            </w:r>
            <w:r w:rsidRPr="003267FC">
              <w:rPr>
                <w:rFonts w:eastAsia="標楷體" w:hAnsi="標楷體" w:hint="eastAsia"/>
                <w:b/>
                <w:noProof/>
              </w:rPr>
              <w:t>資源</w:t>
            </w:r>
          </w:p>
        </w:tc>
        <w:tc>
          <w:tcPr>
            <w:tcW w:w="10196" w:type="dxa"/>
            <w:gridSpan w:val="10"/>
            <w:tcBorders>
              <w:top w:val="single" w:sz="4" w:space="0" w:color="auto"/>
              <w:left w:val="single" w:sz="4" w:space="0" w:color="auto"/>
              <w:bottom w:val="single" w:sz="4" w:space="0" w:color="auto"/>
              <w:right w:val="single" w:sz="4" w:space="0" w:color="auto"/>
            </w:tcBorders>
          </w:tcPr>
          <w:p w:rsidR="00493728" w:rsidRPr="009C3E76" w:rsidRDefault="00493728" w:rsidP="00493728">
            <w:pPr>
              <w:snapToGrid w:val="0"/>
              <w:jc w:val="both"/>
              <w:rPr>
                <w:rFonts w:eastAsia="標楷體"/>
              </w:rPr>
            </w:pPr>
            <w:r>
              <w:rPr>
                <w:rFonts w:eastAsia="標楷體" w:hint="eastAsia"/>
              </w:rPr>
              <w:t>三角錐</w:t>
            </w:r>
            <w:r>
              <w:rPr>
                <w:rFonts w:eastAsia="標楷體" w:hint="eastAsia"/>
              </w:rPr>
              <w:t>20</w:t>
            </w:r>
            <w:r>
              <w:rPr>
                <w:rFonts w:eastAsia="標楷體" w:hint="eastAsia"/>
              </w:rPr>
              <w:t>個、繩梯</w:t>
            </w:r>
            <w:r>
              <w:rPr>
                <w:rFonts w:eastAsia="標楷體" w:hint="eastAsia"/>
              </w:rPr>
              <w:t>2</w:t>
            </w:r>
            <w:r>
              <w:rPr>
                <w:rFonts w:eastAsia="標楷體" w:hint="eastAsia"/>
              </w:rPr>
              <w:t>組</w:t>
            </w:r>
          </w:p>
        </w:tc>
      </w:tr>
      <w:tr w:rsidR="00493728" w:rsidRPr="000A031A" w:rsidTr="00B6768E">
        <w:trPr>
          <w:gridAfter w:val="1"/>
          <w:wAfter w:w="222" w:type="dxa"/>
          <w:trHeight w:val="70"/>
          <w:jc w:val="center"/>
        </w:trPr>
        <w:tc>
          <w:tcPr>
            <w:tcW w:w="11110" w:type="dxa"/>
            <w:gridSpan w:val="12"/>
            <w:tcBorders>
              <w:top w:val="single" w:sz="4" w:space="0" w:color="auto"/>
              <w:left w:val="single" w:sz="4" w:space="0" w:color="auto"/>
              <w:bottom w:val="single" w:sz="4" w:space="0" w:color="auto"/>
              <w:right w:val="single" w:sz="4" w:space="0" w:color="auto"/>
            </w:tcBorders>
            <w:shd w:val="clear" w:color="auto" w:fill="D9D9D9"/>
          </w:tcPr>
          <w:p w:rsidR="00493728" w:rsidRPr="000A031A" w:rsidRDefault="00493728" w:rsidP="00493728">
            <w:pPr>
              <w:snapToGrid w:val="0"/>
              <w:jc w:val="center"/>
              <w:rPr>
                <w:rFonts w:eastAsia="標楷體" w:hAnsi="標楷體"/>
                <w:b/>
                <w:noProof/>
              </w:rPr>
            </w:pPr>
            <w:r w:rsidRPr="003267FC">
              <w:rPr>
                <w:rFonts w:eastAsia="標楷體" w:hAnsi="標楷體" w:hint="eastAsia"/>
                <w:b/>
                <w:noProof/>
              </w:rPr>
              <w:t>學習目標</w:t>
            </w:r>
          </w:p>
        </w:tc>
      </w:tr>
      <w:tr w:rsidR="00493728" w:rsidRPr="000A031A" w:rsidTr="00B6768E">
        <w:trPr>
          <w:gridAfter w:val="1"/>
          <w:wAfter w:w="222" w:type="dxa"/>
          <w:trHeight w:val="70"/>
          <w:jc w:val="center"/>
        </w:trPr>
        <w:tc>
          <w:tcPr>
            <w:tcW w:w="11110" w:type="dxa"/>
            <w:gridSpan w:val="12"/>
            <w:tcBorders>
              <w:top w:val="single" w:sz="4" w:space="0" w:color="auto"/>
              <w:left w:val="single" w:sz="4" w:space="0" w:color="auto"/>
              <w:bottom w:val="single" w:sz="4" w:space="0" w:color="auto"/>
              <w:right w:val="single" w:sz="4" w:space="0" w:color="auto"/>
            </w:tcBorders>
            <w:shd w:val="clear" w:color="auto" w:fill="FFFFFF"/>
          </w:tcPr>
          <w:p w:rsidR="00493728" w:rsidRPr="00493728" w:rsidRDefault="00493728" w:rsidP="00493728">
            <w:pPr>
              <w:rPr>
                <w:rFonts w:ascii="標楷體" w:eastAsia="標楷體" w:hAnsi="標楷體"/>
                <w:b/>
              </w:rPr>
            </w:pPr>
            <w:r w:rsidRPr="00493728">
              <w:rPr>
                <w:rFonts w:ascii="標楷體" w:eastAsia="標楷體" w:hAnsi="標楷體" w:hint="eastAsia"/>
                <w:b/>
              </w:rPr>
              <w:t>3-2-1 表現全身性身體活動的控制能力。</w:t>
            </w:r>
          </w:p>
          <w:p w:rsidR="00493728" w:rsidRPr="00493728" w:rsidRDefault="00493728" w:rsidP="00493728">
            <w:pPr>
              <w:rPr>
                <w:rFonts w:ascii="標楷體" w:eastAsia="標楷體" w:hAnsi="標楷體"/>
                <w:b/>
              </w:rPr>
            </w:pPr>
            <w:r w:rsidRPr="00493728">
              <w:rPr>
                <w:rFonts w:ascii="標楷體" w:eastAsia="標楷體" w:hAnsi="標楷體" w:hint="eastAsia"/>
                <w:b/>
              </w:rPr>
              <w:t>3-2-2 在活動中表現身體的協調性。</w:t>
            </w:r>
          </w:p>
          <w:p w:rsidR="00493728" w:rsidRPr="00493728" w:rsidRDefault="00493728" w:rsidP="00493728">
            <w:pPr>
              <w:rPr>
                <w:rFonts w:ascii="標楷體" w:eastAsia="標楷體" w:hAnsi="標楷體"/>
                <w:b/>
              </w:rPr>
            </w:pPr>
            <w:r w:rsidRPr="00493728">
              <w:rPr>
                <w:rFonts w:ascii="標楷體" w:eastAsia="標楷體" w:hAnsi="標楷體" w:hint="eastAsia"/>
                <w:b/>
              </w:rPr>
              <w:t>3-2-3 在遊戲或簡單比賽中表現各類運動的基本動作或技術。</w:t>
            </w:r>
          </w:p>
          <w:p w:rsidR="00493728" w:rsidRPr="00493728" w:rsidRDefault="00493728" w:rsidP="00493728">
            <w:pPr>
              <w:rPr>
                <w:rFonts w:ascii="標楷體" w:eastAsia="標楷體" w:hAnsi="標楷體"/>
                <w:b/>
              </w:rPr>
            </w:pPr>
            <w:r w:rsidRPr="00493728">
              <w:rPr>
                <w:rFonts w:ascii="標楷體" w:eastAsia="標楷體" w:hAnsi="標楷體" w:hint="eastAsia"/>
                <w:b/>
              </w:rPr>
              <w:t>3-2-4 了解運動規則，參與比賽，表現運動技能。</w:t>
            </w:r>
          </w:p>
          <w:p w:rsidR="00493728" w:rsidRDefault="00493728" w:rsidP="00493728">
            <w:pPr>
              <w:rPr>
                <w:rFonts w:ascii="標楷體" w:eastAsia="標楷體" w:hAnsi="標楷體"/>
                <w:b/>
              </w:rPr>
            </w:pPr>
            <w:r w:rsidRPr="00493728">
              <w:rPr>
                <w:rFonts w:ascii="標楷體" w:eastAsia="標楷體" w:hAnsi="標楷體" w:hint="eastAsia"/>
                <w:b/>
              </w:rPr>
              <w:t>4-2-1 了解有助體適能要素促進的活動，並積極參與。</w:t>
            </w:r>
          </w:p>
          <w:p w:rsidR="008A5180" w:rsidRDefault="008A5180" w:rsidP="00493728">
            <w:pPr>
              <w:rPr>
                <w:rFonts w:ascii="標楷體" w:eastAsia="標楷體" w:hAnsi="標楷體"/>
                <w:b/>
              </w:rPr>
            </w:pPr>
          </w:p>
          <w:p w:rsidR="008A5180" w:rsidRDefault="008A5180" w:rsidP="00493728">
            <w:pPr>
              <w:rPr>
                <w:rFonts w:ascii="標楷體" w:eastAsia="標楷體" w:hAnsi="標楷體"/>
                <w:b/>
              </w:rPr>
            </w:pPr>
          </w:p>
          <w:p w:rsidR="008A5180" w:rsidRPr="009C3E76" w:rsidRDefault="008A5180" w:rsidP="00493728">
            <w:pPr>
              <w:rPr>
                <w:rFonts w:ascii="標楷體" w:eastAsia="標楷體" w:hAnsi="標楷體"/>
                <w:b/>
              </w:rPr>
            </w:pPr>
          </w:p>
        </w:tc>
      </w:tr>
      <w:tr w:rsidR="00493728" w:rsidRPr="000A031A" w:rsidTr="00B6768E">
        <w:trPr>
          <w:gridAfter w:val="1"/>
          <w:wAfter w:w="222" w:type="dxa"/>
          <w:trHeight w:val="70"/>
          <w:jc w:val="center"/>
        </w:trPr>
        <w:tc>
          <w:tcPr>
            <w:tcW w:w="11110" w:type="dxa"/>
            <w:gridSpan w:val="12"/>
            <w:tcBorders>
              <w:top w:val="single" w:sz="4" w:space="0" w:color="auto"/>
              <w:left w:val="single" w:sz="4" w:space="0" w:color="auto"/>
              <w:bottom w:val="single" w:sz="4" w:space="0" w:color="auto"/>
              <w:right w:val="single" w:sz="4" w:space="0" w:color="auto"/>
            </w:tcBorders>
            <w:shd w:val="clear" w:color="auto" w:fill="FFFFFF"/>
          </w:tcPr>
          <w:p w:rsidR="00493728" w:rsidRPr="003273CC" w:rsidRDefault="00493728" w:rsidP="00493728">
            <w:pPr>
              <w:jc w:val="center"/>
              <w:rPr>
                <w:rFonts w:ascii="標楷體" w:eastAsia="標楷體" w:hAnsi="標楷體"/>
                <w:b/>
              </w:rPr>
            </w:pPr>
            <w:r>
              <w:rPr>
                <w:rFonts w:ascii="標楷體" w:eastAsia="標楷體" w:hAnsi="標楷體" w:hint="eastAsia"/>
                <w:b/>
              </w:rPr>
              <w:lastRenderedPageBreak/>
              <w:t>教學省思</w:t>
            </w:r>
          </w:p>
        </w:tc>
      </w:tr>
      <w:tr w:rsidR="00493728" w:rsidRPr="000A031A" w:rsidTr="00B6768E">
        <w:trPr>
          <w:trHeight w:val="625"/>
          <w:jc w:val="center"/>
        </w:trPr>
        <w:tc>
          <w:tcPr>
            <w:tcW w:w="3093"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93728" w:rsidRDefault="00493728" w:rsidP="00493728">
            <w:pPr>
              <w:jc w:val="center"/>
              <w:rPr>
                <w:rFonts w:ascii="標楷體" w:eastAsia="標楷體" w:hAnsi="標楷體"/>
                <w:b/>
              </w:rPr>
            </w:pPr>
            <w:r>
              <w:rPr>
                <w:rFonts w:ascii="標楷體" w:eastAsia="標楷體" w:hAnsi="標楷體" w:hint="eastAsia"/>
                <w:b/>
              </w:rPr>
              <w:t>核心素養導向示例</w:t>
            </w:r>
          </w:p>
          <w:p w:rsidR="00493728" w:rsidRDefault="00493728" w:rsidP="00493728">
            <w:pPr>
              <w:jc w:val="center"/>
              <w:rPr>
                <w:rFonts w:ascii="標楷體" w:eastAsia="標楷體" w:hAnsi="標楷體"/>
                <w:b/>
              </w:rPr>
            </w:pPr>
            <w:r>
              <w:rPr>
                <w:rFonts w:ascii="標楷體" w:eastAsia="標楷體" w:hAnsi="標楷體" w:hint="eastAsia"/>
                <w:b/>
              </w:rPr>
              <w:t>自我檢核</w:t>
            </w:r>
          </w:p>
        </w:tc>
        <w:tc>
          <w:tcPr>
            <w:tcW w:w="8017" w:type="dxa"/>
            <w:gridSpan w:val="8"/>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493728" w:rsidRDefault="00177B2E" w:rsidP="00177B2E">
            <w:pPr>
              <w:widowControl/>
              <w:ind w:left="601" w:hangingChars="250" w:hanging="601"/>
              <w:rPr>
                <w:rFonts w:ascii="標楷體" w:eastAsia="標楷體" w:hAnsi="標楷體"/>
                <w:b/>
              </w:rPr>
            </w:pPr>
            <w:r>
              <w:rPr>
                <w:rFonts w:ascii="標楷體" w:eastAsia="標楷體" w:hAnsi="標楷體" w:hint="eastAsia"/>
                <w:b/>
              </w:rPr>
              <w:t>一、以遊戲（熱身）、技能學習（繩梯）、團隊合作（競賽）綜合設計的課程，期待給孩子在活潑、樂趣的情境中學習。</w:t>
            </w:r>
          </w:p>
          <w:p w:rsidR="00177B2E" w:rsidRDefault="00177B2E" w:rsidP="000E0AD0">
            <w:pPr>
              <w:widowControl/>
              <w:ind w:left="480" w:hangingChars="200" w:hanging="480"/>
              <w:rPr>
                <w:rFonts w:ascii="標楷體" w:eastAsia="標楷體" w:hAnsi="標楷體"/>
                <w:b/>
              </w:rPr>
            </w:pPr>
            <w:r>
              <w:rPr>
                <w:rFonts w:ascii="標楷體" w:eastAsia="標楷體" w:hAnsi="標楷體" w:hint="eastAsia"/>
                <w:b/>
              </w:rPr>
              <w:t>二、</w:t>
            </w:r>
            <w:r w:rsidR="000E0AD0">
              <w:rPr>
                <w:rFonts w:ascii="標楷體" w:eastAsia="標楷體" w:hAnsi="標楷體" w:hint="eastAsia"/>
                <w:b/>
              </w:rPr>
              <w:t>孩子在學習過程中，可以感受到樂於學習之態度，而老師強調此課程為game而非真正競技項目，孩子更能享受此課程之學習歷程並且在課程中盡情討論、創新與合作。</w:t>
            </w:r>
          </w:p>
          <w:p w:rsidR="000E0AD0" w:rsidRDefault="000E0AD0" w:rsidP="000E0AD0">
            <w:pPr>
              <w:widowControl/>
              <w:ind w:left="480" w:hangingChars="200" w:hanging="480"/>
              <w:rPr>
                <w:rFonts w:ascii="標楷體" w:eastAsia="標楷體" w:hAnsi="標楷體"/>
                <w:b/>
              </w:rPr>
            </w:pPr>
            <w:r>
              <w:rPr>
                <w:rFonts w:ascii="標楷體" w:eastAsia="標楷體" w:hAnsi="標楷體" w:hint="eastAsia"/>
                <w:b/>
              </w:rPr>
              <w:t>三、本課程之主要活動為繩梯活動，孩子為第一次接觸，所以動作之技能要求無需過高，待實施接續之延伸課程時，再加強其動作準確性即可。</w:t>
            </w:r>
          </w:p>
          <w:p w:rsidR="000E0AD0" w:rsidRDefault="000E0AD0" w:rsidP="000E0AD0">
            <w:pPr>
              <w:widowControl/>
              <w:ind w:left="480" w:hangingChars="200" w:hanging="480"/>
              <w:rPr>
                <w:rFonts w:ascii="標楷體" w:eastAsia="標楷體" w:hAnsi="標楷體"/>
                <w:b/>
              </w:rPr>
            </w:pPr>
            <w:r>
              <w:rPr>
                <w:rFonts w:ascii="標楷體" w:eastAsia="標楷體" w:hAnsi="標楷體" w:hint="eastAsia"/>
                <w:b/>
              </w:rPr>
              <w:t>四、孩子在最後的分組競賽中，為隊友加油鼓勵，無出現責怪隊友或為敵隊漏氣之行為，表現優良。</w:t>
            </w:r>
          </w:p>
          <w:p w:rsidR="000E0AD0" w:rsidRDefault="000E0AD0" w:rsidP="000E0AD0">
            <w:pPr>
              <w:widowControl/>
              <w:rPr>
                <w:rFonts w:ascii="標楷體" w:eastAsia="標楷體" w:hAnsi="標楷體"/>
                <w:b/>
              </w:rPr>
            </w:pPr>
            <w:r>
              <w:rPr>
                <w:rFonts w:ascii="標楷體" w:eastAsia="標楷體" w:hAnsi="標楷體" w:hint="eastAsia"/>
                <w:b/>
              </w:rPr>
              <w:t>五、評量方面，可透過孩子學習態度、合作精神及動作技能進行多元評量。</w:t>
            </w:r>
          </w:p>
          <w:p w:rsidR="000E0AD0" w:rsidRPr="000E0AD0" w:rsidRDefault="000E0AD0" w:rsidP="000E0AD0">
            <w:pPr>
              <w:widowControl/>
              <w:ind w:left="480" w:hangingChars="200" w:hanging="480"/>
              <w:rPr>
                <w:rFonts w:ascii="標楷體" w:eastAsia="標楷體" w:hAnsi="標楷體"/>
                <w:b/>
              </w:rPr>
            </w:pPr>
            <w:r>
              <w:rPr>
                <w:rFonts w:ascii="標楷體" w:eastAsia="標楷體" w:hAnsi="標楷體" w:hint="eastAsia"/>
                <w:b/>
              </w:rPr>
              <w:t>六、在後續延伸課程時，可先行討論分享上次所學之技能與心得，讓師生瞭解</w:t>
            </w:r>
            <w:r w:rsidR="006045CE">
              <w:rPr>
                <w:rFonts w:ascii="標楷體" w:eastAsia="標楷體" w:hAnsi="標楷體" w:hint="eastAsia"/>
                <w:b/>
              </w:rPr>
              <w:t>學習進度與內容修正，相信可以讓課程更符合學生學習需求。</w:t>
            </w:r>
          </w:p>
        </w:tc>
        <w:tc>
          <w:tcPr>
            <w:tcW w:w="222" w:type="dxa"/>
            <w:vMerge w:val="restart"/>
            <w:tcBorders>
              <w:top w:val="nil"/>
              <w:left w:val="single" w:sz="4" w:space="0" w:color="auto"/>
              <w:bottom w:val="nil"/>
              <w:right w:val="nil"/>
            </w:tcBorders>
            <w:shd w:val="clear" w:color="auto" w:fill="FFFFFF" w:themeFill="background1"/>
          </w:tcPr>
          <w:p w:rsidR="00493728" w:rsidRDefault="00493728" w:rsidP="00493728">
            <w:pPr>
              <w:widowControl/>
              <w:rPr>
                <w:rFonts w:ascii="標楷體" w:eastAsia="標楷體" w:hAnsi="標楷體"/>
                <w:b/>
              </w:rPr>
            </w:pPr>
          </w:p>
          <w:p w:rsidR="00493728" w:rsidRDefault="00493728" w:rsidP="00493728">
            <w:pPr>
              <w:widowControl/>
              <w:rPr>
                <w:rFonts w:ascii="標楷體" w:eastAsia="標楷體" w:hAnsi="標楷體"/>
                <w:b/>
              </w:rPr>
            </w:pPr>
          </w:p>
          <w:p w:rsidR="00493728" w:rsidRDefault="00493728" w:rsidP="00493728">
            <w:pPr>
              <w:widowControl/>
              <w:rPr>
                <w:rFonts w:ascii="標楷體" w:eastAsia="標楷體" w:hAnsi="標楷體"/>
                <w:b/>
              </w:rPr>
            </w:pPr>
          </w:p>
          <w:p w:rsidR="00493728" w:rsidRDefault="00493728" w:rsidP="00493728">
            <w:pPr>
              <w:widowControl/>
              <w:rPr>
                <w:rFonts w:ascii="標楷體" w:eastAsia="標楷體" w:hAnsi="標楷體"/>
                <w:b/>
              </w:rPr>
            </w:pPr>
          </w:p>
          <w:p w:rsidR="00493728" w:rsidRDefault="00493728" w:rsidP="00493728">
            <w:pPr>
              <w:widowControl/>
              <w:rPr>
                <w:rFonts w:ascii="標楷體" w:eastAsia="標楷體" w:hAnsi="標楷體"/>
                <w:b/>
              </w:rPr>
            </w:pPr>
          </w:p>
          <w:p w:rsidR="00493728" w:rsidRDefault="00493728" w:rsidP="00493728">
            <w:pPr>
              <w:rPr>
                <w:rFonts w:ascii="標楷體" w:eastAsia="標楷體" w:hAnsi="標楷體"/>
                <w:b/>
              </w:rPr>
            </w:pPr>
          </w:p>
        </w:tc>
      </w:tr>
      <w:tr w:rsidR="00493728" w:rsidRPr="000A031A" w:rsidTr="008A5180">
        <w:trPr>
          <w:trHeight w:val="13344"/>
          <w:jc w:val="center"/>
        </w:trPr>
        <w:tc>
          <w:tcPr>
            <w:tcW w:w="3093" w:type="dxa"/>
            <w:gridSpan w:val="4"/>
            <w:tcBorders>
              <w:top w:val="single" w:sz="4" w:space="0" w:color="auto"/>
              <w:left w:val="single" w:sz="4" w:space="0" w:color="auto"/>
              <w:bottom w:val="single" w:sz="4" w:space="0" w:color="auto"/>
              <w:right w:val="single" w:sz="4" w:space="0" w:color="auto"/>
            </w:tcBorders>
            <w:shd w:val="clear" w:color="auto" w:fill="FFFFFF"/>
          </w:tcPr>
          <w:p w:rsidR="00493728" w:rsidRPr="00C212B1" w:rsidRDefault="008A7FE7" w:rsidP="00493728">
            <w:pPr>
              <w:tabs>
                <w:tab w:val="left" w:pos="4680"/>
              </w:tabs>
              <w:ind w:left="612" w:hangingChars="255" w:hanging="612"/>
              <w:rPr>
                <w:rFonts w:ascii="標楷體" w:eastAsia="標楷體" w:hAnsi="標楷體"/>
                <w:color w:val="000000"/>
              </w:rPr>
            </w:pPr>
            <w:r>
              <w:rPr>
                <w:rFonts w:ascii="標楷體" w:eastAsia="標楷體" w:hAnsi="標楷體" w:hint="eastAsia"/>
                <w:color w:val="000000"/>
              </w:rPr>
              <w:t>█</w:t>
            </w:r>
            <w:r w:rsidR="00493728" w:rsidRPr="00C212B1">
              <w:rPr>
                <w:rFonts w:ascii="標楷體" w:eastAsia="標楷體" w:hAnsi="標楷體" w:hint="eastAsia"/>
                <w:color w:val="000000"/>
              </w:rPr>
              <w:t>A. 強調情意教育</w:t>
            </w:r>
          </w:p>
          <w:p w:rsidR="00493728" w:rsidRPr="00C212B1" w:rsidRDefault="00493728" w:rsidP="00493728">
            <w:pPr>
              <w:tabs>
                <w:tab w:val="left" w:pos="4680"/>
              </w:tabs>
              <w:ind w:left="612" w:hangingChars="255" w:hanging="612"/>
              <w:rPr>
                <w:rFonts w:ascii="標楷體" w:eastAsia="標楷體" w:hAnsi="標楷體"/>
                <w:color w:val="000000"/>
              </w:rPr>
            </w:pPr>
            <w:r w:rsidRPr="00C212B1">
              <w:rPr>
                <w:rFonts w:ascii="標楷體" w:eastAsia="標楷體" w:hAnsi="標楷體" w:hint="eastAsia"/>
                <w:color w:val="000000"/>
              </w:rPr>
              <w:t>□B. 連結生活情境</w:t>
            </w:r>
          </w:p>
          <w:p w:rsidR="00493728" w:rsidRPr="00C212B1" w:rsidRDefault="00B6768E" w:rsidP="00493728">
            <w:pPr>
              <w:tabs>
                <w:tab w:val="left" w:pos="4680"/>
              </w:tabs>
              <w:ind w:left="612" w:hangingChars="255" w:hanging="612"/>
              <w:rPr>
                <w:rFonts w:ascii="標楷體" w:eastAsia="標楷體" w:hAnsi="標楷體" w:cs="DFKaiShu-SB-Estd-BF"/>
                <w:color w:val="000000"/>
              </w:rPr>
            </w:pPr>
            <w:r>
              <w:rPr>
                <w:rFonts w:ascii="標楷體" w:eastAsia="標楷體" w:hAnsi="標楷體" w:hint="eastAsia"/>
                <w:color w:val="000000"/>
              </w:rPr>
              <w:t>█</w:t>
            </w:r>
            <w:r w:rsidR="00493728" w:rsidRPr="00C212B1">
              <w:rPr>
                <w:rFonts w:ascii="標楷體" w:eastAsia="標楷體" w:hAnsi="標楷體" w:cs="DFKaiShu-SB-Estd-BF" w:hint="eastAsia"/>
                <w:color w:val="000000"/>
              </w:rPr>
              <w:t>C. 重視力行實踐</w:t>
            </w:r>
          </w:p>
          <w:p w:rsidR="00493728" w:rsidRPr="006E24C9" w:rsidRDefault="00B6768E" w:rsidP="00493728">
            <w:pPr>
              <w:ind w:left="612" w:hangingChars="255" w:hanging="612"/>
              <w:rPr>
                <w:rFonts w:ascii="標楷體" w:eastAsia="標楷體" w:hAnsi="標楷體"/>
              </w:rPr>
            </w:pPr>
            <w:r>
              <w:rPr>
                <w:rFonts w:ascii="標楷體" w:eastAsia="標楷體" w:hAnsi="標楷體" w:hint="eastAsia"/>
                <w:color w:val="000000"/>
              </w:rPr>
              <w:t>■</w:t>
            </w:r>
            <w:r w:rsidR="00493728" w:rsidRPr="00C212B1">
              <w:rPr>
                <w:rFonts w:ascii="標楷體" w:eastAsia="標楷體" w:hAnsi="標楷體" w:hint="eastAsia"/>
                <w:color w:val="000000"/>
              </w:rPr>
              <w:t>D. 重視學習歷程與學習策略方法</w:t>
            </w:r>
          </w:p>
        </w:tc>
        <w:tc>
          <w:tcPr>
            <w:tcW w:w="8017" w:type="dxa"/>
            <w:gridSpan w:val="8"/>
            <w:vMerge/>
            <w:tcBorders>
              <w:top w:val="single" w:sz="4" w:space="0" w:color="auto"/>
              <w:left w:val="single" w:sz="4" w:space="0" w:color="auto"/>
              <w:bottom w:val="single" w:sz="4" w:space="0" w:color="auto"/>
              <w:right w:val="single" w:sz="4" w:space="0" w:color="auto"/>
            </w:tcBorders>
            <w:shd w:val="clear" w:color="auto" w:fill="FFFFFF" w:themeFill="background1"/>
          </w:tcPr>
          <w:p w:rsidR="00493728" w:rsidRDefault="00493728" w:rsidP="00493728">
            <w:pPr>
              <w:widowControl/>
              <w:rPr>
                <w:rFonts w:ascii="標楷體" w:eastAsia="標楷體" w:hAnsi="標楷體"/>
                <w:b/>
              </w:rPr>
            </w:pPr>
          </w:p>
        </w:tc>
        <w:tc>
          <w:tcPr>
            <w:tcW w:w="222" w:type="dxa"/>
            <w:vMerge/>
            <w:tcBorders>
              <w:top w:val="nil"/>
              <w:left w:val="single" w:sz="4" w:space="0" w:color="auto"/>
              <w:bottom w:val="nil"/>
              <w:right w:val="nil"/>
            </w:tcBorders>
            <w:shd w:val="clear" w:color="auto" w:fill="FFFFFF" w:themeFill="background1"/>
          </w:tcPr>
          <w:p w:rsidR="00493728" w:rsidRDefault="00493728" w:rsidP="00493728">
            <w:pPr>
              <w:widowControl/>
              <w:rPr>
                <w:rFonts w:ascii="標楷體" w:eastAsia="標楷體" w:hAnsi="標楷體"/>
                <w:b/>
              </w:rPr>
            </w:pPr>
          </w:p>
        </w:tc>
      </w:tr>
      <w:tr w:rsidR="00493728" w:rsidRPr="000A031A" w:rsidTr="00B6768E">
        <w:trPr>
          <w:trHeight w:val="416"/>
          <w:jc w:val="center"/>
        </w:trPr>
        <w:tc>
          <w:tcPr>
            <w:tcW w:w="9721" w:type="dxa"/>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93728" w:rsidRPr="003A1301" w:rsidRDefault="00493728" w:rsidP="00493728">
            <w:pPr>
              <w:snapToGrid w:val="0"/>
              <w:jc w:val="center"/>
              <w:rPr>
                <w:rFonts w:eastAsia="標楷體" w:hAnsi="標楷體"/>
                <w:noProof/>
              </w:rPr>
            </w:pPr>
            <w:r w:rsidRPr="003A1301">
              <w:rPr>
                <w:rFonts w:eastAsia="標楷體" w:hAnsi="標楷體" w:hint="eastAsia"/>
                <w:noProof/>
              </w:rPr>
              <w:lastRenderedPageBreak/>
              <w:t>教學活動內容及實施方式</w:t>
            </w:r>
          </w:p>
        </w:tc>
        <w:tc>
          <w:tcPr>
            <w:tcW w:w="138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93728" w:rsidRPr="003A1301" w:rsidRDefault="00493728" w:rsidP="00493728">
            <w:pPr>
              <w:widowControl/>
              <w:jc w:val="center"/>
              <w:rPr>
                <w:rFonts w:ascii="標楷體" w:eastAsia="標楷體" w:hAnsi="標楷體"/>
              </w:rPr>
            </w:pPr>
            <w:r w:rsidRPr="003A1301">
              <w:rPr>
                <w:rFonts w:eastAsia="標楷體" w:hAnsi="標楷體" w:hint="eastAsia"/>
                <w:noProof/>
              </w:rPr>
              <w:t>備註</w:t>
            </w:r>
          </w:p>
        </w:tc>
        <w:tc>
          <w:tcPr>
            <w:tcW w:w="222" w:type="dxa"/>
            <w:tcBorders>
              <w:top w:val="nil"/>
              <w:left w:val="single" w:sz="4" w:space="0" w:color="auto"/>
              <w:bottom w:val="nil"/>
              <w:right w:val="nil"/>
            </w:tcBorders>
            <w:shd w:val="clear" w:color="auto" w:fill="FFFFFF" w:themeFill="background1"/>
            <w:vAlign w:val="center"/>
          </w:tcPr>
          <w:p w:rsidR="00493728" w:rsidRDefault="00493728" w:rsidP="00493728">
            <w:pPr>
              <w:widowControl/>
              <w:jc w:val="center"/>
              <w:rPr>
                <w:rFonts w:ascii="標楷體" w:eastAsia="標楷體" w:hAnsi="標楷體"/>
                <w:b/>
              </w:rPr>
            </w:pPr>
          </w:p>
        </w:tc>
      </w:tr>
      <w:tr w:rsidR="00493728" w:rsidTr="00B676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Ex>
        <w:trPr>
          <w:gridAfter w:val="2"/>
          <w:wAfter w:w="1296" w:type="dxa"/>
        </w:trPr>
        <w:tc>
          <w:tcPr>
            <w:tcW w:w="1710" w:type="dxa"/>
            <w:gridSpan w:val="3"/>
            <w:shd w:val="clear" w:color="auto" w:fill="FFFFFF"/>
            <w:vAlign w:val="center"/>
          </w:tcPr>
          <w:p w:rsidR="00493728" w:rsidRDefault="00493728" w:rsidP="00764EF5">
            <w:pPr>
              <w:jc w:val="center"/>
              <w:rPr>
                <w:rFonts w:ascii="標楷體" w:eastAsia="標楷體"/>
                <w:b/>
                <w:sz w:val="26"/>
                <w:szCs w:val="26"/>
              </w:rPr>
            </w:pPr>
            <w:r>
              <w:rPr>
                <w:rFonts w:ascii="標楷體" w:eastAsia="標楷體" w:hint="eastAsia"/>
                <w:b/>
                <w:sz w:val="26"/>
                <w:szCs w:val="26"/>
              </w:rPr>
              <w:t>教學流程</w:t>
            </w:r>
          </w:p>
        </w:tc>
        <w:tc>
          <w:tcPr>
            <w:tcW w:w="4678" w:type="dxa"/>
            <w:gridSpan w:val="3"/>
            <w:shd w:val="clear" w:color="auto" w:fill="FFFFFF"/>
            <w:vAlign w:val="center"/>
          </w:tcPr>
          <w:p w:rsidR="00493728" w:rsidRDefault="00493728" w:rsidP="00764EF5">
            <w:pPr>
              <w:jc w:val="center"/>
              <w:rPr>
                <w:rFonts w:ascii="標楷體" w:eastAsia="標楷體"/>
                <w:b/>
                <w:sz w:val="26"/>
                <w:szCs w:val="26"/>
              </w:rPr>
            </w:pPr>
            <w:r>
              <w:rPr>
                <w:rFonts w:ascii="標楷體" w:eastAsia="標楷體" w:hint="eastAsia"/>
                <w:b/>
                <w:sz w:val="26"/>
                <w:szCs w:val="26"/>
              </w:rPr>
              <w:t>教學要點</w:t>
            </w:r>
          </w:p>
        </w:tc>
        <w:tc>
          <w:tcPr>
            <w:tcW w:w="1517" w:type="dxa"/>
            <w:gridSpan w:val="2"/>
            <w:shd w:val="clear" w:color="auto" w:fill="FFFFFF"/>
            <w:vAlign w:val="center"/>
          </w:tcPr>
          <w:p w:rsidR="00493728" w:rsidRDefault="00493728" w:rsidP="00764EF5">
            <w:pPr>
              <w:jc w:val="center"/>
              <w:rPr>
                <w:rFonts w:ascii="標楷體" w:eastAsia="標楷體"/>
                <w:b/>
                <w:sz w:val="26"/>
                <w:szCs w:val="26"/>
              </w:rPr>
            </w:pPr>
            <w:r>
              <w:rPr>
                <w:rFonts w:ascii="標楷體" w:eastAsia="標楷體" w:hint="eastAsia"/>
                <w:b/>
                <w:sz w:val="26"/>
                <w:szCs w:val="26"/>
              </w:rPr>
              <w:t>教學資源</w:t>
            </w:r>
          </w:p>
        </w:tc>
        <w:tc>
          <w:tcPr>
            <w:tcW w:w="850" w:type="dxa"/>
            <w:shd w:val="clear" w:color="auto" w:fill="FFFFFF"/>
            <w:vAlign w:val="center"/>
          </w:tcPr>
          <w:p w:rsidR="00493728" w:rsidRDefault="00493728" w:rsidP="00764EF5">
            <w:pPr>
              <w:jc w:val="center"/>
              <w:rPr>
                <w:rFonts w:ascii="標楷體" w:eastAsia="標楷體"/>
                <w:b/>
                <w:sz w:val="26"/>
                <w:szCs w:val="26"/>
              </w:rPr>
            </w:pPr>
            <w:r>
              <w:rPr>
                <w:rFonts w:ascii="標楷體" w:eastAsia="標楷體" w:hint="eastAsia"/>
                <w:b/>
                <w:sz w:val="26"/>
                <w:szCs w:val="26"/>
              </w:rPr>
              <w:t>時間</w:t>
            </w:r>
          </w:p>
        </w:tc>
        <w:tc>
          <w:tcPr>
            <w:tcW w:w="1281" w:type="dxa"/>
            <w:gridSpan w:val="2"/>
            <w:shd w:val="clear" w:color="auto" w:fill="FFFFFF"/>
            <w:vAlign w:val="center"/>
          </w:tcPr>
          <w:p w:rsidR="00493728" w:rsidRDefault="00493728" w:rsidP="00764EF5">
            <w:pPr>
              <w:jc w:val="center"/>
              <w:rPr>
                <w:rFonts w:ascii="標楷體" w:eastAsia="標楷體"/>
                <w:b/>
              </w:rPr>
            </w:pPr>
            <w:r>
              <w:rPr>
                <w:rFonts w:ascii="標楷體" w:eastAsia="標楷體" w:hint="eastAsia"/>
                <w:b/>
              </w:rPr>
              <w:t>能力指標代碼</w:t>
            </w:r>
          </w:p>
        </w:tc>
      </w:tr>
      <w:tr w:rsidR="00493728" w:rsidTr="00B676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Ex>
        <w:trPr>
          <w:gridAfter w:val="2"/>
          <w:wAfter w:w="1296" w:type="dxa"/>
          <w:trHeight w:val="13106"/>
        </w:trPr>
        <w:tc>
          <w:tcPr>
            <w:tcW w:w="1710" w:type="dxa"/>
            <w:gridSpan w:val="3"/>
            <w:shd w:val="clear" w:color="auto" w:fill="FFFFFF"/>
          </w:tcPr>
          <w:p w:rsidR="00493728" w:rsidRDefault="00493728" w:rsidP="00764EF5">
            <w:pPr>
              <w:rPr>
                <w:rFonts w:ascii="標楷體" w:eastAsia="標楷體" w:hAnsi="標楷體"/>
              </w:rPr>
            </w:pPr>
            <w:r>
              <w:rPr>
                <w:rFonts w:ascii="標楷體" w:eastAsia="標楷體" w:hAnsi="標楷體"/>
                <w:b/>
                <w:bCs/>
                <w:noProof/>
              </w:rPr>
              <mc:AlternateContent>
                <mc:Choice Requires="wps">
                  <w:drawing>
                    <wp:anchor distT="0" distB="0" distL="114300" distR="114300" simplePos="0" relativeHeight="251661312" behindDoc="0" locked="0" layoutInCell="1" allowOverlap="1" wp14:anchorId="5CF801A6" wp14:editId="31642143">
                      <wp:simplePos x="0" y="0"/>
                      <wp:positionH relativeFrom="column">
                        <wp:posOffset>111580</wp:posOffset>
                      </wp:positionH>
                      <wp:positionV relativeFrom="paragraph">
                        <wp:posOffset>97420</wp:posOffset>
                      </wp:positionV>
                      <wp:extent cx="771098" cy="457200"/>
                      <wp:effectExtent l="0" t="0" r="10160" b="19050"/>
                      <wp:wrapNone/>
                      <wp:docPr id="5"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1098" cy="457200"/>
                              </a:xfrm>
                              <a:prstGeom prst="ellipse">
                                <a:avLst/>
                              </a:prstGeom>
                              <a:solidFill>
                                <a:srgbClr val="FFFFFF"/>
                              </a:solidFill>
                              <a:ln w="9525">
                                <a:solidFill>
                                  <a:srgbClr val="000000"/>
                                </a:solidFill>
                                <a:round/>
                                <a:headEnd/>
                                <a:tailEnd/>
                              </a:ln>
                            </wps:spPr>
                            <wps:txbx>
                              <w:txbxContent>
                                <w:p w:rsidR="00764EF5" w:rsidRDefault="00764EF5" w:rsidP="00493728">
                                  <w:pPr>
                                    <w:rPr>
                                      <w:rFonts w:eastAsia="標楷體"/>
                                      <w:b/>
                                      <w:bCs/>
                                    </w:rPr>
                                  </w:pPr>
                                  <w:r>
                                    <w:rPr>
                                      <w:rFonts w:eastAsia="標楷體" w:hint="eastAsia"/>
                                      <w:b/>
                                      <w:bCs/>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CF801A6" id="Oval 3" o:spid="_x0000_s1026" style="position:absolute;margin-left:8.8pt;margin-top:7.65pt;width:60.7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">
                      <v:textbox>
                        <w:txbxContent>
                          <w:p w:rsidR="00764EF5" w:rsidRDefault="00764EF5" w:rsidP="00493728">
                            <w:pPr>
                              <w:rPr>
                                <w:rFonts w:eastAsia="標楷體"/>
                                <w:b/>
                                <w:bCs/>
                              </w:rPr>
                            </w:pPr>
                            <w:r>
                              <w:rPr>
                                <w:rFonts w:eastAsia="標楷體" w:hint="eastAsia"/>
                                <w:b/>
                                <w:bCs/>
                              </w:rPr>
                              <w:t>開始</w:t>
                            </w:r>
                          </w:p>
                        </w:txbxContent>
                      </v:textbox>
                    </v:oval>
                  </w:pict>
                </mc:Fallback>
              </mc:AlternateContent>
            </w:r>
            <w:r>
              <w:rPr>
                <w:rFonts w:ascii="標楷體" w:eastAsia="標楷體" w:hAnsi="標楷體" w:hint="eastAsia"/>
                <w:b/>
                <w:bCs/>
              </w:rPr>
              <w:t xml:space="preserve"> </w:t>
            </w:r>
          </w:p>
          <w:p w:rsidR="00493728" w:rsidRDefault="00493728" w:rsidP="00764EF5">
            <w:pPr>
              <w:ind w:left="954"/>
              <w:rPr>
                <w:rFonts w:ascii="標楷體" w:eastAsia="標楷體"/>
              </w:rPr>
            </w:pPr>
          </w:p>
          <w:p w:rsidR="00493728" w:rsidRDefault="00493728" w:rsidP="00764EF5">
            <w:pPr>
              <w:rPr>
                <w:rFonts w:ascii="標楷體" w:eastAsia="標楷體"/>
              </w:rPr>
            </w:pPr>
            <w:r>
              <w:rPr>
                <w:rFonts w:ascii="標楷體" w:eastAsia="標楷體" w:hAnsi="標楷體"/>
                <w:b/>
                <w:bCs/>
                <w:noProof/>
              </w:rPr>
              <mc:AlternateContent>
                <mc:Choice Requires="wps">
                  <w:drawing>
                    <wp:anchor distT="0" distB="0" distL="114300" distR="114300" simplePos="0" relativeHeight="251662336" behindDoc="0" locked="0" layoutInCell="1" allowOverlap="1" wp14:anchorId="695CC6A7" wp14:editId="273DE12A">
                      <wp:simplePos x="0" y="0"/>
                      <wp:positionH relativeFrom="column">
                        <wp:posOffset>458470</wp:posOffset>
                      </wp:positionH>
                      <wp:positionV relativeFrom="paragraph">
                        <wp:posOffset>137160</wp:posOffset>
                      </wp:positionV>
                      <wp:extent cx="13335" cy="1183640"/>
                      <wp:effectExtent l="46990" t="9525" r="53975" b="1651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 cy="1183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E1A5DD" id="Line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1pt,10.8pt" to="37.1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">
                      <v:stroke endarrow="block"/>
                    </v:line>
                  </w:pict>
                </mc:Fallback>
              </mc:AlternateContent>
            </w:r>
          </w:p>
          <w:p w:rsidR="00493728" w:rsidRDefault="00493728" w:rsidP="00764EF5">
            <w:pPr>
              <w:rPr>
                <w:rFonts w:ascii="標楷體" w:eastAsia="標楷體"/>
              </w:rPr>
            </w:pPr>
          </w:p>
          <w:p w:rsidR="00493728" w:rsidRDefault="00493728" w:rsidP="00764EF5">
            <w:pPr>
              <w:rPr>
                <w:rFonts w:ascii="標楷體" w:eastAsia="標楷體"/>
              </w:rPr>
            </w:pPr>
          </w:p>
          <w:p w:rsidR="00493728" w:rsidRDefault="00493728" w:rsidP="00764EF5">
            <w:pPr>
              <w:rPr>
                <w:rFonts w:ascii="標楷體" w:eastAsia="標楷體"/>
              </w:rPr>
            </w:pPr>
          </w:p>
          <w:p w:rsidR="00493728" w:rsidRDefault="00493728" w:rsidP="00764EF5">
            <w:pPr>
              <w:rPr>
                <w:rFonts w:ascii="標楷體" w:eastAsia="標楷體"/>
              </w:rPr>
            </w:pPr>
          </w:p>
          <w:tbl>
            <w:tblPr>
              <w:tblpPr w:leftFromText="180" w:rightFromText="180" w:vertAnchor="page" w:horzAnchor="margin" w:tblpY="290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55"/>
            </w:tblGrid>
            <w:tr w:rsidR="00493728" w:rsidTr="00764EF5">
              <w:trPr>
                <w:trHeight w:val="954"/>
              </w:trPr>
              <w:tc>
                <w:tcPr>
                  <w:tcW w:w="1255" w:type="dxa"/>
                  <w:vAlign w:val="center"/>
                </w:tcPr>
                <w:p w:rsidR="00493728" w:rsidRDefault="00493728" w:rsidP="00764EF5">
                  <w:pPr>
                    <w:spacing w:line="360" w:lineRule="exact"/>
                    <w:jc w:val="center"/>
                    <w:rPr>
                      <w:rFonts w:ascii="標楷體" w:eastAsia="標楷體"/>
                      <w:b/>
                      <w:sz w:val="28"/>
                      <w:szCs w:val="28"/>
                    </w:rPr>
                  </w:pPr>
                  <w:r>
                    <w:rPr>
                      <w:rFonts w:ascii="標楷體" w:eastAsia="標楷體" w:hint="eastAsia"/>
                      <w:b/>
                      <w:sz w:val="28"/>
                      <w:szCs w:val="28"/>
                    </w:rPr>
                    <w:t>引起</w:t>
                  </w:r>
                </w:p>
                <w:p w:rsidR="00493728" w:rsidRDefault="00493728" w:rsidP="00764EF5">
                  <w:pPr>
                    <w:spacing w:line="360" w:lineRule="exact"/>
                    <w:jc w:val="center"/>
                    <w:rPr>
                      <w:rFonts w:ascii="標楷體" w:eastAsia="標楷體"/>
                      <w:b/>
                      <w:sz w:val="28"/>
                      <w:szCs w:val="28"/>
                    </w:rPr>
                  </w:pPr>
                  <w:r>
                    <w:rPr>
                      <w:rFonts w:ascii="標楷體" w:eastAsia="標楷體" w:hint="eastAsia"/>
                      <w:b/>
                      <w:sz w:val="28"/>
                      <w:szCs w:val="28"/>
                    </w:rPr>
                    <w:t>動機</w:t>
                  </w:r>
                </w:p>
              </w:tc>
            </w:tr>
          </w:tbl>
          <w:p w:rsidR="00493728" w:rsidRDefault="00493728" w:rsidP="00764EF5">
            <w:pPr>
              <w:rPr>
                <w:rFonts w:ascii="標楷體" w:eastAsia="標楷體"/>
              </w:rPr>
            </w:pPr>
          </w:p>
          <w:p w:rsidR="00493728" w:rsidRDefault="00493728" w:rsidP="00764EF5">
            <w:pPr>
              <w:rPr>
                <w:rFonts w:ascii="標楷體" w:eastAsia="標楷體"/>
              </w:rPr>
            </w:pPr>
            <w:r>
              <w:rPr>
                <w:rFonts w:ascii="標楷體" w:eastAsia="標楷體" w:hAnsi="標楷體"/>
                <w:b/>
                <w:bCs/>
                <w:noProof/>
              </w:rPr>
              <mc:AlternateContent>
                <mc:Choice Requires="wps">
                  <w:drawing>
                    <wp:anchor distT="0" distB="0" distL="114300" distR="114300" simplePos="0" relativeHeight="251663360" behindDoc="0" locked="0" layoutInCell="1" allowOverlap="1" wp14:anchorId="0BF3E2B3" wp14:editId="264CA9B9">
                      <wp:simplePos x="0" y="0"/>
                      <wp:positionH relativeFrom="column">
                        <wp:posOffset>445135</wp:posOffset>
                      </wp:positionH>
                      <wp:positionV relativeFrom="paragraph">
                        <wp:posOffset>762000</wp:posOffset>
                      </wp:positionV>
                      <wp:extent cx="5080" cy="1061720"/>
                      <wp:effectExtent l="52705" t="5715" r="56515" b="18415"/>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1061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37DFE6" id="Line 5"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05pt,60pt" to="35.45pt,14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">
                      <v:stroke endarrow="block"/>
                    </v:line>
                  </w:pict>
                </mc:Fallback>
              </mc:AlternateContent>
            </w:r>
          </w:p>
          <w:p w:rsidR="00493728" w:rsidRDefault="00493728" w:rsidP="00764EF5">
            <w:pPr>
              <w:rPr>
                <w:rFonts w:ascii="標楷體" w:eastAsia="標楷體"/>
              </w:rPr>
            </w:pPr>
          </w:p>
          <w:p w:rsidR="00493728" w:rsidRDefault="00493728" w:rsidP="00764EF5">
            <w:pPr>
              <w:rPr>
                <w:rFonts w:ascii="標楷體" w:eastAsia="標楷體"/>
              </w:rPr>
            </w:pPr>
          </w:p>
          <w:p w:rsidR="00493728" w:rsidRDefault="00493728" w:rsidP="00764EF5">
            <w:pPr>
              <w:rPr>
                <w:rFonts w:ascii="標楷體" w:eastAsia="標楷體"/>
              </w:rPr>
            </w:pPr>
          </w:p>
          <w:p w:rsidR="00493728" w:rsidRDefault="00493728" w:rsidP="00764EF5">
            <w:pPr>
              <w:rPr>
                <w:rFonts w:ascii="標楷體" w:eastAsia="標楷體"/>
              </w:rPr>
            </w:pPr>
          </w:p>
          <w:tbl>
            <w:tblPr>
              <w:tblpPr w:leftFromText="180" w:rightFromText="180" w:vertAnchor="text" w:horzAnchor="margin" w:tblpXSpec="center" w:tblpY="300"/>
              <w:tblOverlap w:val="never"/>
              <w:tblW w:w="1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06"/>
            </w:tblGrid>
            <w:tr w:rsidR="00493728" w:rsidTr="00764EF5">
              <w:trPr>
                <w:trHeight w:val="981"/>
              </w:trPr>
              <w:tc>
                <w:tcPr>
                  <w:tcW w:w="1106" w:type="dxa"/>
                  <w:vAlign w:val="center"/>
                </w:tcPr>
                <w:p w:rsidR="00493728" w:rsidRDefault="00493728" w:rsidP="00764EF5">
                  <w:pPr>
                    <w:spacing w:line="340" w:lineRule="exact"/>
                    <w:jc w:val="center"/>
                    <w:rPr>
                      <w:rFonts w:ascii="標楷體" w:eastAsia="標楷體"/>
                      <w:b/>
                      <w:sz w:val="28"/>
                      <w:szCs w:val="28"/>
                    </w:rPr>
                  </w:pPr>
                  <w:r>
                    <w:rPr>
                      <w:rFonts w:ascii="標楷體" w:eastAsia="標楷體" w:hint="eastAsia"/>
                      <w:b/>
                      <w:sz w:val="28"/>
                      <w:szCs w:val="28"/>
                    </w:rPr>
                    <w:t>繩梯</w:t>
                  </w:r>
                </w:p>
                <w:p w:rsidR="00493728" w:rsidRDefault="00493728" w:rsidP="00764EF5">
                  <w:pPr>
                    <w:spacing w:line="340" w:lineRule="exact"/>
                    <w:jc w:val="center"/>
                    <w:rPr>
                      <w:rFonts w:ascii="標楷體" w:eastAsia="標楷體"/>
                      <w:b/>
                      <w:sz w:val="28"/>
                      <w:szCs w:val="28"/>
                    </w:rPr>
                  </w:pPr>
                  <w:r>
                    <w:rPr>
                      <w:rFonts w:ascii="標楷體" w:eastAsia="標楷體" w:hint="eastAsia"/>
                      <w:b/>
                      <w:sz w:val="28"/>
                      <w:szCs w:val="28"/>
                    </w:rPr>
                    <w:t>動作</w:t>
                  </w:r>
                </w:p>
                <w:p w:rsidR="00493728" w:rsidRDefault="00493728" w:rsidP="00764EF5">
                  <w:pPr>
                    <w:spacing w:line="340" w:lineRule="exact"/>
                    <w:jc w:val="center"/>
                    <w:rPr>
                      <w:rFonts w:ascii="標楷體" w:eastAsia="標楷體"/>
                      <w:b/>
                      <w:sz w:val="28"/>
                      <w:szCs w:val="28"/>
                    </w:rPr>
                  </w:pPr>
                  <w:r>
                    <w:rPr>
                      <w:rFonts w:ascii="標楷體" w:eastAsia="標楷體" w:hint="eastAsia"/>
                      <w:b/>
                      <w:sz w:val="28"/>
                      <w:szCs w:val="28"/>
                    </w:rPr>
                    <w:t>介紹</w:t>
                  </w:r>
                </w:p>
                <w:p w:rsidR="00493728" w:rsidRDefault="00493728" w:rsidP="00764EF5">
                  <w:pPr>
                    <w:spacing w:line="340" w:lineRule="exact"/>
                    <w:rPr>
                      <w:rFonts w:ascii="標楷體" w:eastAsia="標楷體"/>
                      <w:b/>
                      <w:sz w:val="28"/>
                      <w:szCs w:val="28"/>
                    </w:rPr>
                  </w:pPr>
                  <w:r>
                    <w:rPr>
                      <w:rFonts w:ascii="標楷體" w:eastAsia="標楷體" w:hint="eastAsia"/>
                      <w:b/>
                      <w:sz w:val="28"/>
                      <w:szCs w:val="28"/>
                    </w:rPr>
                    <w:t xml:space="preserve">  </w:t>
                  </w:r>
                </w:p>
                <w:p w:rsidR="00493728" w:rsidRDefault="00493728" w:rsidP="00764EF5">
                  <w:pPr>
                    <w:spacing w:line="340" w:lineRule="exact"/>
                    <w:ind w:firstLineChars="100" w:firstLine="280"/>
                    <w:rPr>
                      <w:rFonts w:ascii="標楷體" w:eastAsia="標楷體"/>
                      <w:b/>
                      <w:sz w:val="28"/>
                      <w:szCs w:val="28"/>
                    </w:rPr>
                  </w:pPr>
                  <w:r>
                    <w:rPr>
                      <w:rFonts w:ascii="標楷體" w:eastAsia="標楷體" w:hint="eastAsia"/>
                      <w:b/>
                      <w:sz w:val="28"/>
                      <w:szCs w:val="28"/>
                    </w:rPr>
                    <w:t xml:space="preserve">分組  </w:t>
                  </w:r>
                </w:p>
                <w:p w:rsidR="00493728" w:rsidRDefault="00493728" w:rsidP="00764EF5">
                  <w:pPr>
                    <w:spacing w:line="340" w:lineRule="exact"/>
                    <w:rPr>
                      <w:rFonts w:ascii="標楷體" w:eastAsia="標楷體"/>
                      <w:b/>
                      <w:sz w:val="28"/>
                      <w:szCs w:val="28"/>
                    </w:rPr>
                  </w:pPr>
                  <w:r>
                    <w:rPr>
                      <w:rFonts w:ascii="標楷體" w:eastAsia="標楷體" w:hint="eastAsia"/>
                      <w:b/>
                      <w:sz w:val="28"/>
                      <w:szCs w:val="28"/>
                    </w:rPr>
                    <w:t xml:space="preserve">  練習</w:t>
                  </w:r>
                </w:p>
              </w:tc>
            </w:tr>
          </w:tbl>
          <w:p w:rsidR="00493728" w:rsidRDefault="00493728" w:rsidP="00764EF5">
            <w:pPr>
              <w:rPr>
                <w:rFonts w:ascii="標楷體" w:eastAsia="標楷體"/>
              </w:rPr>
            </w:pPr>
          </w:p>
          <w:p w:rsidR="00493728" w:rsidRDefault="00493728" w:rsidP="00764EF5">
            <w:pPr>
              <w:rPr>
                <w:rFonts w:ascii="標楷體" w:eastAsia="標楷體"/>
              </w:rPr>
            </w:pPr>
            <w:r>
              <w:rPr>
                <w:rFonts w:ascii="標楷體" w:eastAsia="標楷體" w:hAnsi="標楷體"/>
                <w:b/>
                <w:bCs/>
                <w:noProof/>
              </w:rPr>
              <mc:AlternateContent>
                <mc:Choice Requires="wps">
                  <w:drawing>
                    <wp:anchor distT="0" distB="0" distL="114300" distR="114300" simplePos="0" relativeHeight="251664384" behindDoc="0" locked="0" layoutInCell="1" allowOverlap="1" wp14:anchorId="6617D6A0" wp14:editId="3B91AFB6">
                      <wp:simplePos x="0" y="0"/>
                      <wp:positionH relativeFrom="column">
                        <wp:posOffset>445135</wp:posOffset>
                      </wp:positionH>
                      <wp:positionV relativeFrom="paragraph">
                        <wp:posOffset>67945</wp:posOffset>
                      </wp:positionV>
                      <wp:extent cx="0" cy="1605915"/>
                      <wp:effectExtent l="52705" t="5715" r="61595" b="17145"/>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6059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C69DC1" id="Line 6"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05pt,5.35pt" to="35.05pt,1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">
                      <v:stroke endarrow="block"/>
                    </v:line>
                  </w:pict>
                </mc:Fallback>
              </mc:AlternateContent>
            </w:r>
          </w:p>
          <w:p w:rsidR="00493728" w:rsidRDefault="00493728" w:rsidP="00764EF5">
            <w:pPr>
              <w:rPr>
                <w:rFonts w:ascii="標楷體" w:eastAsia="標楷體"/>
              </w:rPr>
            </w:pPr>
          </w:p>
          <w:p w:rsidR="00493728" w:rsidRDefault="00493728" w:rsidP="00764EF5">
            <w:pPr>
              <w:rPr>
                <w:rFonts w:ascii="標楷體" w:eastAsia="標楷體"/>
              </w:rPr>
            </w:pPr>
          </w:p>
          <w:p w:rsidR="00493728" w:rsidRDefault="00493728" w:rsidP="00764EF5">
            <w:pPr>
              <w:rPr>
                <w:rFonts w:ascii="標楷體" w:eastAsia="標楷體"/>
              </w:rPr>
            </w:pPr>
          </w:p>
          <w:p w:rsidR="00493728" w:rsidRDefault="00493728" w:rsidP="00764EF5">
            <w:pPr>
              <w:rPr>
                <w:rFonts w:ascii="標楷體" w:eastAsia="標楷體"/>
              </w:rPr>
            </w:pPr>
          </w:p>
          <w:p w:rsidR="00493728" w:rsidRDefault="00493728" w:rsidP="00764EF5">
            <w:pPr>
              <w:rPr>
                <w:rFonts w:ascii="標楷體" w:eastAsia="標楷體"/>
              </w:rPr>
            </w:pPr>
          </w:p>
          <w:p w:rsidR="00493728" w:rsidRDefault="00493728" w:rsidP="00764EF5">
            <w:pPr>
              <w:rPr>
                <w:rFonts w:ascii="標楷體" w:eastAsia="標楷體"/>
              </w:rPr>
            </w:pPr>
          </w:p>
          <w:p w:rsidR="00493728" w:rsidRDefault="00493728" w:rsidP="00764EF5">
            <w:pPr>
              <w:rPr>
                <w:rFonts w:ascii="標楷體" w:eastAsia="標楷體"/>
              </w:rPr>
            </w:pPr>
          </w:p>
          <w:p w:rsidR="00493728" w:rsidRDefault="00493728" w:rsidP="00764EF5">
            <w:pPr>
              <w:rPr>
                <w:rFonts w:ascii="標楷體" w:eastAsia="標楷體"/>
              </w:rPr>
            </w:pPr>
            <w:r>
              <w:rPr>
                <w:rFonts w:ascii="標楷體" w:eastAsia="標楷體" w:hAnsi="標楷體"/>
                <w:b/>
                <w:bCs/>
                <w:noProof/>
              </w:rPr>
              <mc:AlternateContent>
                <mc:Choice Requires="wps">
                  <w:drawing>
                    <wp:anchor distT="0" distB="0" distL="114300" distR="114300" simplePos="0" relativeHeight="251665408" behindDoc="0" locked="0" layoutInCell="1" allowOverlap="1" wp14:anchorId="5F0EAF0F" wp14:editId="515EB966">
                      <wp:simplePos x="0" y="0"/>
                      <wp:positionH relativeFrom="column">
                        <wp:posOffset>12065</wp:posOffset>
                      </wp:positionH>
                      <wp:positionV relativeFrom="paragraph">
                        <wp:posOffset>52705</wp:posOffset>
                      </wp:positionV>
                      <wp:extent cx="781685" cy="540385"/>
                      <wp:effectExtent l="10160" t="9525" r="8255" b="12065"/>
                      <wp:wrapNone/>
                      <wp:docPr id="13"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685" cy="540385"/>
                              </a:xfrm>
                              <a:prstGeom prst="ellipse">
                                <a:avLst/>
                              </a:prstGeom>
                              <a:solidFill>
                                <a:srgbClr val="FFFFFF"/>
                              </a:solidFill>
                              <a:ln w="9525">
                                <a:solidFill>
                                  <a:srgbClr val="000000"/>
                                </a:solidFill>
                                <a:round/>
                                <a:headEnd/>
                                <a:tailEnd/>
                              </a:ln>
                            </wps:spPr>
                            <wps:txbx>
                              <w:txbxContent>
                                <w:p w:rsidR="00764EF5" w:rsidRDefault="00764EF5" w:rsidP="00493728">
                                  <w:pPr>
                                    <w:spacing w:line="400" w:lineRule="exact"/>
                                    <w:jc w:val="center"/>
                                    <w:rPr>
                                      <w:rFonts w:ascii="標楷體" w:eastAsia="標楷體" w:hAnsi="標楷體"/>
                                      <w:b/>
                                      <w:sz w:val="28"/>
                                      <w:szCs w:val="28"/>
                                    </w:rPr>
                                  </w:pPr>
                                  <w:r>
                                    <w:rPr>
                                      <w:rFonts w:ascii="標楷體" w:eastAsia="標楷體" w:hAnsi="標楷體" w:hint="eastAsia"/>
                                      <w:b/>
                                      <w:sz w:val="28"/>
                                      <w:szCs w:val="28"/>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F0EAF0F" id="Oval 7" o:spid="_x0000_s1027" style="position:absolute;margin-left:.95pt;margin-top:4.15pt;width:61.55pt;height:4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">
                      <v:textbox>
                        <w:txbxContent>
                          <w:p w:rsidR="00764EF5" w:rsidRDefault="00764EF5" w:rsidP="00493728">
                            <w:pPr>
                              <w:spacing w:line="400" w:lineRule="exact"/>
                              <w:jc w:val="center"/>
                              <w:rPr>
                                <w:rFonts w:ascii="標楷體" w:eastAsia="標楷體" w:hAnsi="標楷體"/>
                                <w:b/>
                                <w:sz w:val="28"/>
                                <w:szCs w:val="28"/>
                              </w:rPr>
                            </w:pPr>
                            <w:r>
                              <w:rPr>
                                <w:rFonts w:ascii="標楷體" w:eastAsia="標楷體" w:hAnsi="標楷體" w:hint="eastAsia"/>
                                <w:b/>
                                <w:sz w:val="28"/>
                                <w:szCs w:val="28"/>
                              </w:rPr>
                              <w:t>結束</w:t>
                            </w:r>
                          </w:p>
                        </w:txbxContent>
                      </v:textbox>
                    </v:oval>
                  </w:pict>
                </mc:Fallback>
              </mc:AlternateContent>
            </w:r>
          </w:p>
        </w:tc>
        <w:tc>
          <w:tcPr>
            <w:tcW w:w="4678" w:type="dxa"/>
            <w:gridSpan w:val="3"/>
            <w:shd w:val="clear" w:color="auto" w:fill="FFFFFF"/>
          </w:tcPr>
          <w:p w:rsidR="00493728" w:rsidRDefault="00493728" w:rsidP="00764EF5">
            <w:pPr>
              <w:rPr>
                <w:rFonts w:ascii="標楷體" w:eastAsia="標楷體" w:hAnsi="標楷體"/>
                <w:sz w:val="26"/>
                <w:szCs w:val="26"/>
              </w:rPr>
            </w:pPr>
            <w:r>
              <w:rPr>
                <w:rFonts w:ascii="標楷體" w:eastAsia="標楷體" w:hAnsi="標楷體" w:hint="eastAsia"/>
                <w:sz w:val="26"/>
                <w:szCs w:val="26"/>
              </w:rPr>
              <w:t xml:space="preserve">點名，確定班上人數。 </w:t>
            </w:r>
          </w:p>
          <w:p w:rsidR="00493728" w:rsidRDefault="00493728" w:rsidP="00764EF5">
            <w:pPr>
              <w:ind w:right="520"/>
              <w:rPr>
                <w:rFonts w:ascii="標楷體" w:eastAsia="標楷體" w:hAnsi="標楷體"/>
                <w:sz w:val="26"/>
                <w:szCs w:val="26"/>
                <w:shd w:val="pct15" w:color="auto" w:fill="FFFFFF"/>
              </w:rPr>
            </w:pPr>
            <w:r>
              <w:rPr>
                <w:rFonts w:ascii="標楷體" w:eastAsia="標楷體" w:hAnsi="標楷體" w:hint="eastAsia"/>
                <w:sz w:val="26"/>
                <w:szCs w:val="26"/>
              </w:rPr>
              <w:t>一、暖身活動</w:t>
            </w:r>
          </w:p>
          <w:p w:rsidR="00493728" w:rsidRDefault="00493728" w:rsidP="00764EF5">
            <w:pPr>
              <w:shd w:val="clear" w:color="auto" w:fill="FFFFFF"/>
              <w:ind w:firstLineChars="100" w:firstLine="260"/>
              <w:rPr>
                <w:rFonts w:ascii="標楷體" w:eastAsia="標楷體" w:hAnsi="標楷體"/>
                <w:sz w:val="26"/>
                <w:szCs w:val="26"/>
              </w:rPr>
            </w:pPr>
            <w:r>
              <w:rPr>
                <w:rFonts w:ascii="標楷體" w:eastAsia="標楷體" w:hAnsi="標楷體" w:hint="eastAsia"/>
                <w:sz w:val="26"/>
                <w:szCs w:val="26"/>
              </w:rPr>
              <w:t>1.基本繞環運動。</w:t>
            </w:r>
          </w:p>
          <w:p w:rsidR="00493728" w:rsidRDefault="00493728" w:rsidP="00764EF5">
            <w:pPr>
              <w:shd w:val="clear" w:color="auto" w:fill="FFFFFF"/>
              <w:ind w:firstLineChars="100" w:firstLine="260"/>
              <w:rPr>
                <w:rFonts w:ascii="標楷體" w:eastAsia="標楷體" w:hAnsi="標楷體"/>
                <w:sz w:val="26"/>
                <w:szCs w:val="26"/>
              </w:rPr>
            </w:pPr>
            <w:r>
              <w:rPr>
                <w:rFonts w:ascii="標楷體" w:eastAsia="標楷體" w:hAnsi="標楷體" w:hint="eastAsia"/>
                <w:sz w:val="26"/>
                <w:szCs w:val="26"/>
              </w:rPr>
              <w:t>2.慢跑300m。</w:t>
            </w:r>
          </w:p>
          <w:p w:rsidR="00493728" w:rsidRDefault="00493728" w:rsidP="00764EF5">
            <w:pPr>
              <w:shd w:val="clear" w:color="auto" w:fill="FFFFFF"/>
              <w:ind w:firstLineChars="100" w:firstLine="260"/>
              <w:rPr>
                <w:rFonts w:ascii="標楷體" w:eastAsia="標楷體" w:hAnsi="標楷體"/>
                <w:sz w:val="26"/>
                <w:szCs w:val="26"/>
              </w:rPr>
            </w:pPr>
            <w:r>
              <w:rPr>
                <w:rFonts w:ascii="標楷體" w:eastAsia="標楷體" w:hAnsi="標楷體" w:hint="eastAsia"/>
                <w:sz w:val="26"/>
                <w:szCs w:val="26"/>
              </w:rPr>
              <w:t>3.基本伸展動作。</w:t>
            </w:r>
          </w:p>
          <w:p w:rsidR="00493728" w:rsidRDefault="00493728" w:rsidP="00764EF5">
            <w:pPr>
              <w:ind w:right="520"/>
              <w:rPr>
                <w:rFonts w:ascii="標楷體" w:eastAsia="標楷體" w:hAnsi="標楷體"/>
                <w:sz w:val="26"/>
                <w:szCs w:val="26"/>
              </w:rPr>
            </w:pPr>
          </w:p>
          <w:p w:rsidR="00493728" w:rsidRDefault="00493728" w:rsidP="00764EF5">
            <w:pPr>
              <w:ind w:right="520"/>
              <w:rPr>
                <w:rFonts w:ascii="標楷體" w:eastAsia="標楷體" w:hAnsi="標楷體"/>
                <w:sz w:val="26"/>
                <w:szCs w:val="26"/>
              </w:rPr>
            </w:pPr>
            <w:r>
              <w:rPr>
                <w:rFonts w:ascii="標楷體" w:eastAsia="標楷體" w:hAnsi="標楷體" w:hint="eastAsia"/>
                <w:sz w:val="26"/>
                <w:szCs w:val="26"/>
              </w:rPr>
              <w:t>二、開場小遊戲-誰來搗蛋</w:t>
            </w:r>
          </w:p>
          <w:p w:rsidR="00493728" w:rsidRDefault="00493728" w:rsidP="00764EF5">
            <w:pPr>
              <w:ind w:right="520" w:firstLineChars="150" w:firstLine="390"/>
              <w:rPr>
                <w:rFonts w:ascii="標楷體" w:eastAsia="標楷體" w:hAnsi="標楷體"/>
                <w:sz w:val="26"/>
                <w:szCs w:val="26"/>
              </w:rPr>
            </w:pPr>
            <w:r>
              <w:rPr>
                <w:rFonts w:ascii="標楷體" w:eastAsia="標楷體" w:hAnsi="標楷體" w:hint="eastAsia"/>
                <w:sz w:val="26"/>
                <w:szCs w:val="26"/>
              </w:rPr>
              <w:t>（配合起跑肌力訓練）</w:t>
            </w:r>
          </w:p>
          <w:p w:rsidR="00493728" w:rsidRDefault="00493728" w:rsidP="00764EF5">
            <w:pPr>
              <w:shd w:val="clear" w:color="auto" w:fill="FFFFFF"/>
              <w:ind w:firstLineChars="100" w:firstLine="260"/>
              <w:rPr>
                <w:rFonts w:ascii="標楷體" w:eastAsia="標楷體" w:hAnsi="標楷體"/>
                <w:sz w:val="26"/>
                <w:szCs w:val="26"/>
              </w:rPr>
            </w:pPr>
            <w:r>
              <w:rPr>
                <w:rFonts w:ascii="標楷體" w:eastAsia="標楷體" w:hAnsi="標楷體" w:hint="eastAsia"/>
                <w:sz w:val="26"/>
                <w:szCs w:val="26"/>
              </w:rPr>
              <w:t>1.說明規則（一組立圓錐、一組倒圓錐）</w:t>
            </w:r>
          </w:p>
          <w:p w:rsidR="00493728" w:rsidRDefault="00493728" w:rsidP="00764EF5">
            <w:pPr>
              <w:shd w:val="clear" w:color="auto" w:fill="FFFFFF"/>
              <w:ind w:firstLineChars="100" w:firstLine="260"/>
              <w:rPr>
                <w:rFonts w:ascii="標楷體" w:eastAsia="標楷體" w:hAnsi="標楷體"/>
                <w:sz w:val="26"/>
                <w:szCs w:val="26"/>
              </w:rPr>
            </w:pPr>
            <w:r>
              <w:rPr>
                <w:rFonts w:ascii="標楷體" w:eastAsia="標楷體" w:hAnsi="標楷體" w:hint="eastAsia"/>
                <w:sz w:val="26"/>
                <w:szCs w:val="26"/>
              </w:rPr>
              <w:t>2.誰來搗蛋小遊戲。</w:t>
            </w:r>
          </w:p>
          <w:p w:rsidR="00493728" w:rsidRDefault="00493728" w:rsidP="00764EF5">
            <w:pPr>
              <w:shd w:val="clear" w:color="auto" w:fill="FFFFFF"/>
              <w:ind w:firstLineChars="100" w:firstLine="260"/>
              <w:rPr>
                <w:rFonts w:ascii="標楷體" w:eastAsia="標楷體" w:hAnsi="標楷體"/>
                <w:sz w:val="26"/>
                <w:szCs w:val="26"/>
              </w:rPr>
            </w:pPr>
            <w:r>
              <w:rPr>
                <w:rFonts w:ascii="標楷體" w:eastAsia="標楷體" w:hAnsi="標楷體" w:hint="eastAsia"/>
                <w:sz w:val="26"/>
                <w:szCs w:val="26"/>
              </w:rPr>
              <w:t>3.分組討論戰術</w:t>
            </w:r>
          </w:p>
          <w:p w:rsidR="00493728" w:rsidRDefault="00493728" w:rsidP="00764EF5">
            <w:pPr>
              <w:shd w:val="clear" w:color="auto" w:fill="FFFFFF"/>
              <w:ind w:firstLineChars="100" w:firstLine="260"/>
              <w:rPr>
                <w:rFonts w:ascii="標楷體" w:eastAsia="標楷體" w:hAnsi="標楷體"/>
                <w:sz w:val="26"/>
                <w:szCs w:val="26"/>
              </w:rPr>
            </w:pPr>
            <w:r>
              <w:rPr>
                <w:rFonts w:ascii="標楷體" w:eastAsia="標楷體" w:hAnsi="標楷體" w:hint="eastAsia"/>
                <w:sz w:val="26"/>
                <w:szCs w:val="26"/>
              </w:rPr>
              <w:t>4.計算得分。</w:t>
            </w:r>
          </w:p>
          <w:p w:rsidR="00493728" w:rsidRDefault="00493728" w:rsidP="00764EF5">
            <w:pPr>
              <w:shd w:val="clear" w:color="auto" w:fill="FFFFFF"/>
              <w:ind w:left="135"/>
              <w:rPr>
                <w:rFonts w:ascii="標楷體" w:eastAsia="標楷體" w:hAnsi="標楷體"/>
                <w:sz w:val="26"/>
                <w:szCs w:val="26"/>
              </w:rPr>
            </w:pPr>
            <w:r>
              <w:rPr>
                <w:rFonts w:ascii="標楷體" w:eastAsia="標楷體" w:hAnsi="標楷體" w:hint="eastAsia"/>
                <w:sz w:val="26"/>
                <w:szCs w:val="26"/>
              </w:rPr>
              <w:t xml:space="preserve"> 5.分享戰術。</w:t>
            </w:r>
          </w:p>
          <w:p w:rsidR="00493728" w:rsidRDefault="00493728" w:rsidP="00764EF5">
            <w:pPr>
              <w:rPr>
                <w:rFonts w:ascii="標楷體" w:eastAsia="標楷體" w:hAnsi="標楷體"/>
                <w:sz w:val="26"/>
                <w:szCs w:val="26"/>
              </w:rPr>
            </w:pPr>
          </w:p>
          <w:p w:rsidR="00493728" w:rsidRDefault="00493728" w:rsidP="00764EF5">
            <w:pPr>
              <w:rPr>
                <w:rFonts w:ascii="標楷體" w:eastAsia="標楷體" w:hAnsi="標楷體"/>
                <w:sz w:val="26"/>
                <w:szCs w:val="26"/>
              </w:rPr>
            </w:pPr>
            <w:r>
              <w:rPr>
                <w:rFonts w:ascii="標楷體" w:eastAsia="標楷體" w:hAnsi="標楷體" w:hint="eastAsia"/>
                <w:sz w:val="26"/>
                <w:szCs w:val="26"/>
              </w:rPr>
              <w:t>三、介紹繩梯基本訓練、示範與練習</w:t>
            </w:r>
          </w:p>
          <w:p w:rsidR="00493728" w:rsidRDefault="00493728" w:rsidP="00764EF5">
            <w:pPr>
              <w:ind w:firstLineChars="100" w:firstLine="260"/>
              <w:rPr>
                <w:rFonts w:ascii="標楷體" w:eastAsia="標楷體" w:hAnsi="標楷體"/>
                <w:sz w:val="26"/>
                <w:szCs w:val="26"/>
              </w:rPr>
            </w:pPr>
            <w:r>
              <w:rPr>
                <w:rFonts w:ascii="標楷體" w:eastAsia="標楷體" w:hAnsi="標楷體" w:hint="eastAsia"/>
                <w:sz w:val="26"/>
                <w:szCs w:val="26"/>
              </w:rPr>
              <w:t>1.一格踏一步</w:t>
            </w:r>
          </w:p>
          <w:p w:rsidR="00493728" w:rsidRDefault="00493728" w:rsidP="00764EF5">
            <w:pPr>
              <w:ind w:firstLineChars="100" w:firstLine="260"/>
              <w:rPr>
                <w:rFonts w:ascii="標楷體" w:eastAsia="標楷體" w:hAnsi="標楷體"/>
                <w:sz w:val="26"/>
                <w:szCs w:val="26"/>
              </w:rPr>
            </w:pPr>
            <w:r>
              <w:rPr>
                <w:rFonts w:ascii="標楷體" w:eastAsia="標楷體" w:hAnsi="標楷體" w:hint="eastAsia"/>
                <w:sz w:val="26"/>
                <w:szCs w:val="26"/>
              </w:rPr>
              <w:t>2.一格踏二步</w:t>
            </w:r>
          </w:p>
          <w:p w:rsidR="00493728" w:rsidRDefault="00493728" w:rsidP="00764EF5">
            <w:pPr>
              <w:ind w:firstLineChars="100" w:firstLine="260"/>
              <w:rPr>
                <w:rFonts w:ascii="標楷體" w:eastAsia="標楷體" w:hAnsi="標楷體"/>
                <w:sz w:val="26"/>
                <w:szCs w:val="26"/>
              </w:rPr>
            </w:pPr>
            <w:r>
              <w:rPr>
                <w:rFonts w:ascii="標楷體" w:eastAsia="標楷體" w:hAnsi="標楷體" w:hint="eastAsia"/>
                <w:sz w:val="26"/>
                <w:szCs w:val="26"/>
              </w:rPr>
              <w:t>3.一格跳</w:t>
            </w:r>
          </w:p>
          <w:p w:rsidR="00493728" w:rsidRDefault="00493728" w:rsidP="00764EF5">
            <w:pPr>
              <w:ind w:firstLineChars="100" w:firstLine="260"/>
              <w:rPr>
                <w:rFonts w:ascii="標楷體" w:eastAsia="標楷體" w:hAnsi="標楷體"/>
                <w:sz w:val="26"/>
                <w:szCs w:val="26"/>
              </w:rPr>
            </w:pPr>
            <w:r>
              <w:rPr>
                <w:rFonts w:ascii="標楷體" w:eastAsia="標楷體" w:hAnsi="標楷體" w:hint="eastAsia"/>
                <w:sz w:val="26"/>
                <w:szCs w:val="26"/>
              </w:rPr>
              <w:t>4.前後前</w:t>
            </w:r>
          </w:p>
          <w:p w:rsidR="00493728" w:rsidRDefault="00493728" w:rsidP="00764EF5">
            <w:pPr>
              <w:ind w:firstLineChars="100" w:firstLine="260"/>
              <w:rPr>
                <w:rFonts w:ascii="標楷體" w:eastAsia="標楷體" w:hAnsi="標楷體"/>
                <w:sz w:val="26"/>
                <w:szCs w:val="26"/>
              </w:rPr>
            </w:pPr>
            <w:r>
              <w:rPr>
                <w:rFonts w:ascii="標楷體" w:eastAsia="標楷體" w:hAnsi="標楷體" w:hint="eastAsia"/>
                <w:sz w:val="26"/>
                <w:szCs w:val="26"/>
              </w:rPr>
              <w:t>5.</w:t>
            </w:r>
            <w:r w:rsidRPr="00F6726B">
              <w:rPr>
                <w:rFonts w:ascii="標楷體" w:eastAsia="標楷體" w:hAnsi="標楷體" w:hint="eastAsia"/>
                <w:sz w:val="26"/>
                <w:szCs w:val="26"/>
              </w:rPr>
              <w:t>前右左、前左右</w:t>
            </w:r>
          </w:p>
          <w:p w:rsidR="00493728" w:rsidRPr="00F6726B" w:rsidRDefault="00493728" w:rsidP="00764EF5">
            <w:pPr>
              <w:ind w:firstLineChars="100" w:firstLine="260"/>
              <w:rPr>
                <w:rFonts w:ascii="標楷體" w:eastAsia="標楷體" w:hAnsi="標楷體"/>
                <w:sz w:val="26"/>
                <w:szCs w:val="26"/>
              </w:rPr>
            </w:pPr>
            <w:r>
              <w:rPr>
                <w:rFonts w:ascii="標楷體" w:eastAsia="標楷體" w:hAnsi="標楷體" w:hint="eastAsia"/>
                <w:sz w:val="26"/>
                <w:szCs w:val="26"/>
              </w:rPr>
              <w:t>6.開合跳</w:t>
            </w:r>
          </w:p>
          <w:p w:rsidR="00493728" w:rsidRDefault="00493728" w:rsidP="00764EF5">
            <w:pPr>
              <w:ind w:firstLineChars="100" w:firstLine="260"/>
              <w:rPr>
                <w:rFonts w:ascii="標楷體" w:eastAsia="標楷體" w:hAnsi="標楷體"/>
                <w:sz w:val="26"/>
                <w:szCs w:val="26"/>
              </w:rPr>
            </w:pPr>
            <w:r>
              <w:rPr>
                <w:rFonts w:ascii="標楷體" w:eastAsia="標楷體" w:hAnsi="標楷體" w:hint="eastAsia"/>
                <w:sz w:val="26"/>
                <w:szCs w:val="26"/>
              </w:rPr>
              <w:t>7.開右勾、開左勾</w:t>
            </w:r>
          </w:p>
          <w:p w:rsidR="00493728" w:rsidRDefault="00493728" w:rsidP="00764EF5">
            <w:pPr>
              <w:ind w:firstLineChars="100" w:firstLine="260"/>
              <w:rPr>
                <w:rFonts w:ascii="標楷體" w:eastAsia="標楷體" w:hAnsi="標楷體"/>
                <w:sz w:val="26"/>
                <w:szCs w:val="26"/>
              </w:rPr>
            </w:pPr>
            <w:r>
              <w:rPr>
                <w:rFonts w:ascii="標楷體" w:eastAsia="標楷體" w:hAnsi="標楷體" w:hint="eastAsia"/>
                <w:sz w:val="26"/>
                <w:szCs w:val="26"/>
              </w:rPr>
              <w:t>8.側面墊步</w:t>
            </w:r>
          </w:p>
          <w:p w:rsidR="00493728" w:rsidRDefault="00493728" w:rsidP="00764EF5">
            <w:pPr>
              <w:rPr>
                <w:rFonts w:ascii="標楷體" w:eastAsia="標楷體" w:hAnsi="標楷體"/>
                <w:sz w:val="26"/>
                <w:szCs w:val="26"/>
              </w:rPr>
            </w:pPr>
          </w:p>
          <w:p w:rsidR="00493728" w:rsidRDefault="00493728" w:rsidP="00764EF5">
            <w:pPr>
              <w:rPr>
                <w:rFonts w:ascii="標楷體" w:eastAsia="標楷體" w:hAnsi="標楷體"/>
                <w:sz w:val="26"/>
                <w:szCs w:val="26"/>
              </w:rPr>
            </w:pPr>
            <w:r>
              <w:rPr>
                <w:rFonts w:ascii="標楷體" w:eastAsia="標楷體" w:hAnsi="標楷體" w:hint="eastAsia"/>
                <w:sz w:val="26"/>
                <w:szCs w:val="26"/>
              </w:rPr>
              <w:t>四、分組競賽（繩梯+種田趣）：</w:t>
            </w:r>
          </w:p>
          <w:p w:rsidR="00493728" w:rsidRDefault="00493728" w:rsidP="00764EF5">
            <w:pPr>
              <w:ind w:leftChars="108" w:left="259"/>
              <w:rPr>
                <w:rFonts w:ascii="標楷體" w:eastAsia="標楷體" w:hAnsi="標楷體"/>
                <w:sz w:val="26"/>
                <w:szCs w:val="26"/>
              </w:rPr>
            </w:pPr>
            <w:r>
              <w:rPr>
                <w:rFonts w:ascii="標楷體" w:eastAsia="標楷體" w:hAnsi="標楷體" w:hint="eastAsia"/>
                <w:sz w:val="26"/>
                <w:szCs w:val="26"/>
              </w:rPr>
              <w:t>1.分二組進行綜合競賽。</w:t>
            </w:r>
          </w:p>
          <w:p w:rsidR="00493728" w:rsidRDefault="00493728" w:rsidP="00764EF5">
            <w:pPr>
              <w:ind w:leftChars="108" w:left="259"/>
              <w:rPr>
                <w:rFonts w:ascii="標楷體" w:eastAsia="標楷體" w:hAnsi="標楷體"/>
                <w:sz w:val="26"/>
                <w:szCs w:val="26"/>
              </w:rPr>
            </w:pPr>
            <w:r>
              <w:rPr>
                <w:rFonts w:ascii="標楷體" w:eastAsia="標楷體" w:hAnsi="標楷體" w:hint="eastAsia"/>
                <w:sz w:val="26"/>
                <w:szCs w:val="26"/>
              </w:rPr>
              <w:t>2.利用繩梯+插秧遊戲進行速度競賽。</w:t>
            </w:r>
          </w:p>
          <w:p w:rsidR="00493728" w:rsidRPr="00017C9D" w:rsidRDefault="00493728" w:rsidP="00764EF5">
            <w:pPr>
              <w:rPr>
                <w:rFonts w:ascii="標楷體" w:eastAsia="標楷體" w:hAnsi="標楷體"/>
                <w:sz w:val="26"/>
                <w:szCs w:val="26"/>
              </w:rPr>
            </w:pPr>
            <w:r>
              <w:rPr>
                <w:rFonts w:ascii="標楷體" w:eastAsia="標楷體" w:hAnsi="標楷體" w:hint="eastAsia"/>
                <w:sz w:val="26"/>
                <w:szCs w:val="26"/>
              </w:rPr>
              <w:t xml:space="preserve">  3.</w:t>
            </w:r>
            <w:r w:rsidRPr="00017C9D">
              <w:rPr>
                <w:rFonts w:ascii="標楷體" w:eastAsia="標楷體" w:hAnsi="標楷體" w:hint="eastAsia"/>
                <w:sz w:val="26"/>
                <w:szCs w:val="26"/>
              </w:rPr>
              <w:t>分組討論戰術</w:t>
            </w:r>
          </w:p>
          <w:p w:rsidR="00493728" w:rsidRPr="00017C9D" w:rsidRDefault="00493728" w:rsidP="00764EF5">
            <w:pPr>
              <w:rPr>
                <w:rFonts w:ascii="標楷體" w:eastAsia="標楷體" w:hAnsi="標楷體"/>
                <w:sz w:val="26"/>
                <w:szCs w:val="26"/>
              </w:rPr>
            </w:pPr>
            <w:r>
              <w:rPr>
                <w:rFonts w:ascii="標楷體" w:eastAsia="標楷體" w:hAnsi="標楷體" w:hint="eastAsia"/>
                <w:sz w:val="26"/>
                <w:szCs w:val="26"/>
              </w:rPr>
              <w:t xml:space="preserve">  </w:t>
            </w:r>
            <w:r w:rsidRPr="00017C9D">
              <w:rPr>
                <w:rFonts w:ascii="標楷體" w:eastAsia="標楷體" w:hAnsi="標楷體" w:hint="eastAsia"/>
                <w:sz w:val="26"/>
                <w:szCs w:val="26"/>
              </w:rPr>
              <w:t>4.計算得分。</w:t>
            </w:r>
          </w:p>
          <w:p w:rsidR="00493728" w:rsidRDefault="00493728" w:rsidP="00764EF5">
            <w:pPr>
              <w:rPr>
                <w:rFonts w:ascii="標楷體" w:eastAsia="標楷體" w:hAnsi="標楷體"/>
                <w:sz w:val="26"/>
                <w:szCs w:val="26"/>
              </w:rPr>
            </w:pPr>
            <w:r w:rsidRPr="00017C9D">
              <w:rPr>
                <w:rFonts w:ascii="標楷體" w:eastAsia="標楷體" w:hAnsi="標楷體" w:hint="eastAsia"/>
                <w:sz w:val="26"/>
                <w:szCs w:val="26"/>
              </w:rPr>
              <w:t xml:space="preserve"> </w:t>
            </w:r>
            <w:r>
              <w:rPr>
                <w:rFonts w:ascii="標楷體" w:eastAsia="標楷體" w:hAnsi="標楷體" w:hint="eastAsia"/>
                <w:sz w:val="26"/>
                <w:szCs w:val="26"/>
              </w:rPr>
              <w:t xml:space="preserve"> </w:t>
            </w:r>
            <w:r w:rsidRPr="00017C9D">
              <w:rPr>
                <w:rFonts w:ascii="標楷體" w:eastAsia="標楷體" w:hAnsi="標楷體" w:hint="eastAsia"/>
                <w:sz w:val="26"/>
                <w:szCs w:val="26"/>
              </w:rPr>
              <w:t>5.分享戰術。</w:t>
            </w:r>
          </w:p>
          <w:p w:rsidR="00493728" w:rsidRDefault="00493728" w:rsidP="00764EF5">
            <w:pPr>
              <w:rPr>
                <w:rFonts w:ascii="標楷體" w:eastAsia="標楷體" w:hAnsi="標楷體"/>
                <w:sz w:val="26"/>
                <w:szCs w:val="26"/>
              </w:rPr>
            </w:pPr>
          </w:p>
          <w:p w:rsidR="00493728" w:rsidRDefault="00493728" w:rsidP="00764EF5">
            <w:pPr>
              <w:rPr>
                <w:rFonts w:ascii="標楷體" w:eastAsia="標楷體" w:hAnsi="標楷體"/>
                <w:sz w:val="26"/>
                <w:szCs w:val="26"/>
              </w:rPr>
            </w:pPr>
            <w:r>
              <w:rPr>
                <w:rFonts w:ascii="標楷體" w:eastAsia="標楷體" w:hAnsi="標楷體" w:hint="eastAsia"/>
                <w:sz w:val="26"/>
                <w:szCs w:val="26"/>
              </w:rPr>
              <w:t>五、結語</w:t>
            </w:r>
          </w:p>
          <w:p w:rsidR="00493728" w:rsidRDefault="00493728" w:rsidP="00764EF5">
            <w:pPr>
              <w:ind w:left="520" w:hangingChars="200" w:hanging="520"/>
              <w:rPr>
                <w:rFonts w:ascii="標楷體" w:eastAsia="標楷體" w:hAnsi="標楷體"/>
                <w:sz w:val="26"/>
                <w:szCs w:val="26"/>
              </w:rPr>
            </w:pPr>
            <w:r>
              <w:rPr>
                <w:rFonts w:ascii="標楷體" w:eastAsia="標楷體" w:hAnsi="標楷體" w:hint="eastAsia"/>
                <w:sz w:val="26"/>
                <w:szCs w:val="26"/>
              </w:rPr>
              <w:t xml:space="preserve">  1.透過繩梯器材進行田徑訓練，請同學回饋今日學習心得。</w:t>
            </w:r>
          </w:p>
          <w:p w:rsidR="00493728" w:rsidRPr="00984772" w:rsidRDefault="00493728" w:rsidP="00764EF5">
            <w:pPr>
              <w:ind w:left="520" w:hangingChars="200" w:hanging="520"/>
              <w:rPr>
                <w:rFonts w:ascii="標楷體" w:eastAsia="標楷體" w:hAnsi="標楷體"/>
                <w:sz w:val="26"/>
                <w:szCs w:val="26"/>
              </w:rPr>
            </w:pPr>
            <w:r>
              <w:rPr>
                <w:rFonts w:ascii="標楷體" w:eastAsia="標楷體" w:hAnsi="標楷體" w:hint="eastAsia"/>
                <w:sz w:val="26"/>
                <w:szCs w:val="26"/>
              </w:rPr>
              <w:t xml:space="preserve">  2.可於地板畫線代替繩梯。</w:t>
            </w:r>
          </w:p>
        </w:tc>
        <w:tc>
          <w:tcPr>
            <w:tcW w:w="1517" w:type="dxa"/>
            <w:gridSpan w:val="2"/>
            <w:shd w:val="clear" w:color="auto" w:fill="FFFFFF"/>
          </w:tcPr>
          <w:p w:rsidR="00493728" w:rsidRPr="00B6768E" w:rsidRDefault="00493728" w:rsidP="00764EF5">
            <w:pPr>
              <w:pStyle w:val="a5"/>
              <w:rPr>
                <w:rFonts w:ascii="標楷體" w:eastAsia="標楷體" w:hAnsi="標楷體"/>
              </w:rPr>
            </w:pPr>
            <w:r w:rsidRPr="00B6768E">
              <w:rPr>
                <w:rFonts w:ascii="標楷體" w:eastAsia="標楷體" w:hAnsi="標楷體" w:hint="eastAsia"/>
              </w:rPr>
              <w:t>點名單</w:t>
            </w:r>
          </w:p>
          <w:p w:rsidR="00493728" w:rsidRPr="00B6768E" w:rsidRDefault="00493728" w:rsidP="00764EF5">
            <w:pPr>
              <w:pStyle w:val="a5"/>
              <w:rPr>
                <w:rFonts w:ascii="標楷體" w:eastAsia="標楷體" w:hAnsi="標楷體"/>
              </w:rPr>
            </w:pPr>
            <w:r w:rsidRPr="00B6768E">
              <w:rPr>
                <w:rFonts w:ascii="標楷體" w:eastAsia="標楷體" w:hAnsi="標楷體" w:hint="eastAsia"/>
              </w:rPr>
              <w:t>哨子</w:t>
            </w:r>
          </w:p>
          <w:p w:rsidR="00B6768E" w:rsidRDefault="00B6768E" w:rsidP="00764EF5">
            <w:pPr>
              <w:pStyle w:val="a5"/>
              <w:rPr>
                <w:rFonts w:ascii="標楷體" w:eastAsia="標楷體" w:hAnsi="標楷體"/>
              </w:rPr>
            </w:pPr>
          </w:p>
          <w:p w:rsidR="00B6768E" w:rsidRDefault="00B6768E" w:rsidP="00764EF5">
            <w:pPr>
              <w:pStyle w:val="a5"/>
              <w:rPr>
                <w:rFonts w:ascii="標楷體" w:eastAsia="標楷體" w:hAnsi="標楷體"/>
              </w:rPr>
            </w:pPr>
          </w:p>
          <w:p w:rsidR="00B6768E" w:rsidRDefault="00B6768E" w:rsidP="00764EF5">
            <w:pPr>
              <w:pStyle w:val="a5"/>
              <w:rPr>
                <w:rFonts w:ascii="標楷體" w:eastAsia="標楷體" w:hAnsi="標楷體"/>
              </w:rPr>
            </w:pPr>
          </w:p>
          <w:p w:rsidR="00493728" w:rsidRPr="00B6768E" w:rsidRDefault="00493728" w:rsidP="00764EF5">
            <w:pPr>
              <w:pStyle w:val="a5"/>
              <w:rPr>
                <w:rFonts w:ascii="標楷體" w:eastAsia="標楷體" w:hAnsi="標楷體"/>
              </w:rPr>
            </w:pPr>
            <w:r w:rsidRPr="00B6768E">
              <w:rPr>
                <w:rFonts w:ascii="標楷體" w:eastAsia="標楷體" w:hAnsi="標楷體" w:hint="eastAsia"/>
              </w:rPr>
              <w:t>圓錐*20</w:t>
            </w:r>
          </w:p>
          <w:p w:rsidR="00493728" w:rsidRPr="00B6768E" w:rsidRDefault="00493728" w:rsidP="00764EF5">
            <w:pPr>
              <w:pStyle w:val="a5"/>
              <w:rPr>
                <w:rFonts w:ascii="標楷體" w:eastAsia="標楷體" w:hAnsi="標楷體"/>
              </w:rPr>
            </w:pPr>
            <w:r w:rsidRPr="00B6768E">
              <w:rPr>
                <w:rFonts w:ascii="標楷體" w:eastAsia="標楷體" w:hAnsi="標楷體" w:hint="eastAsia"/>
              </w:rPr>
              <w:t>碼錶</w:t>
            </w:r>
          </w:p>
          <w:p w:rsidR="00493728" w:rsidRPr="00B6768E" w:rsidRDefault="00493728" w:rsidP="00764EF5">
            <w:pPr>
              <w:pStyle w:val="a5"/>
              <w:rPr>
                <w:rFonts w:ascii="標楷體" w:eastAsia="標楷體" w:hAnsi="標楷體"/>
              </w:rPr>
            </w:pPr>
            <w:r w:rsidRPr="00B6768E">
              <w:rPr>
                <w:rFonts w:ascii="標楷體" w:eastAsia="標楷體" w:hAnsi="標楷體" w:hint="eastAsia"/>
              </w:rPr>
              <w:t>哨子</w:t>
            </w:r>
          </w:p>
          <w:p w:rsidR="00493728" w:rsidRPr="00B6768E" w:rsidRDefault="00493728" w:rsidP="00764EF5">
            <w:pPr>
              <w:pStyle w:val="a5"/>
              <w:rPr>
                <w:rFonts w:ascii="標楷體" w:eastAsia="標楷體" w:hAnsi="標楷體"/>
              </w:rPr>
            </w:pPr>
          </w:p>
          <w:p w:rsidR="00493728" w:rsidRPr="00B6768E" w:rsidRDefault="00493728" w:rsidP="00764EF5">
            <w:pPr>
              <w:pStyle w:val="a5"/>
              <w:rPr>
                <w:rFonts w:ascii="標楷體" w:eastAsia="標楷體" w:hAnsi="標楷體"/>
              </w:rPr>
            </w:pPr>
          </w:p>
          <w:p w:rsidR="00493728" w:rsidRPr="00B6768E" w:rsidRDefault="00493728" w:rsidP="00764EF5">
            <w:pPr>
              <w:pStyle w:val="a5"/>
              <w:rPr>
                <w:rFonts w:ascii="標楷體" w:eastAsia="標楷體" w:hAnsi="標楷體"/>
              </w:rPr>
            </w:pPr>
            <w:r w:rsidRPr="00B6768E">
              <w:rPr>
                <w:rFonts w:ascii="標楷體" w:eastAsia="標楷體" w:hAnsi="標楷體" w:hint="eastAsia"/>
              </w:rPr>
              <w:t>繩梯*2</w:t>
            </w:r>
          </w:p>
          <w:p w:rsidR="00493728" w:rsidRPr="00B6768E" w:rsidRDefault="00493728" w:rsidP="00764EF5">
            <w:pPr>
              <w:pStyle w:val="a5"/>
              <w:rPr>
                <w:rFonts w:ascii="標楷體" w:eastAsia="標楷體" w:hAnsi="標楷體"/>
              </w:rPr>
            </w:pPr>
            <w:r w:rsidRPr="00B6768E">
              <w:rPr>
                <w:rFonts w:ascii="標楷體" w:eastAsia="標楷體" w:hAnsi="標楷體" w:hint="eastAsia"/>
              </w:rPr>
              <w:t>哨子</w:t>
            </w:r>
          </w:p>
          <w:p w:rsidR="00493728" w:rsidRPr="00B6768E" w:rsidRDefault="00493728" w:rsidP="00764EF5">
            <w:pPr>
              <w:pStyle w:val="a5"/>
              <w:rPr>
                <w:rFonts w:ascii="標楷體" w:eastAsia="標楷體" w:hAnsi="標楷體"/>
              </w:rPr>
            </w:pPr>
          </w:p>
          <w:p w:rsidR="00493728" w:rsidRPr="00B6768E" w:rsidRDefault="00493728" w:rsidP="00764EF5">
            <w:pPr>
              <w:pStyle w:val="a5"/>
              <w:rPr>
                <w:rFonts w:ascii="標楷體" w:eastAsia="標楷體" w:hAnsi="標楷體"/>
              </w:rPr>
            </w:pPr>
          </w:p>
          <w:p w:rsidR="00493728" w:rsidRPr="00B6768E" w:rsidRDefault="00493728" w:rsidP="00764EF5">
            <w:pPr>
              <w:pStyle w:val="a5"/>
              <w:rPr>
                <w:rFonts w:ascii="標楷體" w:eastAsia="標楷體" w:hAnsi="標楷體"/>
              </w:rPr>
            </w:pPr>
          </w:p>
          <w:p w:rsidR="00493728" w:rsidRPr="00B6768E" w:rsidRDefault="00493728" w:rsidP="00764EF5">
            <w:pPr>
              <w:pStyle w:val="a5"/>
              <w:rPr>
                <w:rFonts w:ascii="標楷體" w:eastAsia="標楷體" w:hAnsi="標楷體"/>
              </w:rPr>
            </w:pPr>
          </w:p>
          <w:p w:rsidR="00493728" w:rsidRPr="00B6768E" w:rsidRDefault="00493728" w:rsidP="00764EF5">
            <w:pPr>
              <w:pStyle w:val="a5"/>
              <w:rPr>
                <w:rFonts w:ascii="標楷體" w:eastAsia="標楷體" w:hAnsi="標楷體"/>
              </w:rPr>
            </w:pPr>
            <w:r w:rsidRPr="00B6768E">
              <w:rPr>
                <w:rFonts w:ascii="標楷體" w:eastAsia="標楷體" w:hAnsi="標楷體" w:hint="eastAsia"/>
              </w:rPr>
              <w:t>繩梯*2</w:t>
            </w:r>
          </w:p>
          <w:p w:rsidR="00493728" w:rsidRPr="00B6768E" w:rsidRDefault="00493728" w:rsidP="00764EF5">
            <w:pPr>
              <w:pStyle w:val="a5"/>
              <w:rPr>
                <w:rFonts w:ascii="標楷體" w:eastAsia="標楷體" w:hAnsi="標楷體"/>
              </w:rPr>
            </w:pPr>
            <w:r w:rsidRPr="00B6768E">
              <w:rPr>
                <w:rFonts w:ascii="標楷體" w:eastAsia="標楷體" w:hAnsi="標楷體" w:hint="eastAsia"/>
              </w:rPr>
              <w:t>鍵子*20</w:t>
            </w:r>
          </w:p>
          <w:p w:rsidR="00493728" w:rsidRPr="00B6768E" w:rsidRDefault="00493728" w:rsidP="00764EF5">
            <w:pPr>
              <w:pStyle w:val="a5"/>
              <w:rPr>
                <w:rFonts w:ascii="標楷體" w:eastAsia="標楷體" w:hAnsi="標楷體"/>
              </w:rPr>
            </w:pPr>
            <w:r w:rsidRPr="00B6768E">
              <w:rPr>
                <w:rFonts w:ascii="標楷體" w:eastAsia="標楷體" w:hAnsi="標楷體" w:hint="eastAsia"/>
              </w:rPr>
              <w:t>圓錐*20</w:t>
            </w:r>
          </w:p>
          <w:p w:rsidR="00493728" w:rsidRPr="00B6768E" w:rsidRDefault="00493728" w:rsidP="00764EF5">
            <w:pPr>
              <w:pStyle w:val="a5"/>
              <w:rPr>
                <w:rFonts w:ascii="標楷體" w:eastAsia="標楷體" w:hAnsi="標楷體"/>
              </w:rPr>
            </w:pPr>
            <w:r w:rsidRPr="00B6768E">
              <w:rPr>
                <w:rFonts w:ascii="標楷體" w:eastAsia="標楷體" w:hAnsi="標楷體" w:hint="eastAsia"/>
              </w:rPr>
              <w:t>哨子</w:t>
            </w:r>
          </w:p>
          <w:p w:rsidR="00493728" w:rsidRPr="00B6768E" w:rsidRDefault="00493728" w:rsidP="00764EF5">
            <w:pPr>
              <w:pStyle w:val="a5"/>
              <w:rPr>
                <w:rFonts w:ascii="標楷體" w:eastAsia="標楷體" w:hAnsi="標楷體"/>
              </w:rPr>
            </w:pPr>
          </w:p>
          <w:p w:rsidR="00493728" w:rsidRDefault="00493728" w:rsidP="00764EF5">
            <w:pPr>
              <w:pStyle w:val="a5"/>
            </w:pPr>
          </w:p>
        </w:tc>
        <w:tc>
          <w:tcPr>
            <w:tcW w:w="850" w:type="dxa"/>
            <w:shd w:val="clear" w:color="auto" w:fill="FFFFFF"/>
          </w:tcPr>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r>
              <w:rPr>
                <w:rFonts w:ascii="標楷體" w:eastAsia="標楷體" w:hint="eastAsia"/>
              </w:rPr>
              <w:t>5分鐘</w:t>
            </w: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r>
              <w:rPr>
                <w:rFonts w:ascii="標楷體" w:eastAsia="標楷體" w:hint="eastAsia"/>
              </w:rPr>
              <w:t>5分鐘</w:t>
            </w: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r>
              <w:rPr>
                <w:rFonts w:ascii="標楷體" w:eastAsia="標楷體" w:hint="eastAsia"/>
              </w:rPr>
              <w:t>20分鐘</w:t>
            </w: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r>
              <w:rPr>
                <w:rFonts w:ascii="標楷體" w:eastAsia="標楷體" w:hint="eastAsia"/>
              </w:rPr>
              <w:t>5分鐘</w:t>
            </w: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r>
              <w:rPr>
                <w:rFonts w:ascii="標楷體" w:eastAsia="標楷體" w:hint="eastAsia"/>
              </w:rPr>
              <w:t>5分鐘</w:t>
            </w:r>
          </w:p>
        </w:tc>
        <w:tc>
          <w:tcPr>
            <w:tcW w:w="1281" w:type="dxa"/>
            <w:gridSpan w:val="2"/>
            <w:shd w:val="clear" w:color="auto" w:fill="FFFFFF"/>
          </w:tcPr>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Pr="00E971D5" w:rsidRDefault="00493728" w:rsidP="00764EF5">
            <w:pPr>
              <w:jc w:val="both"/>
              <w:rPr>
                <w:rFonts w:ascii="標楷體" w:eastAsia="標楷體"/>
              </w:rPr>
            </w:pPr>
            <w:r w:rsidRPr="00E971D5">
              <w:rPr>
                <w:rFonts w:ascii="標楷體" w:eastAsia="標楷體" w:hint="eastAsia"/>
              </w:rPr>
              <w:t>3-</w:t>
            </w:r>
            <w:r>
              <w:rPr>
                <w:rFonts w:ascii="標楷體" w:eastAsia="標楷體" w:hint="eastAsia"/>
              </w:rPr>
              <w:t>2</w:t>
            </w:r>
            <w:r w:rsidRPr="00E971D5">
              <w:rPr>
                <w:rFonts w:ascii="標楷體" w:eastAsia="標楷體" w:hint="eastAsia"/>
              </w:rPr>
              <w:t>-1</w:t>
            </w:r>
          </w:p>
          <w:p w:rsidR="00493728" w:rsidRPr="00E971D5" w:rsidRDefault="00493728" w:rsidP="00764EF5">
            <w:pPr>
              <w:jc w:val="both"/>
              <w:rPr>
                <w:rFonts w:ascii="標楷體" w:eastAsia="標楷體"/>
              </w:rPr>
            </w:pPr>
          </w:p>
          <w:p w:rsidR="00493728" w:rsidRPr="00E971D5" w:rsidRDefault="00493728" w:rsidP="00764EF5">
            <w:pPr>
              <w:jc w:val="both"/>
              <w:rPr>
                <w:rFonts w:ascii="標楷體" w:eastAsia="標楷體"/>
              </w:rPr>
            </w:pPr>
          </w:p>
          <w:p w:rsidR="00493728" w:rsidRPr="00E971D5" w:rsidRDefault="00493728" w:rsidP="00764EF5">
            <w:pPr>
              <w:jc w:val="both"/>
              <w:rPr>
                <w:rFonts w:ascii="標楷體" w:eastAsia="標楷體"/>
              </w:rPr>
            </w:pPr>
          </w:p>
          <w:p w:rsidR="00493728" w:rsidRPr="00E971D5" w:rsidRDefault="00493728" w:rsidP="00764EF5">
            <w:pPr>
              <w:jc w:val="both"/>
              <w:rPr>
                <w:rFonts w:ascii="標楷體" w:eastAsia="標楷體"/>
              </w:rPr>
            </w:pPr>
          </w:p>
          <w:p w:rsidR="00493728" w:rsidRPr="00E971D5" w:rsidRDefault="00493728" w:rsidP="00764EF5">
            <w:pPr>
              <w:jc w:val="both"/>
              <w:rPr>
                <w:rFonts w:ascii="標楷體" w:eastAsia="標楷體"/>
              </w:rPr>
            </w:pPr>
          </w:p>
          <w:p w:rsidR="00493728" w:rsidRPr="00E971D5" w:rsidRDefault="00493728" w:rsidP="00764EF5">
            <w:pPr>
              <w:jc w:val="both"/>
              <w:rPr>
                <w:rFonts w:ascii="標楷體" w:eastAsia="標楷體"/>
              </w:rPr>
            </w:pPr>
            <w:r w:rsidRPr="00E971D5">
              <w:rPr>
                <w:rFonts w:ascii="標楷體" w:eastAsia="標楷體" w:hint="eastAsia"/>
              </w:rPr>
              <w:t>3-</w:t>
            </w:r>
            <w:r>
              <w:rPr>
                <w:rFonts w:ascii="標楷體" w:eastAsia="標楷體" w:hint="eastAsia"/>
              </w:rPr>
              <w:t>2</w:t>
            </w:r>
            <w:r w:rsidRPr="00E971D5">
              <w:rPr>
                <w:rFonts w:ascii="標楷體" w:eastAsia="標楷體" w:hint="eastAsia"/>
              </w:rPr>
              <w:t>-1</w:t>
            </w:r>
          </w:p>
          <w:p w:rsidR="00493728" w:rsidRPr="00E971D5" w:rsidRDefault="00493728" w:rsidP="00764EF5">
            <w:pPr>
              <w:jc w:val="both"/>
              <w:rPr>
                <w:rFonts w:ascii="標楷體" w:eastAsia="標楷體"/>
              </w:rPr>
            </w:pPr>
            <w:r w:rsidRPr="00E971D5">
              <w:rPr>
                <w:rFonts w:ascii="標楷體" w:eastAsia="標楷體" w:hint="eastAsia"/>
              </w:rPr>
              <w:t>3-</w:t>
            </w:r>
            <w:r>
              <w:rPr>
                <w:rFonts w:ascii="標楷體" w:eastAsia="標楷體" w:hint="eastAsia"/>
              </w:rPr>
              <w:t>2</w:t>
            </w:r>
            <w:r w:rsidRPr="00E971D5">
              <w:rPr>
                <w:rFonts w:ascii="標楷體" w:eastAsia="標楷體" w:hint="eastAsia"/>
              </w:rPr>
              <w:t>-</w:t>
            </w:r>
            <w:r>
              <w:rPr>
                <w:rFonts w:ascii="標楷體" w:eastAsia="標楷體" w:hint="eastAsia"/>
              </w:rPr>
              <w:t>2</w:t>
            </w:r>
          </w:p>
          <w:p w:rsidR="00493728" w:rsidRPr="00E971D5" w:rsidRDefault="00493728" w:rsidP="00764EF5">
            <w:pPr>
              <w:jc w:val="both"/>
              <w:rPr>
                <w:rFonts w:ascii="標楷體" w:eastAsia="標楷體"/>
              </w:rPr>
            </w:pPr>
            <w:r w:rsidRPr="00E971D5">
              <w:rPr>
                <w:rFonts w:ascii="標楷體" w:eastAsia="標楷體" w:hint="eastAsia"/>
              </w:rPr>
              <w:t>3-</w:t>
            </w:r>
            <w:r>
              <w:rPr>
                <w:rFonts w:ascii="標楷體" w:eastAsia="標楷體" w:hint="eastAsia"/>
              </w:rPr>
              <w:t>2</w:t>
            </w:r>
            <w:r w:rsidRPr="00E971D5">
              <w:rPr>
                <w:rFonts w:ascii="標楷體" w:eastAsia="標楷體" w:hint="eastAsia"/>
              </w:rPr>
              <w:t>-3</w:t>
            </w:r>
          </w:p>
          <w:p w:rsidR="00493728" w:rsidRPr="00E971D5" w:rsidRDefault="00493728" w:rsidP="00764EF5">
            <w:pPr>
              <w:jc w:val="both"/>
              <w:rPr>
                <w:rFonts w:ascii="標楷體" w:eastAsia="標楷體"/>
              </w:rPr>
            </w:pPr>
          </w:p>
          <w:p w:rsidR="00493728" w:rsidRPr="00E971D5" w:rsidRDefault="00493728" w:rsidP="00764EF5">
            <w:pPr>
              <w:jc w:val="both"/>
              <w:rPr>
                <w:rFonts w:ascii="標楷體" w:eastAsia="標楷體"/>
              </w:rPr>
            </w:pPr>
          </w:p>
          <w:p w:rsidR="00493728" w:rsidRPr="00E971D5" w:rsidRDefault="00493728" w:rsidP="00764EF5">
            <w:pPr>
              <w:jc w:val="both"/>
              <w:rPr>
                <w:rFonts w:ascii="標楷體" w:eastAsia="標楷體"/>
              </w:rPr>
            </w:pPr>
          </w:p>
          <w:p w:rsidR="00493728" w:rsidRPr="00E971D5" w:rsidRDefault="00493728" w:rsidP="00764EF5">
            <w:pPr>
              <w:jc w:val="both"/>
              <w:rPr>
                <w:rFonts w:ascii="標楷體" w:eastAsia="標楷體"/>
              </w:rPr>
            </w:pPr>
          </w:p>
          <w:p w:rsidR="00493728" w:rsidRPr="00E971D5" w:rsidRDefault="00493728" w:rsidP="00764EF5">
            <w:pPr>
              <w:jc w:val="both"/>
              <w:rPr>
                <w:rFonts w:ascii="標楷體" w:eastAsia="標楷體"/>
              </w:rPr>
            </w:pPr>
          </w:p>
          <w:p w:rsidR="00493728" w:rsidRPr="00E971D5" w:rsidRDefault="00493728" w:rsidP="00764EF5">
            <w:pPr>
              <w:jc w:val="both"/>
              <w:rPr>
                <w:rFonts w:ascii="標楷體" w:eastAsia="標楷體"/>
              </w:rPr>
            </w:pPr>
            <w:r w:rsidRPr="00E971D5">
              <w:rPr>
                <w:rFonts w:ascii="標楷體" w:eastAsia="標楷體" w:hint="eastAsia"/>
              </w:rPr>
              <w:t>3-</w:t>
            </w:r>
            <w:r>
              <w:rPr>
                <w:rFonts w:ascii="標楷體" w:eastAsia="標楷體" w:hint="eastAsia"/>
              </w:rPr>
              <w:t>2</w:t>
            </w:r>
            <w:r w:rsidRPr="00E971D5">
              <w:rPr>
                <w:rFonts w:ascii="標楷體" w:eastAsia="標楷體" w:hint="eastAsia"/>
              </w:rPr>
              <w:t>-</w:t>
            </w:r>
            <w:r>
              <w:rPr>
                <w:rFonts w:ascii="標楷體" w:eastAsia="標楷體" w:hint="eastAsia"/>
              </w:rPr>
              <w:t>1</w:t>
            </w:r>
          </w:p>
          <w:p w:rsidR="00493728" w:rsidRDefault="00493728" w:rsidP="00764EF5">
            <w:pPr>
              <w:jc w:val="both"/>
              <w:rPr>
                <w:rFonts w:ascii="標楷體" w:eastAsia="標楷體"/>
              </w:rPr>
            </w:pPr>
            <w:r w:rsidRPr="00E971D5">
              <w:rPr>
                <w:rFonts w:ascii="標楷體" w:eastAsia="標楷體" w:hint="eastAsia"/>
              </w:rPr>
              <w:t>3-</w:t>
            </w:r>
            <w:r>
              <w:rPr>
                <w:rFonts w:ascii="標楷體" w:eastAsia="標楷體" w:hint="eastAsia"/>
              </w:rPr>
              <w:t>2</w:t>
            </w:r>
            <w:r w:rsidRPr="00E971D5">
              <w:rPr>
                <w:rFonts w:ascii="標楷體" w:eastAsia="標楷體" w:hint="eastAsia"/>
              </w:rPr>
              <w:t>-</w:t>
            </w:r>
            <w:r>
              <w:rPr>
                <w:rFonts w:ascii="標楷體" w:eastAsia="標楷體" w:hint="eastAsia"/>
              </w:rPr>
              <w:t>2</w:t>
            </w: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r>
              <w:rPr>
                <w:rFonts w:ascii="標楷體" w:eastAsia="標楷體" w:hint="eastAsia"/>
              </w:rPr>
              <w:t>3-2-3</w:t>
            </w:r>
          </w:p>
          <w:p w:rsidR="00493728" w:rsidRDefault="00493728" w:rsidP="00764EF5">
            <w:pPr>
              <w:jc w:val="both"/>
              <w:rPr>
                <w:rFonts w:ascii="標楷體" w:eastAsia="標楷體"/>
              </w:rPr>
            </w:pPr>
            <w:r>
              <w:rPr>
                <w:rFonts w:ascii="標楷體" w:eastAsia="標楷體" w:hint="eastAsia"/>
              </w:rPr>
              <w:t>3-2-4</w:t>
            </w: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p>
          <w:p w:rsidR="00493728" w:rsidRDefault="00493728" w:rsidP="00764EF5">
            <w:pPr>
              <w:jc w:val="both"/>
              <w:rPr>
                <w:rFonts w:ascii="標楷體" w:eastAsia="標楷體"/>
              </w:rPr>
            </w:pPr>
            <w:r>
              <w:rPr>
                <w:rFonts w:ascii="標楷體" w:eastAsia="標楷體" w:hint="eastAsia"/>
              </w:rPr>
              <w:t>4-2-1</w:t>
            </w:r>
          </w:p>
        </w:tc>
      </w:tr>
    </w:tbl>
    <w:p w:rsidR="00BF237D" w:rsidRPr="00493EF5" w:rsidRDefault="00BF237D" w:rsidP="00BF237D">
      <w:pPr>
        <w:rPr>
          <w:rFonts w:eastAsia="標楷體"/>
          <w:b/>
          <w:sz w:val="28"/>
          <w:szCs w:val="28"/>
        </w:rPr>
      </w:pPr>
      <w:r w:rsidRPr="00790D25">
        <w:rPr>
          <w:rFonts w:eastAsia="標楷體"/>
          <w:b/>
          <w:sz w:val="28"/>
          <w:szCs w:val="28"/>
        </w:rPr>
        <w:lastRenderedPageBreak/>
        <w:t>肆、</w:t>
      </w:r>
      <w:r w:rsidRPr="00493EF5">
        <w:rPr>
          <w:rFonts w:eastAsia="標楷體"/>
          <w:b/>
          <w:sz w:val="28"/>
          <w:szCs w:val="28"/>
        </w:rPr>
        <w:t>教學專業活動紀錄</w:t>
      </w: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2"/>
        <w:gridCol w:w="4858"/>
      </w:tblGrid>
      <w:tr w:rsidR="00BF237D" w:rsidRPr="00790D25" w:rsidTr="00764EF5">
        <w:trPr>
          <w:trHeight w:val="506"/>
        </w:trPr>
        <w:tc>
          <w:tcPr>
            <w:tcW w:w="9720" w:type="dxa"/>
            <w:gridSpan w:val="2"/>
            <w:tcBorders>
              <w:top w:val="single" w:sz="12" w:space="0" w:color="auto"/>
              <w:left w:val="single" w:sz="12" w:space="0" w:color="auto"/>
              <w:bottom w:val="single" w:sz="2" w:space="0" w:color="auto"/>
              <w:right w:val="single" w:sz="12" w:space="0" w:color="auto"/>
            </w:tcBorders>
            <w:shd w:val="clear" w:color="auto" w:fill="FFFF99"/>
            <w:vAlign w:val="center"/>
          </w:tcPr>
          <w:p w:rsidR="00BF237D" w:rsidRPr="00790D25" w:rsidRDefault="00BF237D" w:rsidP="00764EF5">
            <w:pPr>
              <w:adjustRightInd w:val="0"/>
              <w:snapToGrid w:val="0"/>
              <w:spacing w:beforeLines="50" w:before="180" w:line="0" w:lineRule="atLeast"/>
              <w:jc w:val="center"/>
              <w:rPr>
                <w:rFonts w:eastAsia="標楷體"/>
              </w:rPr>
            </w:pPr>
            <w:r w:rsidRPr="00790D25">
              <w:rPr>
                <w:rFonts w:eastAsia="標楷體"/>
              </w:rPr>
              <w:t>教學專業活動紀錄</w:t>
            </w:r>
          </w:p>
        </w:tc>
      </w:tr>
      <w:tr w:rsidR="00BF237D" w:rsidRPr="00790D25" w:rsidTr="00764EF5">
        <w:trPr>
          <w:trHeight w:val="3547"/>
        </w:trPr>
        <w:tc>
          <w:tcPr>
            <w:tcW w:w="4862" w:type="dxa"/>
            <w:tcBorders>
              <w:top w:val="single" w:sz="2" w:space="0" w:color="auto"/>
              <w:left w:val="single" w:sz="12" w:space="0" w:color="auto"/>
            </w:tcBorders>
          </w:tcPr>
          <w:p w:rsidR="00BF237D" w:rsidRPr="00790D25" w:rsidRDefault="00702895" w:rsidP="00764EF5">
            <w:pPr>
              <w:adjustRightInd w:val="0"/>
              <w:snapToGrid w:val="0"/>
              <w:spacing w:beforeLines="50" w:before="180" w:line="0" w:lineRule="atLeast"/>
              <w:rPr>
                <w:rFonts w:eastAsia="標楷體"/>
                <w:b/>
              </w:rPr>
            </w:pPr>
            <w:r>
              <w:rPr>
                <w:rFonts w:eastAsia="標楷體"/>
                <w:b/>
                <w:noProof/>
              </w:rPr>
              <w:drawing>
                <wp:inline distT="0" distB="0" distL="0" distR="0">
                  <wp:extent cx="2556681" cy="1917511"/>
                  <wp:effectExtent l="0" t="0" r="0" b="698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24EF70-0991-4EAE-8B4D-F1AC2B7EBB6D.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56548" cy="1917411"/>
                          </a:xfrm>
                          <a:prstGeom prst="rect">
                            <a:avLst/>
                          </a:prstGeom>
                        </pic:spPr>
                      </pic:pic>
                    </a:graphicData>
                  </a:graphic>
                </wp:inline>
              </w:drawing>
            </w:r>
          </w:p>
          <w:p w:rsidR="00BF237D" w:rsidRPr="00790D25" w:rsidRDefault="00BF237D" w:rsidP="00764EF5">
            <w:pPr>
              <w:adjustRightInd w:val="0"/>
              <w:snapToGrid w:val="0"/>
              <w:spacing w:beforeLines="50" w:before="180" w:line="0" w:lineRule="atLeast"/>
              <w:rPr>
                <w:rFonts w:eastAsia="標楷體"/>
                <w:b/>
              </w:rPr>
            </w:pPr>
          </w:p>
        </w:tc>
        <w:tc>
          <w:tcPr>
            <w:tcW w:w="4857" w:type="dxa"/>
            <w:tcBorders>
              <w:top w:val="single" w:sz="2" w:space="0" w:color="auto"/>
              <w:right w:val="single" w:sz="12" w:space="0" w:color="auto"/>
            </w:tcBorders>
          </w:tcPr>
          <w:p w:rsidR="00BF237D" w:rsidRPr="00790D25" w:rsidRDefault="00702895" w:rsidP="00764EF5">
            <w:pPr>
              <w:adjustRightInd w:val="0"/>
              <w:snapToGrid w:val="0"/>
              <w:spacing w:beforeLines="50" w:before="180" w:line="0" w:lineRule="atLeast"/>
              <w:rPr>
                <w:rFonts w:eastAsia="標楷體"/>
              </w:rPr>
            </w:pPr>
            <w:r>
              <w:rPr>
                <w:rFonts w:eastAsia="標楷體"/>
                <w:noProof/>
              </w:rPr>
              <w:drawing>
                <wp:inline distT="0" distB="0" distL="0" distR="0">
                  <wp:extent cx="2556679" cy="1917511"/>
                  <wp:effectExtent l="0" t="0" r="0" b="6985"/>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C422973-AA23-4608-AAE3-3FB798AD031C.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64847" cy="1923637"/>
                          </a:xfrm>
                          <a:prstGeom prst="rect">
                            <a:avLst/>
                          </a:prstGeom>
                        </pic:spPr>
                      </pic:pic>
                    </a:graphicData>
                  </a:graphic>
                </wp:inline>
              </w:drawing>
            </w:r>
          </w:p>
          <w:p w:rsidR="00BF237D" w:rsidRPr="00790D25" w:rsidRDefault="00BF237D" w:rsidP="00764EF5">
            <w:pPr>
              <w:adjustRightInd w:val="0"/>
              <w:snapToGrid w:val="0"/>
              <w:spacing w:beforeLines="50" w:before="180" w:line="0" w:lineRule="atLeast"/>
              <w:rPr>
                <w:rFonts w:eastAsia="標楷體"/>
                <w:b/>
              </w:rPr>
            </w:pPr>
          </w:p>
        </w:tc>
      </w:tr>
      <w:tr w:rsidR="00BF237D" w:rsidRPr="00790D25" w:rsidTr="00764EF5">
        <w:trPr>
          <w:trHeight w:val="3547"/>
        </w:trPr>
        <w:tc>
          <w:tcPr>
            <w:tcW w:w="4862" w:type="dxa"/>
            <w:tcBorders>
              <w:left w:val="single" w:sz="12" w:space="0" w:color="auto"/>
            </w:tcBorders>
          </w:tcPr>
          <w:p w:rsidR="00BF237D" w:rsidRPr="00790D25" w:rsidRDefault="00BF237D" w:rsidP="00764EF5">
            <w:pPr>
              <w:adjustRightInd w:val="0"/>
              <w:snapToGrid w:val="0"/>
              <w:spacing w:beforeLines="50" w:before="180" w:line="0" w:lineRule="atLeast"/>
              <w:rPr>
                <w:rFonts w:eastAsia="標楷體"/>
              </w:rPr>
            </w:pPr>
          </w:p>
          <w:p w:rsidR="00BF237D" w:rsidRPr="00790D25" w:rsidRDefault="00702895" w:rsidP="00764EF5">
            <w:pPr>
              <w:adjustRightInd w:val="0"/>
              <w:snapToGrid w:val="0"/>
              <w:spacing w:beforeLines="50" w:before="180" w:line="0" w:lineRule="atLeast"/>
              <w:rPr>
                <w:rFonts w:eastAsia="標楷體"/>
              </w:rPr>
            </w:pPr>
            <w:r>
              <w:rPr>
                <w:rFonts w:eastAsia="標楷體"/>
                <w:noProof/>
              </w:rPr>
              <w:drawing>
                <wp:inline distT="0" distB="0" distL="0" distR="0">
                  <wp:extent cx="2558955" cy="1919217"/>
                  <wp:effectExtent l="0" t="0" r="0" b="508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22DB566-27D9-480E-8BE5-F6925E0DF6DD.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62383" cy="1921788"/>
                          </a:xfrm>
                          <a:prstGeom prst="rect">
                            <a:avLst/>
                          </a:prstGeom>
                        </pic:spPr>
                      </pic:pic>
                    </a:graphicData>
                  </a:graphic>
                </wp:inline>
              </w:drawing>
            </w:r>
          </w:p>
          <w:p w:rsidR="00BF237D" w:rsidRPr="00790D25" w:rsidRDefault="00BF237D" w:rsidP="00764EF5">
            <w:pPr>
              <w:adjustRightInd w:val="0"/>
              <w:snapToGrid w:val="0"/>
              <w:spacing w:beforeLines="50" w:before="180" w:line="0" w:lineRule="atLeast"/>
              <w:rPr>
                <w:rFonts w:eastAsia="標楷體"/>
              </w:rPr>
            </w:pPr>
          </w:p>
          <w:p w:rsidR="00BF237D" w:rsidRPr="00790D25" w:rsidRDefault="00BF237D" w:rsidP="00764EF5">
            <w:pPr>
              <w:adjustRightInd w:val="0"/>
              <w:snapToGrid w:val="0"/>
              <w:spacing w:beforeLines="50" w:before="180" w:line="0" w:lineRule="atLeast"/>
              <w:rPr>
                <w:rFonts w:eastAsia="標楷體"/>
                <w:b/>
              </w:rPr>
            </w:pPr>
          </w:p>
        </w:tc>
        <w:tc>
          <w:tcPr>
            <w:tcW w:w="4857" w:type="dxa"/>
            <w:tcBorders>
              <w:right w:val="single" w:sz="12" w:space="0" w:color="auto"/>
            </w:tcBorders>
          </w:tcPr>
          <w:p w:rsidR="00BF237D" w:rsidRPr="00790D25" w:rsidRDefault="00702895" w:rsidP="00764EF5">
            <w:pPr>
              <w:adjustRightInd w:val="0"/>
              <w:snapToGrid w:val="0"/>
              <w:spacing w:beforeLines="50" w:before="180" w:line="0" w:lineRule="atLeast"/>
              <w:rPr>
                <w:rFonts w:eastAsia="標楷體"/>
                <w:b/>
              </w:rPr>
            </w:pPr>
            <w:r>
              <w:rPr>
                <w:rFonts w:eastAsia="標楷體"/>
                <w:b/>
                <w:noProof/>
              </w:rPr>
              <w:drawing>
                <wp:inline distT="0" distB="0" distL="0" distR="0">
                  <wp:extent cx="2756847" cy="2067636"/>
                  <wp:effectExtent l="0" t="0" r="5715" b="889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8F3127-1009-4FA4-BFC0-7CA9EB2CE60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60960" cy="2070721"/>
                          </a:xfrm>
                          <a:prstGeom prst="rect">
                            <a:avLst/>
                          </a:prstGeom>
                        </pic:spPr>
                      </pic:pic>
                    </a:graphicData>
                  </a:graphic>
                </wp:inline>
              </w:drawing>
            </w:r>
          </w:p>
        </w:tc>
      </w:tr>
      <w:tr w:rsidR="00BF237D" w:rsidRPr="00790D25" w:rsidTr="00702895">
        <w:trPr>
          <w:trHeight w:val="1124"/>
        </w:trPr>
        <w:tc>
          <w:tcPr>
            <w:tcW w:w="4862" w:type="dxa"/>
            <w:tcBorders>
              <w:left w:val="single" w:sz="12" w:space="0" w:color="auto"/>
              <w:bottom w:val="single" w:sz="12" w:space="0" w:color="auto"/>
            </w:tcBorders>
          </w:tcPr>
          <w:p w:rsidR="00BF237D" w:rsidRPr="00790D25" w:rsidRDefault="00702895" w:rsidP="00764EF5">
            <w:pPr>
              <w:adjustRightInd w:val="0"/>
              <w:snapToGrid w:val="0"/>
              <w:spacing w:beforeLines="50" w:before="180" w:line="0" w:lineRule="atLeast"/>
              <w:rPr>
                <w:rFonts w:eastAsia="標楷體"/>
              </w:rPr>
            </w:pPr>
            <w:r>
              <w:rPr>
                <w:rFonts w:eastAsia="標楷體"/>
                <w:noProof/>
              </w:rPr>
              <w:drawing>
                <wp:inline distT="0" distB="0" distL="0" distR="0" wp14:anchorId="46E175F6" wp14:editId="52773E80">
                  <wp:extent cx="2674961" cy="2006220"/>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31CAAE-4712-4272-8435-3EB59A00724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74822" cy="2006116"/>
                          </a:xfrm>
                          <a:prstGeom prst="rect">
                            <a:avLst/>
                          </a:prstGeom>
                        </pic:spPr>
                      </pic:pic>
                    </a:graphicData>
                  </a:graphic>
                </wp:inline>
              </w:drawing>
            </w:r>
          </w:p>
          <w:p w:rsidR="00BF237D" w:rsidRPr="00790D25" w:rsidRDefault="00BF237D" w:rsidP="00764EF5">
            <w:pPr>
              <w:adjustRightInd w:val="0"/>
              <w:snapToGrid w:val="0"/>
              <w:spacing w:beforeLines="50" w:before="180" w:line="0" w:lineRule="atLeast"/>
              <w:rPr>
                <w:rFonts w:eastAsia="標楷體"/>
              </w:rPr>
            </w:pPr>
          </w:p>
        </w:tc>
        <w:tc>
          <w:tcPr>
            <w:tcW w:w="4857" w:type="dxa"/>
            <w:tcBorders>
              <w:bottom w:val="single" w:sz="12" w:space="0" w:color="auto"/>
              <w:right w:val="single" w:sz="12" w:space="0" w:color="auto"/>
            </w:tcBorders>
          </w:tcPr>
          <w:p w:rsidR="00BF237D" w:rsidRPr="00790D25" w:rsidRDefault="00702895" w:rsidP="00764EF5">
            <w:pPr>
              <w:adjustRightInd w:val="0"/>
              <w:snapToGrid w:val="0"/>
              <w:spacing w:beforeLines="50" w:before="180" w:line="0" w:lineRule="atLeast"/>
              <w:rPr>
                <w:rFonts w:eastAsia="標楷體"/>
                <w:b/>
              </w:rPr>
            </w:pPr>
            <w:r>
              <w:rPr>
                <w:rFonts w:eastAsia="標楷體"/>
                <w:b/>
                <w:noProof/>
              </w:rPr>
              <w:drawing>
                <wp:inline distT="0" distB="0" distL="0" distR="0" wp14:anchorId="43A59010" wp14:editId="41948E4E">
                  <wp:extent cx="2511189" cy="1883391"/>
                  <wp:effectExtent l="0" t="0" r="3810" b="3175"/>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A52D9B-7DB5-4780-A03A-9C825945F20F.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16999" cy="1887749"/>
                          </a:xfrm>
                          <a:prstGeom prst="rect">
                            <a:avLst/>
                          </a:prstGeom>
                        </pic:spPr>
                      </pic:pic>
                    </a:graphicData>
                  </a:graphic>
                </wp:inline>
              </w:drawing>
            </w:r>
          </w:p>
        </w:tc>
      </w:tr>
    </w:tbl>
    <w:p w:rsidR="00BF237D" w:rsidRDefault="00BF237D" w:rsidP="00BF237D">
      <w:pPr>
        <w:pStyle w:val="Default"/>
        <w:rPr>
          <w:rFonts w:hAnsi="標楷體"/>
        </w:rPr>
      </w:pPr>
    </w:p>
    <w:p w:rsidR="00BF237D" w:rsidRPr="008A1E00" w:rsidRDefault="00BF237D" w:rsidP="00BF237D">
      <w:pPr>
        <w:ind w:left="709" w:hanging="709"/>
        <w:rPr>
          <w:rFonts w:ascii="標楷體" w:eastAsia="標楷體" w:hAnsi="標楷體" w:cs="Arial"/>
          <w:b/>
          <w:bCs/>
          <w:color w:val="2F97AC"/>
        </w:rPr>
      </w:pPr>
      <w:r w:rsidRPr="008A1E00">
        <w:rPr>
          <w:rFonts w:ascii="標楷體" w:eastAsia="標楷體" w:hAnsi="標楷體" w:hint="eastAsia"/>
        </w:rPr>
        <w:t>備註：請參考國家教育研究院</w:t>
      </w:r>
      <w:r w:rsidRPr="00512BBB">
        <w:rPr>
          <w:rFonts w:ascii="標楷體" w:eastAsia="標楷體" w:hAnsi="標楷體"/>
        </w:rPr>
        <w:t>十二年國教各領域/科目課程綱要課程手冊初稿</w:t>
      </w:r>
      <w:r w:rsidRPr="00512BBB">
        <w:rPr>
          <w:rFonts w:ascii="標楷體" w:eastAsia="標楷體" w:hAnsi="標楷體" w:hint="eastAsia"/>
        </w:rPr>
        <w:t>(</w:t>
      </w:r>
      <w:hyperlink r:id="rId19" w:history="1">
        <w:r w:rsidRPr="00512BBB">
          <w:rPr>
            <w:rFonts w:ascii="標楷體" w:eastAsia="標楷體" w:hAnsi="標楷體"/>
          </w:rPr>
          <w:t>健康與體育領域課程手冊</w:t>
        </w:r>
      </w:hyperlink>
      <w:r w:rsidRPr="00512BBB">
        <w:rPr>
          <w:rFonts w:ascii="標楷體" w:eastAsia="標楷體" w:hAnsi="標楷體" w:hint="eastAsia"/>
        </w:rPr>
        <w:t>)。</w:t>
      </w:r>
      <w:hyperlink r:id="rId20" w:history="1">
        <w:r w:rsidRPr="008A1E00">
          <w:rPr>
            <w:rStyle w:val="aff1"/>
            <w:rFonts w:ascii="標楷體" w:eastAsia="標楷體" w:hAnsi="標楷體" w:cs="Arial"/>
          </w:rPr>
          <w:t>http://12cur.naer.edu.tw/main/showNews/321</w:t>
        </w:r>
      </w:hyperlink>
    </w:p>
    <w:p w:rsidR="00E828E0" w:rsidRPr="001A179E" w:rsidRDefault="00BF237D" w:rsidP="00BF237D">
      <w:pPr>
        <w:adjustRightInd w:val="0"/>
        <w:snapToGrid w:val="0"/>
        <w:spacing w:line="400" w:lineRule="atLeast"/>
        <w:rPr>
          <w:rFonts w:ascii="標楷體" w:eastAsia="標楷體" w:hAnsi="標楷體"/>
          <w:color w:val="000000"/>
        </w:rPr>
      </w:pPr>
      <w:r>
        <w:rPr>
          <w:rFonts w:ascii="標楷體" w:eastAsia="標楷體" w:hAnsi="標楷體"/>
        </w:rPr>
        <w:br w:type="page"/>
      </w:r>
      <w:r w:rsidR="00E828E0" w:rsidRPr="001A179E">
        <w:rPr>
          <w:rFonts w:ascii="標楷體" w:eastAsia="標楷體" w:hAnsi="標楷體"/>
          <w:color w:val="000000"/>
        </w:rPr>
        <w:lastRenderedPageBreak/>
        <w:t>【附件5】</w:t>
      </w:r>
    </w:p>
    <w:p w:rsidR="00E654F3" w:rsidRPr="001A179E" w:rsidRDefault="00E828E0" w:rsidP="00E828E0">
      <w:pPr>
        <w:spacing w:line="480" w:lineRule="exact"/>
        <w:jc w:val="center"/>
        <w:rPr>
          <w:rFonts w:ascii="標楷體" w:eastAsia="標楷體" w:hAnsi="標楷體"/>
          <w:b/>
          <w:color w:val="000000"/>
          <w:sz w:val="32"/>
        </w:rPr>
      </w:pPr>
      <w:r w:rsidRPr="001A179E">
        <w:rPr>
          <w:rFonts w:ascii="標楷體" w:eastAsia="標楷體" w:hAnsi="標楷體"/>
          <w:b/>
          <w:color w:val="000000"/>
          <w:sz w:val="32"/>
        </w:rPr>
        <w:t>10</w:t>
      </w:r>
      <w:r w:rsidR="0032656A">
        <w:rPr>
          <w:rFonts w:ascii="標楷體" w:eastAsia="標楷體" w:hAnsi="標楷體"/>
          <w:b/>
          <w:color w:val="000000"/>
          <w:sz w:val="32"/>
        </w:rPr>
        <w:t>5</w:t>
      </w:r>
      <w:r w:rsidRPr="001A179E">
        <w:rPr>
          <w:rFonts w:ascii="標楷體" w:eastAsia="標楷體" w:hAnsi="標楷體"/>
          <w:b/>
          <w:color w:val="000000"/>
          <w:sz w:val="32"/>
        </w:rPr>
        <w:t>學年度教育部國民小學師資培用聯盟</w:t>
      </w:r>
    </w:p>
    <w:p w:rsidR="00E828E0" w:rsidRPr="001A179E" w:rsidRDefault="00E828E0" w:rsidP="00E828E0">
      <w:pPr>
        <w:spacing w:line="0" w:lineRule="atLeast"/>
        <w:jc w:val="center"/>
        <w:rPr>
          <w:rFonts w:ascii="標楷體" w:eastAsia="標楷體" w:hAnsi="標楷體"/>
          <w:b/>
          <w:color w:val="000000"/>
          <w:sz w:val="32"/>
        </w:rPr>
      </w:pPr>
      <w:r w:rsidRPr="001A179E">
        <w:rPr>
          <w:rFonts w:ascii="標楷體" w:eastAsia="標楷體" w:hAnsi="標楷體"/>
          <w:b/>
          <w:color w:val="000000"/>
          <w:sz w:val="32"/>
        </w:rPr>
        <w:t>授權暨承諾書</w:t>
      </w:r>
    </w:p>
    <w:p w:rsidR="00E828E0" w:rsidRPr="001A179E" w:rsidRDefault="00E828E0" w:rsidP="00E828E0">
      <w:pPr>
        <w:spacing w:line="240" w:lineRule="atLeast"/>
        <w:rPr>
          <w:rFonts w:ascii="標楷體" w:eastAsia="標楷體" w:hAnsi="標楷體"/>
          <w:color w:val="000000"/>
        </w:rPr>
      </w:pPr>
      <w:r w:rsidRPr="001A179E">
        <w:rPr>
          <w:rFonts w:ascii="標楷體" w:eastAsia="標楷體" w:hAnsi="標楷體"/>
          <w:color w:val="000000"/>
        </w:rPr>
        <w:t>教案名稱：（　　　　　　　　　　　　　　　　　）</w:t>
      </w:r>
    </w:p>
    <w:p w:rsidR="00E828E0" w:rsidRPr="001A179E" w:rsidRDefault="00E828E0" w:rsidP="00E828E0">
      <w:pPr>
        <w:spacing w:line="0" w:lineRule="atLeast"/>
        <w:rPr>
          <w:rFonts w:ascii="標楷體" w:eastAsia="標楷體" w:hAnsi="標楷體"/>
          <w:color w:val="000000"/>
          <w:u w:val="single"/>
        </w:rPr>
      </w:pPr>
      <w:r w:rsidRPr="001A179E">
        <w:rPr>
          <w:rFonts w:ascii="標楷體" w:eastAsia="標楷體" w:hAnsi="標楷體"/>
          <w:color w:val="000000"/>
        </w:rPr>
        <w:t>本人</w:t>
      </w:r>
      <w:r w:rsidRPr="001A179E">
        <w:rPr>
          <w:rFonts w:ascii="標楷體" w:eastAsia="標楷體" w:hAnsi="標楷體"/>
          <w:color w:val="000000"/>
          <w:u w:val="single"/>
        </w:rPr>
        <w:t xml:space="preserve">　　　      、　　　      、　　　      、             </w:t>
      </w:r>
    </w:p>
    <w:p w:rsidR="00E828E0" w:rsidRPr="001A179E" w:rsidRDefault="00E828E0" w:rsidP="00E828E0">
      <w:pPr>
        <w:spacing w:line="0" w:lineRule="atLeast"/>
        <w:rPr>
          <w:rFonts w:ascii="標楷體" w:eastAsia="標楷體" w:hAnsi="標楷體"/>
          <w:color w:val="000000"/>
        </w:rPr>
      </w:pPr>
      <w:r w:rsidRPr="001A179E">
        <w:rPr>
          <w:rFonts w:ascii="標楷體" w:eastAsia="標楷體" w:hAnsi="標楷體"/>
          <w:color w:val="000000"/>
        </w:rPr>
        <w:t>設計之教案參加國立</w:t>
      </w:r>
      <w:r w:rsidR="00F701D8" w:rsidRPr="001A179E">
        <w:rPr>
          <w:rFonts w:ascii="標楷體" w:eastAsia="標楷體" w:hAnsi="標楷體" w:hint="eastAsia"/>
          <w:color w:val="000000"/>
        </w:rPr>
        <w:t>屏東</w:t>
      </w:r>
      <w:r w:rsidRPr="001A179E">
        <w:rPr>
          <w:rFonts w:ascii="標楷體" w:eastAsia="標楷體" w:hAnsi="標楷體"/>
          <w:color w:val="000000"/>
        </w:rPr>
        <w:t>大學所辦理「10</w:t>
      </w:r>
      <w:r w:rsidR="00BF5FEF">
        <w:rPr>
          <w:rFonts w:ascii="標楷體" w:eastAsia="標楷體" w:hAnsi="標楷體"/>
          <w:color w:val="000000"/>
        </w:rPr>
        <w:t>5</w:t>
      </w:r>
      <w:r w:rsidRPr="001A179E">
        <w:rPr>
          <w:rFonts w:ascii="標楷體" w:eastAsia="標楷體" w:hAnsi="標楷體"/>
          <w:color w:val="000000"/>
        </w:rPr>
        <w:t>學年度教育部國民小學師資培用聯盟</w:t>
      </w:r>
      <w:r w:rsidR="00CD6356" w:rsidRPr="001A179E">
        <w:rPr>
          <w:rFonts w:ascii="標楷體" w:eastAsia="標楷體" w:hAnsi="標楷體"/>
          <w:color w:val="000000"/>
        </w:rPr>
        <w:t>教學演示</w:t>
      </w:r>
      <w:r w:rsidRPr="001A179E">
        <w:rPr>
          <w:rFonts w:ascii="標楷體" w:eastAsia="標楷體" w:hAnsi="標楷體"/>
          <w:color w:val="000000"/>
        </w:rPr>
        <w:t>競賽活動」，經評審入選後，其著作財產權為中心</w:t>
      </w:r>
      <w:r w:rsidR="00ED45E9" w:rsidRPr="001A179E">
        <w:rPr>
          <w:rFonts w:ascii="標楷體" w:eastAsia="標楷體" w:hAnsi="標楷體"/>
          <w:color w:val="000000"/>
        </w:rPr>
        <w:t>及教育部</w:t>
      </w:r>
      <w:r w:rsidRPr="001A179E">
        <w:rPr>
          <w:rFonts w:ascii="標楷體" w:eastAsia="標楷體" w:hAnsi="標楷體"/>
          <w:color w:val="000000"/>
        </w:rPr>
        <w:t>所擁有。同意可將該項教材、教案等予以重製、公開發表或發行，並應註明該教材、教案等為本人著作之旨。並於著作權宣導之範圍內（非營利之目的），將前項教學設計案等予以編輯或重製後，不限時間、地點、次數公開播送做為教育推廣之用。</w:t>
      </w:r>
    </w:p>
    <w:p w:rsidR="00E828E0" w:rsidRPr="001A179E" w:rsidRDefault="00E828E0" w:rsidP="00E828E0">
      <w:pPr>
        <w:spacing w:line="240" w:lineRule="atLeast"/>
        <w:rPr>
          <w:rFonts w:ascii="標楷體" w:eastAsia="標楷體" w:hAnsi="標楷體"/>
          <w:color w:val="000000"/>
        </w:rPr>
      </w:pPr>
    </w:p>
    <w:p w:rsidR="00E828E0" w:rsidRPr="001A179E" w:rsidRDefault="00E828E0" w:rsidP="00E828E0">
      <w:pPr>
        <w:rPr>
          <w:rFonts w:ascii="標楷體" w:eastAsia="標楷體" w:hAnsi="標楷體"/>
          <w:color w:val="000000"/>
        </w:rPr>
      </w:pPr>
      <w:r w:rsidRPr="001A179E">
        <w:rPr>
          <w:rFonts w:ascii="標楷體" w:eastAsia="標楷體" w:hAnsi="標楷體"/>
          <w:color w:val="000000"/>
        </w:rPr>
        <w:t>有關本人參加國立</w:t>
      </w:r>
      <w:r w:rsidR="00F701D8" w:rsidRPr="001A179E">
        <w:rPr>
          <w:rFonts w:ascii="標楷體" w:eastAsia="標楷體" w:hAnsi="標楷體" w:hint="eastAsia"/>
          <w:color w:val="000000"/>
        </w:rPr>
        <w:t>屏東</w:t>
      </w:r>
      <w:r w:rsidR="00740AB7" w:rsidRPr="001A179E">
        <w:rPr>
          <w:rFonts w:ascii="標楷體" w:eastAsia="標楷體" w:hAnsi="標楷體"/>
          <w:color w:val="000000"/>
        </w:rPr>
        <w:t>大學辦理</w:t>
      </w:r>
      <w:r w:rsidR="00740AB7" w:rsidRPr="001A179E">
        <w:rPr>
          <w:rFonts w:ascii="標楷體" w:eastAsia="標楷體" w:hAnsi="標楷體" w:hint="eastAsia"/>
          <w:color w:val="000000"/>
        </w:rPr>
        <w:t>「</w:t>
      </w:r>
      <w:r w:rsidRPr="001A179E">
        <w:rPr>
          <w:rFonts w:ascii="標楷體" w:eastAsia="標楷體" w:hAnsi="標楷體"/>
          <w:color w:val="000000"/>
        </w:rPr>
        <w:t>10</w:t>
      </w:r>
      <w:r w:rsidR="00BF5FEF">
        <w:rPr>
          <w:rFonts w:ascii="標楷體" w:eastAsia="標楷體" w:hAnsi="標楷體"/>
          <w:color w:val="000000"/>
        </w:rPr>
        <w:t>5</w:t>
      </w:r>
      <w:r w:rsidRPr="001A179E">
        <w:rPr>
          <w:rFonts w:ascii="標楷體" w:eastAsia="標楷體" w:hAnsi="標楷體"/>
          <w:color w:val="000000"/>
        </w:rPr>
        <w:t>學年度教育部國民小學師資培用聯盟</w:t>
      </w:r>
      <w:r w:rsidR="00F701D8" w:rsidRPr="001A179E">
        <w:rPr>
          <w:rFonts w:ascii="標楷體" w:eastAsia="標楷體" w:hAnsi="標楷體" w:hint="eastAsia"/>
          <w:color w:val="000000"/>
        </w:rPr>
        <w:t>健康與體育</w:t>
      </w:r>
      <w:r w:rsidRPr="001A179E">
        <w:rPr>
          <w:rFonts w:ascii="標楷體" w:eastAsia="標楷體" w:hAnsi="標楷體"/>
          <w:color w:val="000000"/>
        </w:rPr>
        <w:t>學習領域</w:t>
      </w:r>
      <w:r w:rsidR="00237B10" w:rsidRPr="001A179E">
        <w:rPr>
          <w:rFonts w:ascii="標楷體" w:eastAsia="標楷體" w:hAnsi="標楷體"/>
          <w:color w:val="000000"/>
        </w:rPr>
        <w:t>教學研究</w:t>
      </w:r>
      <w:r w:rsidR="003A515E" w:rsidRPr="001A179E">
        <w:rPr>
          <w:rFonts w:ascii="標楷體" w:eastAsia="標楷體" w:hAnsi="標楷體"/>
          <w:color w:val="000000"/>
        </w:rPr>
        <w:t>中心</w:t>
      </w:r>
      <w:r w:rsidR="00CD6356" w:rsidRPr="001A179E">
        <w:rPr>
          <w:rFonts w:ascii="標楷體" w:eastAsia="標楷體" w:hAnsi="標楷體"/>
          <w:color w:val="000000"/>
        </w:rPr>
        <w:t>教學演示</w:t>
      </w:r>
      <w:r w:rsidRPr="001A179E">
        <w:rPr>
          <w:rFonts w:ascii="標楷體" w:eastAsia="標楷體" w:hAnsi="標楷體"/>
          <w:color w:val="000000"/>
        </w:rPr>
        <w:t>競賽活動」甄選活動，願意承諾事項如下：</w:t>
      </w:r>
    </w:p>
    <w:p w:rsidR="00E828E0" w:rsidRPr="001A179E" w:rsidRDefault="00E828E0" w:rsidP="00764EF5">
      <w:pPr>
        <w:numPr>
          <w:ilvl w:val="0"/>
          <w:numId w:val="2"/>
        </w:numPr>
        <w:spacing w:line="240" w:lineRule="atLeast"/>
        <w:ind w:hangingChars="200"/>
        <w:rPr>
          <w:rFonts w:ascii="標楷體" w:eastAsia="標楷體" w:hAnsi="標楷體"/>
          <w:color w:val="000000"/>
        </w:rPr>
      </w:pPr>
      <w:r w:rsidRPr="001A179E">
        <w:rPr>
          <w:rFonts w:ascii="標楷體" w:eastAsia="標楷體" w:hAnsi="標楷體"/>
          <w:color w:val="000000"/>
        </w:rPr>
        <w:t>該教學資源內容</w:t>
      </w:r>
      <w:r w:rsidR="00F701D8" w:rsidRPr="001A179E">
        <w:rPr>
          <w:rFonts w:ascii="標楷體" w:eastAsia="標楷體" w:hAnsi="標楷體" w:hint="eastAsia"/>
          <w:color w:val="000000"/>
        </w:rPr>
        <w:t>（</w:t>
      </w:r>
      <w:r w:rsidRPr="001A179E">
        <w:rPr>
          <w:rFonts w:ascii="標楷體" w:eastAsia="標楷體" w:hAnsi="標楷體"/>
          <w:color w:val="000000"/>
        </w:rPr>
        <w:t>含教材、教案、學習單、素材、媒體等)確實由本人自行創作，且無侵害他人著作權及智慧財產權之情事</w:t>
      </w:r>
      <w:r w:rsidR="00F701D8" w:rsidRPr="001A179E">
        <w:rPr>
          <w:rFonts w:ascii="標楷體" w:eastAsia="標楷體" w:hAnsi="標楷體" w:hint="eastAsia"/>
          <w:color w:val="000000"/>
        </w:rPr>
        <w:t>）。</w:t>
      </w:r>
    </w:p>
    <w:p w:rsidR="00E828E0" w:rsidRPr="001A179E" w:rsidRDefault="00E828E0" w:rsidP="00764EF5">
      <w:pPr>
        <w:numPr>
          <w:ilvl w:val="0"/>
          <w:numId w:val="2"/>
        </w:numPr>
        <w:spacing w:line="240" w:lineRule="atLeast"/>
        <w:ind w:hangingChars="200"/>
        <w:rPr>
          <w:rFonts w:ascii="標楷體" w:eastAsia="標楷體" w:hAnsi="標楷體"/>
          <w:color w:val="000000"/>
        </w:rPr>
      </w:pPr>
      <w:r w:rsidRPr="001A179E">
        <w:rPr>
          <w:rFonts w:ascii="標楷體" w:eastAsia="標楷體" w:hAnsi="標楷體"/>
          <w:color w:val="000000"/>
        </w:rPr>
        <w:t>日後如有任何侵權之糾紛，本人願意出面處理並自負法律責任，與中心無涉。如因此致中心有損害者，本人願負賠償之責。</w:t>
      </w:r>
    </w:p>
    <w:p w:rsidR="00E828E0" w:rsidRPr="001A179E" w:rsidRDefault="00E828E0" w:rsidP="00764EF5">
      <w:pPr>
        <w:numPr>
          <w:ilvl w:val="0"/>
          <w:numId w:val="2"/>
        </w:numPr>
        <w:spacing w:line="240" w:lineRule="atLeast"/>
        <w:ind w:hangingChars="200"/>
        <w:rPr>
          <w:rFonts w:ascii="標楷體" w:eastAsia="標楷體" w:hAnsi="標楷體"/>
          <w:color w:val="000000"/>
        </w:rPr>
      </w:pPr>
      <w:r w:rsidRPr="001A179E">
        <w:rPr>
          <w:rFonts w:ascii="標楷體" w:eastAsia="標楷體" w:hAnsi="標楷體"/>
          <w:color w:val="000000"/>
        </w:rPr>
        <w:t>如有侵害著作權等相關法規經法院判決確定者，本人願意繳回所有原發之獎勵及稿費等。</w:t>
      </w:r>
    </w:p>
    <w:p w:rsidR="00E828E0" w:rsidRPr="001A179E" w:rsidRDefault="00E828E0" w:rsidP="00E828E0">
      <w:pPr>
        <w:spacing w:line="240" w:lineRule="atLeast"/>
        <w:rPr>
          <w:rFonts w:ascii="標楷體" w:eastAsia="標楷體" w:hAnsi="標楷體"/>
          <w:color w:val="000000"/>
        </w:rPr>
      </w:pPr>
      <w:r w:rsidRPr="001A179E">
        <w:rPr>
          <w:rFonts w:ascii="標楷體" w:eastAsia="標楷體" w:hAnsi="標楷體"/>
          <w:color w:val="000000"/>
        </w:rPr>
        <w:t xml:space="preserve">  此致</w:t>
      </w:r>
    </w:p>
    <w:p w:rsidR="00E828E0" w:rsidRPr="001A179E" w:rsidRDefault="00E828E0" w:rsidP="00E828E0">
      <w:pPr>
        <w:spacing w:line="240" w:lineRule="atLeast"/>
        <w:rPr>
          <w:rFonts w:ascii="標楷體" w:eastAsia="標楷體" w:hAnsi="標楷體"/>
          <w:color w:val="000000"/>
        </w:rPr>
      </w:pPr>
      <w:r w:rsidRPr="001A179E">
        <w:rPr>
          <w:rFonts w:ascii="標楷體" w:eastAsia="標楷體" w:hAnsi="標楷體"/>
          <w:color w:val="000000"/>
        </w:rPr>
        <w:t>國立</w:t>
      </w:r>
      <w:r w:rsidR="00F701D8" w:rsidRPr="001A179E">
        <w:rPr>
          <w:rFonts w:ascii="標楷體" w:eastAsia="標楷體" w:hAnsi="標楷體" w:hint="eastAsia"/>
          <w:color w:val="000000"/>
        </w:rPr>
        <w:t>屏東</w:t>
      </w:r>
      <w:r w:rsidRPr="001A179E">
        <w:rPr>
          <w:rFonts w:ascii="標楷體" w:eastAsia="標楷體" w:hAnsi="標楷體"/>
          <w:color w:val="000000"/>
        </w:rPr>
        <w:t>大學</w:t>
      </w:r>
    </w:p>
    <w:p w:rsidR="00E828E0" w:rsidRPr="001A179E" w:rsidRDefault="00E828E0" w:rsidP="00E828E0">
      <w:pPr>
        <w:spacing w:line="240" w:lineRule="atLeast"/>
        <w:rPr>
          <w:rFonts w:ascii="標楷體" w:eastAsia="標楷體" w:hAnsi="標楷體"/>
          <w:color w:val="00000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8"/>
        <w:gridCol w:w="4348"/>
      </w:tblGrid>
      <w:tr w:rsidR="00FE5626" w:rsidTr="00764EF5">
        <w:tc>
          <w:tcPr>
            <w:tcW w:w="4348" w:type="dxa"/>
          </w:tcPr>
          <w:p w:rsidR="00FE5626" w:rsidRDefault="00FE5626" w:rsidP="00764EF5">
            <w:pPr>
              <w:spacing w:line="240" w:lineRule="atLeast"/>
              <w:rPr>
                <w:rFonts w:ascii="標楷體" w:eastAsia="標楷體" w:hAnsi="標楷體"/>
                <w:color w:val="000000"/>
              </w:rPr>
            </w:pPr>
            <w:r w:rsidRPr="00B03E68">
              <w:rPr>
                <w:rFonts w:ascii="標楷體" w:eastAsia="標楷體" w:hAnsi="標楷體" w:hint="eastAsia"/>
                <w:color w:val="000000"/>
              </w:rPr>
              <w:t>作者一姓名</w:t>
            </w:r>
            <w:r w:rsidRPr="00B03E68">
              <w:rPr>
                <w:rFonts w:ascii="標楷體" w:eastAsia="標楷體" w:hAnsi="標楷體"/>
                <w:color w:val="000000"/>
              </w:rPr>
              <w:t>：</w:t>
            </w:r>
            <w:r>
              <w:rPr>
                <w:rFonts w:ascii="標楷體" w:eastAsia="標楷體" w:hAnsi="標楷體" w:hint="eastAsia"/>
                <w:color w:val="000000"/>
              </w:rPr>
              <w:t xml:space="preserve">               </w:t>
            </w:r>
            <w:r w:rsidRPr="00D805F1">
              <w:rPr>
                <w:rFonts w:ascii="標楷體" w:eastAsia="標楷體" w:hAnsi="標楷體" w:hint="eastAsia"/>
                <w:color w:val="000000"/>
                <w:sz w:val="16"/>
                <w:szCs w:val="16"/>
              </w:rPr>
              <w:t xml:space="preserve"> (簽名蓋章)</w:t>
            </w:r>
          </w:p>
        </w:tc>
        <w:tc>
          <w:tcPr>
            <w:tcW w:w="4348" w:type="dxa"/>
          </w:tcPr>
          <w:p w:rsidR="00FE5626" w:rsidRDefault="00FE5626" w:rsidP="00764EF5">
            <w:pPr>
              <w:pStyle w:val="af6"/>
              <w:spacing w:before="0" w:beforeAutospacing="0" w:after="0" w:afterAutospacing="0" w:line="240" w:lineRule="atLeast"/>
              <w:rPr>
                <w:rFonts w:ascii="標楷體" w:eastAsia="標楷體" w:hAnsi="標楷體"/>
                <w:color w:val="000000"/>
                <w:lang w:eastAsia="zh-TW"/>
              </w:rPr>
            </w:pPr>
            <w:r w:rsidRPr="00B03E68">
              <w:rPr>
                <w:rFonts w:ascii="標楷體" w:eastAsia="標楷體" w:hAnsi="標楷體"/>
                <w:color w:val="000000"/>
              </w:rPr>
              <w:t>身分證</w:t>
            </w:r>
            <w:r w:rsidRPr="00B03E68">
              <w:rPr>
                <w:rFonts w:ascii="標楷體" w:eastAsia="標楷體" w:hAnsi="標楷體" w:hint="eastAsia"/>
                <w:color w:val="000000"/>
              </w:rPr>
              <w:t>字號</w:t>
            </w:r>
            <w:r w:rsidRPr="00B03E68">
              <w:rPr>
                <w:rFonts w:ascii="標楷體" w:eastAsia="標楷體" w:hAnsi="標楷體"/>
                <w:color w:val="000000"/>
              </w:rPr>
              <w:t>：</w:t>
            </w:r>
          </w:p>
        </w:tc>
      </w:tr>
      <w:tr w:rsidR="00FE5626" w:rsidTr="00764EF5">
        <w:tc>
          <w:tcPr>
            <w:tcW w:w="4348" w:type="dxa"/>
          </w:tcPr>
          <w:p w:rsidR="00FE5626" w:rsidRDefault="00FE5626" w:rsidP="00764EF5">
            <w:pPr>
              <w:pStyle w:val="af6"/>
              <w:spacing w:before="0" w:beforeAutospacing="0" w:after="0" w:afterAutospacing="0" w:line="240" w:lineRule="atLeast"/>
              <w:rPr>
                <w:rFonts w:ascii="標楷體" w:eastAsia="標楷體" w:hAnsi="標楷體"/>
                <w:color w:val="000000"/>
                <w:lang w:eastAsia="zh-TW"/>
              </w:rPr>
            </w:pPr>
            <w:r w:rsidRPr="00B03E68">
              <w:rPr>
                <w:rFonts w:ascii="標楷體" w:eastAsia="標楷體" w:hAnsi="標楷體" w:hint="eastAsia"/>
                <w:color w:val="000000"/>
              </w:rPr>
              <w:t>聯絡電話：</w:t>
            </w:r>
          </w:p>
        </w:tc>
        <w:tc>
          <w:tcPr>
            <w:tcW w:w="4348" w:type="dxa"/>
          </w:tcPr>
          <w:p w:rsidR="00FE5626" w:rsidRDefault="00FE5626" w:rsidP="00764EF5">
            <w:pPr>
              <w:spacing w:line="240" w:lineRule="atLeast"/>
              <w:rPr>
                <w:rFonts w:ascii="標楷體" w:eastAsia="標楷體" w:hAnsi="標楷體"/>
                <w:color w:val="000000"/>
              </w:rPr>
            </w:pPr>
            <w:r w:rsidRPr="00B03E68">
              <w:rPr>
                <w:rFonts w:ascii="標楷體" w:eastAsia="標楷體" w:hAnsi="標楷體" w:hint="eastAsia"/>
                <w:color w:val="000000"/>
              </w:rPr>
              <w:t>電子郵件：</w:t>
            </w:r>
          </w:p>
        </w:tc>
      </w:tr>
      <w:tr w:rsidR="00FE5626" w:rsidTr="00764EF5">
        <w:tc>
          <w:tcPr>
            <w:tcW w:w="8696" w:type="dxa"/>
            <w:gridSpan w:val="2"/>
          </w:tcPr>
          <w:p w:rsidR="00FE5626" w:rsidRDefault="00FE5626" w:rsidP="00764EF5">
            <w:pPr>
              <w:spacing w:line="240" w:lineRule="atLeast"/>
              <w:rPr>
                <w:rFonts w:ascii="標楷體" w:eastAsia="標楷體" w:hAnsi="標楷體"/>
                <w:color w:val="000000"/>
              </w:rPr>
            </w:pPr>
            <w:r w:rsidRPr="00B03E68">
              <w:rPr>
                <w:rFonts w:ascii="標楷體" w:eastAsia="標楷體" w:hAnsi="標楷體" w:hint="eastAsia"/>
                <w:color w:val="000000"/>
              </w:rPr>
              <w:t>聯絡地址：</w:t>
            </w:r>
          </w:p>
        </w:tc>
      </w:tr>
    </w:tbl>
    <w:p w:rsidR="00E828E0" w:rsidRDefault="00E828E0" w:rsidP="00FE5626">
      <w:pPr>
        <w:spacing w:line="240" w:lineRule="atLeast"/>
        <w:rPr>
          <w:rFonts w:ascii="標楷體" w:eastAsia="標楷體" w:hAnsi="標楷體"/>
          <w:color w:val="00000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8"/>
        <w:gridCol w:w="4348"/>
      </w:tblGrid>
      <w:tr w:rsidR="00FE5626" w:rsidTr="00764EF5">
        <w:tc>
          <w:tcPr>
            <w:tcW w:w="4348" w:type="dxa"/>
          </w:tcPr>
          <w:p w:rsidR="00FE5626" w:rsidRDefault="00FE5626" w:rsidP="00764EF5">
            <w:pPr>
              <w:spacing w:line="240" w:lineRule="atLeast"/>
              <w:rPr>
                <w:rFonts w:ascii="標楷體" w:eastAsia="標楷體" w:hAnsi="標楷體"/>
                <w:color w:val="000000"/>
              </w:rPr>
            </w:pPr>
            <w:r>
              <w:rPr>
                <w:rFonts w:ascii="標楷體" w:eastAsia="標楷體" w:hAnsi="標楷體" w:hint="eastAsia"/>
                <w:color w:val="000000"/>
              </w:rPr>
              <w:t>作者二</w:t>
            </w:r>
            <w:r w:rsidRPr="00B03E68">
              <w:rPr>
                <w:rFonts w:ascii="標楷體" w:eastAsia="標楷體" w:hAnsi="標楷體" w:hint="eastAsia"/>
                <w:color w:val="000000"/>
              </w:rPr>
              <w:t>姓名</w:t>
            </w:r>
            <w:r w:rsidRPr="00B03E68">
              <w:rPr>
                <w:rFonts w:ascii="標楷體" w:eastAsia="標楷體" w:hAnsi="標楷體"/>
                <w:color w:val="000000"/>
              </w:rPr>
              <w:t>：</w:t>
            </w:r>
            <w:r>
              <w:rPr>
                <w:rFonts w:ascii="標楷體" w:eastAsia="標楷體" w:hAnsi="標楷體" w:hint="eastAsia"/>
                <w:color w:val="000000"/>
              </w:rPr>
              <w:t xml:space="preserve">               </w:t>
            </w:r>
            <w:r w:rsidRPr="00D805F1">
              <w:rPr>
                <w:rFonts w:ascii="標楷體" w:eastAsia="標楷體" w:hAnsi="標楷體" w:hint="eastAsia"/>
                <w:color w:val="000000"/>
                <w:sz w:val="16"/>
                <w:szCs w:val="16"/>
              </w:rPr>
              <w:t xml:space="preserve"> (簽名蓋章)</w:t>
            </w:r>
          </w:p>
        </w:tc>
        <w:tc>
          <w:tcPr>
            <w:tcW w:w="4348" w:type="dxa"/>
          </w:tcPr>
          <w:p w:rsidR="00FE5626" w:rsidRDefault="00FE5626" w:rsidP="00764EF5">
            <w:pPr>
              <w:pStyle w:val="af6"/>
              <w:spacing w:before="0" w:beforeAutospacing="0" w:after="0" w:afterAutospacing="0" w:line="240" w:lineRule="atLeast"/>
              <w:rPr>
                <w:rFonts w:ascii="標楷體" w:eastAsia="標楷體" w:hAnsi="標楷體"/>
                <w:color w:val="000000"/>
                <w:lang w:eastAsia="zh-TW"/>
              </w:rPr>
            </w:pPr>
            <w:r w:rsidRPr="00B03E68">
              <w:rPr>
                <w:rFonts w:ascii="標楷體" w:eastAsia="標楷體" w:hAnsi="標楷體"/>
                <w:color w:val="000000"/>
              </w:rPr>
              <w:t>身分證</w:t>
            </w:r>
            <w:r w:rsidRPr="00B03E68">
              <w:rPr>
                <w:rFonts w:ascii="標楷體" w:eastAsia="標楷體" w:hAnsi="標楷體" w:hint="eastAsia"/>
                <w:color w:val="000000"/>
              </w:rPr>
              <w:t>字號</w:t>
            </w:r>
            <w:r w:rsidRPr="00B03E68">
              <w:rPr>
                <w:rFonts w:ascii="標楷體" w:eastAsia="標楷體" w:hAnsi="標楷體"/>
                <w:color w:val="000000"/>
              </w:rPr>
              <w:t>：</w:t>
            </w:r>
          </w:p>
        </w:tc>
      </w:tr>
      <w:tr w:rsidR="00FE5626" w:rsidTr="00764EF5">
        <w:tc>
          <w:tcPr>
            <w:tcW w:w="4348" w:type="dxa"/>
          </w:tcPr>
          <w:p w:rsidR="00FE5626" w:rsidRDefault="00FE5626" w:rsidP="00764EF5">
            <w:pPr>
              <w:pStyle w:val="af6"/>
              <w:spacing w:before="0" w:beforeAutospacing="0" w:after="0" w:afterAutospacing="0" w:line="240" w:lineRule="atLeast"/>
              <w:rPr>
                <w:rFonts w:ascii="標楷體" w:eastAsia="標楷體" w:hAnsi="標楷體"/>
                <w:color w:val="000000"/>
                <w:lang w:eastAsia="zh-TW"/>
              </w:rPr>
            </w:pPr>
            <w:r w:rsidRPr="00B03E68">
              <w:rPr>
                <w:rFonts w:ascii="標楷體" w:eastAsia="標楷體" w:hAnsi="標楷體" w:hint="eastAsia"/>
                <w:color w:val="000000"/>
              </w:rPr>
              <w:t>聯絡電話：</w:t>
            </w:r>
          </w:p>
        </w:tc>
        <w:tc>
          <w:tcPr>
            <w:tcW w:w="4348" w:type="dxa"/>
          </w:tcPr>
          <w:p w:rsidR="00FE5626" w:rsidRDefault="00FE5626" w:rsidP="00764EF5">
            <w:pPr>
              <w:spacing w:line="240" w:lineRule="atLeast"/>
              <w:rPr>
                <w:rFonts w:ascii="標楷體" w:eastAsia="標楷體" w:hAnsi="標楷體"/>
                <w:color w:val="000000"/>
              </w:rPr>
            </w:pPr>
            <w:r w:rsidRPr="00B03E68">
              <w:rPr>
                <w:rFonts w:ascii="標楷體" w:eastAsia="標楷體" w:hAnsi="標楷體" w:hint="eastAsia"/>
                <w:color w:val="000000"/>
              </w:rPr>
              <w:t>電子郵件：</w:t>
            </w:r>
          </w:p>
        </w:tc>
      </w:tr>
      <w:tr w:rsidR="00FE5626" w:rsidTr="00764EF5">
        <w:tc>
          <w:tcPr>
            <w:tcW w:w="8696" w:type="dxa"/>
            <w:gridSpan w:val="2"/>
          </w:tcPr>
          <w:p w:rsidR="00FE5626" w:rsidRDefault="00FE5626" w:rsidP="00764EF5">
            <w:pPr>
              <w:spacing w:line="240" w:lineRule="atLeast"/>
              <w:rPr>
                <w:rFonts w:ascii="標楷體" w:eastAsia="標楷體" w:hAnsi="標楷體"/>
                <w:color w:val="000000"/>
              </w:rPr>
            </w:pPr>
            <w:r w:rsidRPr="00B03E68">
              <w:rPr>
                <w:rFonts w:ascii="標楷體" w:eastAsia="標楷體" w:hAnsi="標楷體" w:hint="eastAsia"/>
                <w:color w:val="000000"/>
              </w:rPr>
              <w:t>聯絡地址：</w:t>
            </w:r>
          </w:p>
        </w:tc>
      </w:tr>
    </w:tbl>
    <w:p w:rsidR="00FE5626" w:rsidRDefault="00FE5626" w:rsidP="00FE5626">
      <w:pPr>
        <w:spacing w:line="240" w:lineRule="atLeast"/>
        <w:rPr>
          <w:rFonts w:ascii="標楷體" w:eastAsia="標楷體" w:hAnsi="標楷體"/>
          <w:color w:val="00000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8"/>
        <w:gridCol w:w="4348"/>
      </w:tblGrid>
      <w:tr w:rsidR="00FE5626" w:rsidRPr="00FE5626" w:rsidTr="00764EF5">
        <w:tc>
          <w:tcPr>
            <w:tcW w:w="4348" w:type="dxa"/>
          </w:tcPr>
          <w:p w:rsidR="00FE5626" w:rsidRPr="00FE5626" w:rsidRDefault="00FE5626" w:rsidP="00764EF5">
            <w:pPr>
              <w:spacing w:line="240" w:lineRule="atLeast"/>
              <w:rPr>
                <w:rFonts w:ascii="標楷體" w:eastAsia="標楷體" w:hAnsi="標楷體"/>
              </w:rPr>
            </w:pPr>
            <w:r w:rsidRPr="00FE5626">
              <w:rPr>
                <w:rFonts w:ascii="標楷體" w:eastAsia="標楷體" w:hAnsi="標楷體" w:hint="eastAsia"/>
              </w:rPr>
              <w:t>作者三姓名</w:t>
            </w:r>
            <w:r w:rsidRPr="00FE5626">
              <w:rPr>
                <w:rFonts w:ascii="標楷體" w:eastAsia="標楷體" w:hAnsi="標楷體"/>
              </w:rPr>
              <w:t>：</w:t>
            </w:r>
            <w:r w:rsidRPr="00FE5626">
              <w:rPr>
                <w:rFonts w:ascii="標楷體" w:eastAsia="標楷體" w:hAnsi="標楷體" w:hint="eastAsia"/>
              </w:rPr>
              <w:t xml:space="preserve">               </w:t>
            </w:r>
            <w:r w:rsidRPr="00FE5626">
              <w:rPr>
                <w:rFonts w:ascii="標楷體" w:eastAsia="標楷體" w:hAnsi="標楷體" w:hint="eastAsia"/>
                <w:sz w:val="16"/>
                <w:szCs w:val="16"/>
              </w:rPr>
              <w:t xml:space="preserve"> (簽名蓋章)</w:t>
            </w:r>
          </w:p>
        </w:tc>
        <w:tc>
          <w:tcPr>
            <w:tcW w:w="4348" w:type="dxa"/>
          </w:tcPr>
          <w:p w:rsidR="00FE5626" w:rsidRPr="00FE5626" w:rsidRDefault="00FE5626" w:rsidP="00764EF5">
            <w:pPr>
              <w:pStyle w:val="af6"/>
              <w:spacing w:before="0" w:beforeAutospacing="0" w:after="0" w:afterAutospacing="0" w:line="240" w:lineRule="atLeast"/>
              <w:rPr>
                <w:rFonts w:ascii="標楷體" w:eastAsia="標楷體" w:hAnsi="標楷體"/>
                <w:lang w:eastAsia="zh-TW"/>
              </w:rPr>
            </w:pPr>
            <w:r w:rsidRPr="00FE5626">
              <w:rPr>
                <w:rFonts w:ascii="標楷體" w:eastAsia="標楷體" w:hAnsi="標楷體"/>
              </w:rPr>
              <w:t>身分證</w:t>
            </w:r>
            <w:r w:rsidRPr="00FE5626">
              <w:rPr>
                <w:rFonts w:ascii="標楷體" w:eastAsia="標楷體" w:hAnsi="標楷體" w:hint="eastAsia"/>
              </w:rPr>
              <w:t>字號</w:t>
            </w:r>
            <w:r w:rsidRPr="00FE5626">
              <w:rPr>
                <w:rFonts w:ascii="標楷體" w:eastAsia="標楷體" w:hAnsi="標楷體"/>
              </w:rPr>
              <w:t>：</w:t>
            </w:r>
          </w:p>
        </w:tc>
      </w:tr>
      <w:tr w:rsidR="00FE5626" w:rsidRPr="00FE5626" w:rsidTr="00764EF5">
        <w:tc>
          <w:tcPr>
            <w:tcW w:w="4348" w:type="dxa"/>
          </w:tcPr>
          <w:p w:rsidR="00FE5626" w:rsidRPr="00FE5626" w:rsidRDefault="00FE5626" w:rsidP="00764EF5">
            <w:pPr>
              <w:pStyle w:val="af6"/>
              <w:spacing w:before="0" w:beforeAutospacing="0" w:after="0" w:afterAutospacing="0" w:line="240" w:lineRule="atLeast"/>
              <w:rPr>
                <w:rFonts w:ascii="標楷體" w:eastAsia="標楷體" w:hAnsi="標楷體"/>
                <w:lang w:eastAsia="zh-TW"/>
              </w:rPr>
            </w:pPr>
            <w:r w:rsidRPr="00FE5626">
              <w:rPr>
                <w:rFonts w:ascii="標楷體" w:eastAsia="標楷體" w:hAnsi="標楷體" w:hint="eastAsia"/>
              </w:rPr>
              <w:t>聯絡電話：</w:t>
            </w:r>
          </w:p>
        </w:tc>
        <w:tc>
          <w:tcPr>
            <w:tcW w:w="4348" w:type="dxa"/>
          </w:tcPr>
          <w:p w:rsidR="00FE5626" w:rsidRPr="00FE5626" w:rsidRDefault="00FE5626" w:rsidP="00764EF5">
            <w:pPr>
              <w:spacing w:line="240" w:lineRule="atLeast"/>
              <w:rPr>
                <w:rFonts w:ascii="標楷體" w:eastAsia="標楷體" w:hAnsi="標楷體"/>
              </w:rPr>
            </w:pPr>
            <w:r w:rsidRPr="00FE5626">
              <w:rPr>
                <w:rFonts w:ascii="標楷體" w:eastAsia="標楷體" w:hAnsi="標楷體" w:hint="eastAsia"/>
              </w:rPr>
              <w:t>電子郵件：</w:t>
            </w:r>
          </w:p>
        </w:tc>
      </w:tr>
      <w:tr w:rsidR="00FE5626" w:rsidRPr="00FE5626" w:rsidTr="00764EF5">
        <w:tc>
          <w:tcPr>
            <w:tcW w:w="8696" w:type="dxa"/>
            <w:gridSpan w:val="2"/>
          </w:tcPr>
          <w:p w:rsidR="00FE5626" w:rsidRPr="00FE5626" w:rsidRDefault="00FE5626" w:rsidP="00764EF5">
            <w:pPr>
              <w:spacing w:line="240" w:lineRule="atLeast"/>
              <w:rPr>
                <w:rFonts w:ascii="標楷體" w:eastAsia="標楷體" w:hAnsi="標楷體"/>
              </w:rPr>
            </w:pPr>
            <w:r w:rsidRPr="00FE5626">
              <w:rPr>
                <w:rFonts w:ascii="標楷體" w:eastAsia="標楷體" w:hAnsi="標楷體" w:hint="eastAsia"/>
              </w:rPr>
              <w:t>聯絡地址：</w:t>
            </w:r>
          </w:p>
        </w:tc>
      </w:tr>
    </w:tbl>
    <w:p w:rsidR="00FE5626" w:rsidRDefault="00FE5626" w:rsidP="00FE5626">
      <w:pPr>
        <w:spacing w:line="240" w:lineRule="atLeast"/>
        <w:rPr>
          <w:rFonts w:ascii="標楷體" w:eastAsia="標楷體" w:hAnsi="標楷體"/>
          <w:color w:val="00000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8"/>
        <w:gridCol w:w="4348"/>
      </w:tblGrid>
      <w:tr w:rsidR="00FE5626" w:rsidRPr="00FE5626" w:rsidTr="00764EF5">
        <w:tc>
          <w:tcPr>
            <w:tcW w:w="4348" w:type="dxa"/>
          </w:tcPr>
          <w:p w:rsidR="00FE5626" w:rsidRPr="00FE5626" w:rsidRDefault="00FE5626" w:rsidP="00764EF5">
            <w:pPr>
              <w:spacing w:line="240" w:lineRule="atLeast"/>
              <w:rPr>
                <w:rFonts w:ascii="標楷體" w:eastAsia="標楷體" w:hAnsi="標楷體"/>
              </w:rPr>
            </w:pPr>
            <w:r w:rsidRPr="00FE5626">
              <w:rPr>
                <w:rFonts w:ascii="標楷體" w:eastAsia="標楷體" w:hAnsi="標楷體" w:hint="eastAsia"/>
              </w:rPr>
              <w:t>作者四姓名</w:t>
            </w:r>
            <w:r w:rsidRPr="00FE5626">
              <w:rPr>
                <w:rFonts w:ascii="標楷體" w:eastAsia="標楷體" w:hAnsi="標楷體"/>
              </w:rPr>
              <w:t>：</w:t>
            </w:r>
            <w:r w:rsidRPr="00FE5626">
              <w:rPr>
                <w:rFonts w:ascii="標楷體" w:eastAsia="標楷體" w:hAnsi="標楷體" w:hint="eastAsia"/>
              </w:rPr>
              <w:t xml:space="preserve">               </w:t>
            </w:r>
            <w:r w:rsidRPr="00FE5626">
              <w:rPr>
                <w:rFonts w:ascii="標楷體" w:eastAsia="標楷體" w:hAnsi="標楷體" w:hint="eastAsia"/>
                <w:sz w:val="16"/>
                <w:szCs w:val="16"/>
              </w:rPr>
              <w:t xml:space="preserve"> (簽名蓋章)</w:t>
            </w:r>
          </w:p>
        </w:tc>
        <w:tc>
          <w:tcPr>
            <w:tcW w:w="4348" w:type="dxa"/>
          </w:tcPr>
          <w:p w:rsidR="00FE5626" w:rsidRPr="00FE5626" w:rsidRDefault="00FE5626" w:rsidP="00764EF5">
            <w:pPr>
              <w:pStyle w:val="af6"/>
              <w:spacing w:before="0" w:beforeAutospacing="0" w:after="0" w:afterAutospacing="0" w:line="240" w:lineRule="atLeast"/>
              <w:rPr>
                <w:rFonts w:ascii="標楷體" w:eastAsia="標楷體" w:hAnsi="標楷體"/>
                <w:lang w:eastAsia="zh-TW"/>
              </w:rPr>
            </w:pPr>
            <w:r w:rsidRPr="00FE5626">
              <w:rPr>
                <w:rFonts w:ascii="標楷體" w:eastAsia="標楷體" w:hAnsi="標楷體"/>
              </w:rPr>
              <w:t>身分證</w:t>
            </w:r>
            <w:r w:rsidRPr="00FE5626">
              <w:rPr>
                <w:rFonts w:ascii="標楷體" w:eastAsia="標楷體" w:hAnsi="標楷體" w:hint="eastAsia"/>
              </w:rPr>
              <w:t>字號</w:t>
            </w:r>
            <w:r w:rsidRPr="00FE5626">
              <w:rPr>
                <w:rFonts w:ascii="標楷體" w:eastAsia="標楷體" w:hAnsi="標楷體"/>
              </w:rPr>
              <w:t>：</w:t>
            </w:r>
          </w:p>
        </w:tc>
      </w:tr>
      <w:tr w:rsidR="00FE5626" w:rsidRPr="00FE5626" w:rsidTr="00764EF5">
        <w:tc>
          <w:tcPr>
            <w:tcW w:w="4348" w:type="dxa"/>
          </w:tcPr>
          <w:p w:rsidR="00FE5626" w:rsidRPr="00FE5626" w:rsidRDefault="00FE5626" w:rsidP="00764EF5">
            <w:pPr>
              <w:pStyle w:val="af6"/>
              <w:spacing w:before="0" w:beforeAutospacing="0" w:after="0" w:afterAutospacing="0" w:line="240" w:lineRule="atLeast"/>
              <w:rPr>
                <w:rFonts w:ascii="標楷體" w:eastAsia="標楷體" w:hAnsi="標楷體"/>
                <w:lang w:eastAsia="zh-TW"/>
              </w:rPr>
            </w:pPr>
            <w:r w:rsidRPr="00FE5626">
              <w:rPr>
                <w:rFonts w:ascii="標楷體" w:eastAsia="標楷體" w:hAnsi="標楷體" w:hint="eastAsia"/>
              </w:rPr>
              <w:t>聯絡電話：</w:t>
            </w:r>
          </w:p>
        </w:tc>
        <w:tc>
          <w:tcPr>
            <w:tcW w:w="4348" w:type="dxa"/>
          </w:tcPr>
          <w:p w:rsidR="00FE5626" w:rsidRPr="00FE5626" w:rsidRDefault="00FE5626" w:rsidP="00764EF5">
            <w:pPr>
              <w:spacing w:line="240" w:lineRule="atLeast"/>
              <w:rPr>
                <w:rFonts w:ascii="標楷體" w:eastAsia="標楷體" w:hAnsi="標楷體"/>
              </w:rPr>
            </w:pPr>
            <w:r w:rsidRPr="00FE5626">
              <w:rPr>
                <w:rFonts w:ascii="標楷體" w:eastAsia="標楷體" w:hAnsi="標楷體" w:hint="eastAsia"/>
              </w:rPr>
              <w:t>電子郵件：</w:t>
            </w:r>
          </w:p>
        </w:tc>
      </w:tr>
      <w:tr w:rsidR="00FE5626" w:rsidRPr="00FE5626" w:rsidTr="00764EF5">
        <w:tc>
          <w:tcPr>
            <w:tcW w:w="8696" w:type="dxa"/>
            <w:gridSpan w:val="2"/>
          </w:tcPr>
          <w:p w:rsidR="00FE5626" w:rsidRPr="00FE5626" w:rsidRDefault="00FE5626" w:rsidP="00764EF5">
            <w:pPr>
              <w:spacing w:line="240" w:lineRule="atLeast"/>
              <w:rPr>
                <w:rFonts w:ascii="標楷體" w:eastAsia="標楷體" w:hAnsi="標楷體"/>
              </w:rPr>
            </w:pPr>
            <w:r w:rsidRPr="00FE5626">
              <w:rPr>
                <w:rFonts w:ascii="標楷體" w:eastAsia="標楷體" w:hAnsi="標楷體" w:hint="eastAsia"/>
              </w:rPr>
              <w:t>聯絡地址：</w:t>
            </w:r>
          </w:p>
        </w:tc>
      </w:tr>
    </w:tbl>
    <w:p w:rsidR="002802C2" w:rsidRPr="001A179E" w:rsidRDefault="002802C2" w:rsidP="00E828E0">
      <w:pPr>
        <w:spacing w:line="240" w:lineRule="atLeast"/>
        <w:rPr>
          <w:rFonts w:ascii="標楷體" w:eastAsia="標楷體" w:hAnsi="標楷體"/>
          <w:color w:val="000000"/>
        </w:rPr>
      </w:pPr>
    </w:p>
    <w:p w:rsidR="00E828E0" w:rsidRPr="001A179E" w:rsidRDefault="00E828E0" w:rsidP="00FE5626">
      <w:pPr>
        <w:spacing w:line="240" w:lineRule="atLeast"/>
        <w:jc w:val="center"/>
        <w:rPr>
          <w:rFonts w:ascii="標楷體" w:eastAsia="標楷體" w:hAnsi="標楷體"/>
          <w:color w:val="000000"/>
        </w:rPr>
      </w:pPr>
      <w:r w:rsidRPr="001A179E">
        <w:rPr>
          <w:rFonts w:ascii="標楷體" w:eastAsia="標楷體" w:hAnsi="標楷體"/>
          <w:color w:val="000000"/>
        </w:rPr>
        <w:t>中  華  民  國       年       月       日</w:t>
      </w:r>
    </w:p>
    <w:p w:rsidR="00E828E0" w:rsidRPr="001A179E" w:rsidRDefault="00E828E0" w:rsidP="00E828E0">
      <w:pPr>
        <w:numPr>
          <w:ilvl w:val="0"/>
          <w:numId w:val="21"/>
        </w:numPr>
        <w:spacing w:line="240" w:lineRule="atLeast"/>
        <w:rPr>
          <w:rFonts w:ascii="標楷體" w:eastAsia="標楷體" w:hAnsi="標楷體"/>
          <w:color w:val="000000"/>
        </w:rPr>
      </w:pPr>
      <w:r w:rsidRPr="001A179E">
        <w:rPr>
          <w:rFonts w:ascii="標楷體" w:eastAsia="標楷體" w:hAnsi="標楷體"/>
          <w:color w:val="000000"/>
        </w:rPr>
        <w:t>本表可自行複製影印</w:t>
      </w:r>
    </w:p>
    <w:sectPr w:rsidR="00E828E0" w:rsidRPr="001A179E" w:rsidSect="00CD6356">
      <w:footerReference w:type="even" r:id="rId21"/>
      <w:footerReference w:type="default" r:id="rId22"/>
      <w:pgSz w:w="11906" w:h="16838"/>
      <w:pgMar w:top="1077" w:right="1361" w:bottom="902" w:left="136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0DD" w:rsidRDefault="00F920DD">
      <w:r>
        <w:separator/>
      </w:r>
    </w:p>
  </w:endnote>
  <w:endnote w:type="continuationSeparator" w:id="0">
    <w:p w:rsidR="00F920DD" w:rsidRDefault="00F920DD">
      <w:r>
        <w:continuationSeparator/>
      </w:r>
    </w:p>
  </w:endnote>
  <w:endnote w:type="continuationNotice" w:id="1">
    <w:p w:rsidR="00F920DD" w:rsidRDefault="00F920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DFKaiShu-SB-Estd-BF">
    <w:altName w:val="書法中楷（注音一）"/>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EF5" w:rsidRDefault="00764EF5" w:rsidP="00920E2B">
    <w:pPr>
      <w:pStyle w:val="aa"/>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end"/>
    </w:r>
  </w:p>
  <w:p w:rsidR="00764EF5" w:rsidRDefault="00764EF5">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EF5" w:rsidRDefault="00764EF5" w:rsidP="00920E2B">
    <w:pPr>
      <w:pStyle w:val="aa"/>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separate"/>
    </w:r>
    <w:r w:rsidR="00A33503">
      <w:rPr>
        <w:rStyle w:val="aff0"/>
        <w:noProof/>
      </w:rPr>
      <w:t>2</w:t>
    </w:r>
    <w:r>
      <w:rPr>
        <w:rStyle w:val="aff0"/>
      </w:rPr>
      <w:fldChar w:fldCharType="end"/>
    </w:r>
  </w:p>
  <w:p w:rsidR="00764EF5" w:rsidRDefault="00764EF5">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0DD" w:rsidRDefault="00F920DD">
      <w:r>
        <w:separator/>
      </w:r>
    </w:p>
  </w:footnote>
  <w:footnote w:type="continuationSeparator" w:id="0">
    <w:p w:rsidR="00F920DD" w:rsidRDefault="00F920DD">
      <w:r>
        <w:continuationSeparator/>
      </w:r>
    </w:p>
  </w:footnote>
  <w:footnote w:type="continuationNotice" w:id="1">
    <w:p w:rsidR="00F920DD" w:rsidRDefault="00F920DD"/>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AECFB88"/>
    <w:lvl w:ilvl="0">
      <w:start w:val="1"/>
      <w:numFmt w:val="bullet"/>
      <w:pStyle w:val="2"/>
      <w:lvlText w:val=""/>
      <w:lvlJc w:val="left"/>
      <w:pPr>
        <w:tabs>
          <w:tab w:val="num" w:pos="361"/>
        </w:tabs>
        <w:ind w:leftChars="400" w:left="361" w:hangingChars="200" w:hanging="360"/>
      </w:pPr>
      <w:rPr>
        <w:rFonts w:ascii="Wingdings" w:hAnsi="Wingdings" w:hint="default"/>
      </w:rPr>
    </w:lvl>
  </w:abstractNum>
  <w:abstractNum w:abstractNumId="1" w15:restartNumberingAfterBreak="0">
    <w:nsid w:val="FFFFFF89"/>
    <w:multiLevelType w:val="singleLevel"/>
    <w:tmpl w:val="7ED4F65A"/>
    <w:lvl w:ilvl="0">
      <w:start w:val="1"/>
      <w:numFmt w:val="bullet"/>
      <w:pStyle w:val="20"/>
      <w:lvlText w:val=""/>
      <w:lvlJc w:val="left"/>
      <w:pPr>
        <w:tabs>
          <w:tab w:val="num" w:pos="361"/>
        </w:tabs>
        <w:ind w:leftChars="200" w:left="361" w:hangingChars="200" w:hanging="360"/>
      </w:pPr>
      <w:rPr>
        <w:rFonts w:ascii="Wingdings" w:hAnsi="Wingdings" w:hint="default"/>
      </w:rPr>
    </w:lvl>
  </w:abstractNum>
  <w:abstractNum w:abstractNumId="2" w15:restartNumberingAfterBreak="0">
    <w:nsid w:val="00000002"/>
    <w:multiLevelType w:val="singleLevel"/>
    <w:tmpl w:val="00000002"/>
    <w:name w:val="WW8Num3"/>
    <w:lvl w:ilvl="0">
      <w:start w:val="1"/>
      <w:numFmt w:val="decimal"/>
      <w:lvlText w:val="（%1）"/>
      <w:lvlJc w:val="left"/>
      <w:pPr>
        <w:tabs>
          <w:tab w:val="num" w:pos="1200"/>
        </w:tabs>
        <w:ind w:left="1200" w:hanging="720"/>
      </w:pPr>
    </w:lvl>
  </w:abstractNum>
  <w:abstractNum w:abstractNumId="3" w15:restartNumberingAfterBreak="0">
    <w:nsid w:val="00000008"/>
    <w:multiLevelType w:val="singleLevel"/>
    <w:tmpl w:val="00000008"/>
    <w:name w:val="WW8Num10"/>
    <w:lvl w:ilvl="0">
      <w:start w:val="1"/>
      <w:numFmt w:val="decimal"/>
      <w:lvlText w:val="（%1）"/>
      <w:lvlJc w:val="left"/>
      <w:pPr>
        <w:tabs>
          <w:tab w:val="num" w:pos="1200"/>
        </w:tabs>
        <w:ind w:left="1200" w:hanging="720"/>
      </w:pPr>
    </w:lvl>
  </w:abstractNum>
  <w:abstractNum w:abstractNumId="4" w15:restartNumberingAfterBreak="0">
    <w:nsid w:val="00000009"/>
    <w:multiLevelType w:val="singleLevel"/>
    <w:tmpl w:val="00000009"/>
    <w:name w:val="WW8Num11"/>
    <w:lvl w:ilvl="0">
      <w:start w:val="1"/>
      <w:numFmt w:val="decimal"/>
      <w:lvlText w:val="（%1）"/>
      <w:lvlJc w:val="left"/>
      <w:pPr>
        <w:tabs>
          <w:tab w:val="num" w:pos="1200"/>
        </w:tabs>
        <w:ind w:left="1200" w:hanging="720"/>
      </w:pPr>
    </w:lvl>
  </w:abstractNum>
  <w:abstractNum w:abstractNumId="5" w15:restartNumberingAfterBreak="0">
    <w:nsid w:val="0000000A"/>
    <w:multiLevelType w:val="singleLevel"/>
    <w:tmpl w:val="0000000A"/>
    <w:name w:val="WW8Num12"/>
    <w:lvl w:ilvl="0">
      <w:start w:val="1"/>
      <w:numFmt w:val="decimal"/>
      <w:lvlText w:val="（%1）"/>
      <w:lvlJc w:val="left"/>
      <w:pPr>
        <w:tabs>
          <w:tab w:val="num" w:pos="1200"/>
        </w:tabs>
        <w:ind w:left="1200" w:hanging="720"/>
      </w:pPr>
    </w:lvl>
  </w:abstractNum>
  <w:abstractNum w:abstractNumId="6" w15:restartNumberingAfterBreak="0">
    <w:nsid w:val="0000000B"/>
    <w:multiLevelType w:val="singleLevel"/>
    <w:tmpl w:val="0000000B"/>
    <w:name w:val="WW8Num13"/>
    <w:lvl w:ilvl="0">
      <w:start w:val="1"/>
      <w:numFmt w:val="decimal"/>
      <w:lvlText w:val="（%1）"/>
      <w:lvlJc w:val="left"/>
      <w:pPr>
        <w:tabs>
          <w:tab w:val="num" w:pos="1200"/>
        </w:tabs>
        <w:ind w:left="1200" w:hanging="720"/>
      </w:pPr>
    </w:lvl>
  </w:abstractNum>
  <w:abstractNum w:abstractNumId="7" w15:restartNumberingAfterBreak="0">
    <w:nsid w:val="0000000C"/>
    <w:multiLevelType w:val="singleLevel"/>
    <w:tmpl w:val="0000000C"/>
    <w:name w:val="WW8Num14"/>
    <w:lvl w:ilvl="0">
      <w:start w:val="1"/>
      <w:numFmt w:val="decimal"/>
      <w:lvlText w:val="（%1）"/>
      <w:lvlJc w:val="left"/>
      <w:pPr>
        <w:tabs>
          <w:tab w:val="num" w:pos="1200"/>
        </w:tabs>
        <w:ind w:left="1200" w:hanging="720"/>
      </w:pPr>
    </w:lvl>
  </w:abstractNum>
  <w:abstractNum w:abstractNumId="8" w15:restartNumberingAfterBreak="0">
    <w:nsid w:val="0000000E"/>
    <w:multiLevelType w:val="singleLevel"/>
    <w:tmpl w:val="0000000E"/>
    <w:name w:val="WW8Num16"/>
    <w:lvl w:ilvl="0">
      <w:start w:val="1"/>
      <w:numFmt w:val="decimal"/>
      <w:lvlText w:val="%1."/>
      <w:lvlJc w:val="left"/>
      <w:pPr>
        <w:tabs>
          <w:tab w:val="num" w:pos="1440"/>
        </w:tabs>
        <w:ind w:left="1440" w:hanging="480"/>
      </w:pPr>
    </w:lvl>
  </w:abstractNum>
  <w:abstractNum w:abstractNumId="9" w15:restartNumberingAfterBreak="0">
    <w:nsid w:val="0000000F"/>
    <w:multiLevelType w:val="singleLevel"/>
    <w:tmpl w:val="0000000F"/>
    <w:name w:val="WW8Num17"/>
    <w:lvl w:ilvl="0">
      <w:start w:val="1"/>
      <w:numFmt w:val="decimal"/>
      <w:lvlText w:val="（%1）"/>
      <w:lvlJc w:val="left"/>
      <w:pPr>
        <w:tabs>
          <w:tab w:val="num" w:pos="1200"/>
        </w:tabs>
        <w:ind w:left="1200" w:hanging="720"/>
      </w:pPr>
    </w:lvl>
  </w:abstractNum>
  <w:abstractNum w:abstractNumId="10" w15:restartNumberingAfterBreak="0">
    <w:nsid w:val="00000010"/>
    <w:multiLevelType w:val="singleLevel"/>
    <w:tmpl w:val="00000010"/>
    <w:name w:val="WW8Num18"/>
    <w:lvl w:ilvl="0">
      <w:start w:val="1"/>
      <w:numFmt w:val="decimal"/>
      <w:lvlText w:val="%1、"/>
      <w:lvlJc w:val="left"/>
      <w:pPr>
        <w:tabs>
          <w:tab w:val="num" w:pos="480"/>
        </w:tabs>
        <w:ind w:left="480" w:hanging="480"/>
      </w:pPr>
    </w:lvl>
  </w:abstractNum>
  <w:abstractNum w:abstractNumId="11" w15:restartNumberingAfterBreak="0">
    <w:nsid w:val="00000011"/>
    <w:multiLevelType w:val="singleLevel"/>
    <w:tmpl w:val="00000011"/>
    <w:name w:val="WW8Num19"/>
    <w:lvl w:ilvl="0">
      <w:start w:val="1"/>
      <w:numFmt w:val="decimal"/>
      <w:lvlText w:val="（%1）"/>
      <w:lvlJc w:val="left"/>
      <w:pPr>
        <w:tabs>
          <w:tab w:val="num" w:pos="1200"/>
        </w:tabs>
        <w:ind w:left="1200" w:hanging="72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200"/>
        </w:tabs>
        <w:ind w:left="1200" w:hanging="720"/>
      </w:pPr>
    </w:lvl>
  </w:abstractNum>
  <w:abstractNum w:abstractNumId="13" w15:restartNumberingAfterBreak="0">
    <w:nsid w:val="00000013"/>
    <w:multiLevelType w:val="singleLevel"/>
    <w:tmpl w:val="00000013"/>
    <w:name w:val="WW8Num21"/>
    <w:lvl w:ilvl="0">
      <w:start w:val="1"/>
      <w:numFmt w:val="decimal"/>
      <w:lvlText w:val="%1、"/>
      <w:lvlJc w:val="left"/>
      <w:pPr>
        <w:tabs>
          <w:tab w:val="num" w:pos="480"/>
        </w:tabs>
        <w:ind w:left="480" w:hanging="4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200"/>
        </w:tabs>
        <w:ind w:left="1200" w:hanging="720"/>
      </w:pPr>
    </w:lvl>
  </w:abstractNum>
  <w:abstractNum w:abstractNumId="15" w15:restartNumberingAfterBreak="0">
    <w:nsid w:val="00000015"/>
    <w:multiLevelType w:val="singleLevel"/>
    <w:tmpl w:val="00000015"/>
    <w:name w:val="WW8Num23"/>
    <w:lvl w:ilvl="0">
      <w:start w:val="1"/>
      <w:numFmt w:val="decimal"/>
      <w:lvlText w:val="%1."/>
      <w:lvlJc w:val="left"/>
      <w:pPr>
        <w:tabs>
          <w:tab w:val="num" w:pos="1440"/>
        </w:tabs>
        <w:ind w:left="1440" w:hanging="480"/>
      </w:pPr>
    </w:lvl>
  </w:abstractNum>
  <w:abstractNum w:abstractNumId="16" w15:restartNumberingAfterBreak="0">
    <w:nsid w:val="00000016"/>
    <w:multiLevelType w:val="singleLevel"/>
    <w:tmpl w:val="00000016"/>
    <w:name w:val="WW8Num24"/>
    <w:lvl w:ilvl="0">
      <w:start w:val="1"/>
      <w:numFmt w:val="decimal"/>
      <w:lvlText w:val="%1、"/>
      <w:lvlJc w:val="left"/>
      <w:pPr>
        <w:tabs>
          <w:tab w:val="num" w:pos="480"/>
        </w:tabs>
        <w:ind w:left="480" w:hanging="4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480"/>
        </w:tabs>
        <w:ind w:left="480" w:hanging="480"/>
      </w:pPr>
    </w:lvl>
  </w:abstractNum>
  <w:abstractNum w:abstractNumId="18" w15:restartNumberingAfterBreak="0">
    <w:nsid w:val="00000018"/>
    <w:multiLevelType w:val="singleLevel"/>
    <w:tmpl w:val="00000018"/>
    <w:name w:val="WW8Num26"/>
    <w:lvl w:ilvl="0">
      <w:start w:val="1"/>
      <w:numFmt w:val="decimal"/>
      <w:lvlText w:val="（%1）"/>
      <w:lvlJc w:val="left"/>
      <w:pPr>
        <w:tabs>
          <w:tab w:val="num" w:pos="1200"/>
        </w:tabs>
        <w:ind w:left="1200" w:hanging="720"/>
      </w:pPr>
    </w:lvl>
  </w:abstractNum>
  <w:abstractNum w:abstractNumId="19" w15:restartNumberingAfterBreak="0">
    <w:nsid w:val="00000019"/>
    <w:multiLevelType w:val="singleLevel"/>
    <w:tmpl w:val="00000019"/>
    <w:name w:val="WW8Num27"/>
    <w:lvl w:ilvl="0">
      <w:start w:val="1"/>
      <w:numFmt w:val="decimal"/>
      <w:lvlText w:val="（%1）"/>
      <w:lvlJc w:val="left"/>
      <w:pPr>
        <w:tabs>
          <w:tab w:val="num" w:pos="1200"/>
        </w:tabs>
        <w:ind w:left="1200" w:hanging="720"/>
      </w:pPr>
    </w:lvl>
  </w:abstractNum>
  <w:abstractNum w:abstractNumId="20" w15:restartNumberingAfterBreak="0">
    <w:nsid w:val="08717C9D"/>
    <w:multiLevelType w:val="hybridMultilevel"/>
    <w:tmpl w:val="3950366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87B0F34"/>
    <w:multiLevelType w:val="hybridMultilevel"/>
    <w:tmpl w:val="E8245E94"/>
    <w:lvl w:ilvl="0" w:tplc="98766978">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0FB961E3"/>
    <w:multiLevelType w:val="hybridMultilevel"/>
    <w:tmpl w:val="B330AC9C"/>
    <w:lvl w:ilvl="0" w:tplc="0CC075D8">
      <w:start w:val="1"/>
      <w:numFmt w:val="taiwaneseCountingThousand"/>
      <w:lvlText w:val="（%1）"/>
      <w:lvlJc w:val="left"/>
      <w:pPr>
        <w:ind w:left="1440" w:hanging="720"/>
      </w:pPr>
      <w:rPr>
        <w:rFonts w:ascii="Times New Roman" w:hAnsi="Times New Roman" w:hint="default"/>
      </w:rPr>
    </w:lvl>
    <w:lvl w:ilvl="1" w:tplc="4E36C988">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12265E4C"/>
    <w:multiLevelType w:val="hybridMultilevel"/>
    <w:tmpl w:val="B3126116"/>
    <w:lvl w:ilvl="0" w:tplc="CD6EB086">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4" w15:restartNumberingAfterBreak="0">
    <w:nsid w:val="1257446B"/>
    <w:multiLevelType w:val="hybridMultilevel"/>
    <w:tmpl w:val="9110BFDC"/>
    <w:lvl w:ilvl="0" w:tplc="04090001">
      <w:start w:val="1"/>
      <w:numFmt w:val="bullet"/>
      <w:lvlText w:val=""/>
      <w:lvlJc w:val="left"/>
      <w:pPr>
        <w:ind w:left="1933" w:hanging="480"/>
      </w:pPr>
      <w:rPr>
        <w:rFonts w:ascii="Wingdings" w:hAnsi="Wingdings" w:hint="default"/>
      </w:rPr>
    </w:lvl>
    <w:lvl w:ilvl="1" w:tplc="F762EFD4">
      <w:start w:val="3"/>
      <w:numFmt w:val="bullet"/>
      <w:lvlText w:val="□"/>
      <w:lvlJc w:val="left"/>
      <w:pPr>
        <w:ind w:left="2293" w:hanging="360"/>
      </w:pPr>
      <w:rPr>
        <w:rFonts w:ascii="標楷體" w:eastAsia="標楷體" w:hAnsi="標楷體" w:cs="Times New Roman" w:hint="eastAsia"/>
      </w:rPr>
    </w:lvl>
    <w:lvl w:ilvl="2" w:tplc="04090005" w:tentative="1">
      <w:start w:val="1"/>
      <w:numFmt w:val="bullet"/>
      <w:lvlText w:val=""/>
      <w:lvlJc w:val="left"/>
      <w:pPr>
        <w:ind w:left="2893" w:hanging="480"/>
      </w:pPr>
      <w:rPr>
        <w:rFonts w:ascii="Wingdings" w:hAnsi="Wingdings" w:hint="default"/>
      </w:rPr>
    </w:lvl>
    <w:lvl w:ilvl="3" w:tplc="04090001" w:tentative="1">
      <w:start w:val="1"/>
      <w:numFmt w:val="bullet"/>
      <w:lvlText w:val=""/>
      <w:lvlJc w:val="left"/>
      <w:pPr>
        <w:ind w:left="3373" w:hanging="480"/>
      </w:pPr>
      <w:rPr>
        <w:rFonts w:ascii="Wingdings" w:hAnsi="Wingdings" w:hint="default"/>
      </w:rPr>
    </w:lvl>
    <w:lvl w:ilvl="4" w:tplc="04090003" w:tentative="1">
      <w:start w:val="1"/>
      <w:numFmt w:val="bullet"/>
      <w:lvlText w:val=""/>
      <w:lvlJc w:val="left"/>
      <w:pPr>
        <w:ind w:left="3853" w:hanging="480"/>
      </w:pPr>
      <w:rPr>
        <w:rFonts w:ascii="Wingdings" w:hAnsi="Wingdings" w:hint="default"/>
      </w:rPr>
    </w:lvl>
    <w:lvl w:ilvl="5" w:tplc="04090005" w:tentative="1">
      <w:start w:val="1"/>
      <w:numFmt w:val="bullet"/>
      <w:lvlText w:val=""/>
      <w:lvlJc w:val="left"/>
      <w:pPr>
        <w:ind w:left="4333" w:hanging="480"/>
      </w:pPr>
      <w:rPr>
        <w:rFonts w:ascii="Wingdings" w:hAnsi="Wingdings" w:hint="default"/>
      </w:rPr>
    </w:lvl>
    <w:lvl w:ilvl="6" w:tplc="04090001" w:tentative="1">
      <w:start w:val="1"/>
      <w:numFmt w:val="bullet"/>
      <w:lvlText w:val=""/>
      <w:lvlJc w:val="left"/>
      <w:pPr>
        <w:ind w:left="4813" w:hanging="480"/>
      </w:pPr>
      <w:rPr>
        <w:rFonts w:ascii="Wingdings" w:hAnsi="Wingdings" w:hint="default"/>
      </w:rPr>
    </w:lvl>
    <w:lvl w:ilvl="7" w:tplc="04090003" w:tentative="1">
      <w:start w:val="1"/>
      <w:numFmt w:val="bullet"/>
      <w:lvlText w:val=""/>
      <w:lvlJc w:val="left"/>
      <w:pPr>
        <w:ind w:left="5293" w:hanging="480"/>
      </w:pPr>
      <w:rPr>
        <w:rFonts w:ascii="Wingdings" w:hAnsi="Wingdings" w:hint="default"/>
      </w:rPr>
    </w:lvl>
    <w:lvl w:ilvl="8" w:tplc="04090005" w:tentative="1">
      <w:start w:val="1"/>
      <w:numFmt w:val="bullet"/>
      <w:lvlText w:val=""/>
      <w:lvlJc w:val="left"/>
      <w:pPr>
        <w:ind w:left="5773" w:hanging="480"/>
      </w:pPr>
      <w:rPr>
        <w:rFonts w:ascii="Wingdings" w:hAnsi="Wingdings" w:hint="default"/>
      </w:rPr>
    </w:lvl>
  </w:abstractNum>
  <w:abstractNum w:abstractNumId="25" w15:restartNumberingAfterBreak="0">
    <w:nsid w:val="132D5C78"/>
    <w:multiLevelType w:val="hybridMultilevel"/>
    <w:tmpl w:val="C37C15C8"/>
    <w:lvl w:ilvl="0" w:tplc="C1EE391E">
      <w:start w:val="1"/>
      <w:numFmt w:val="taiwaneseCountingThousand"/>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6" w15:restartNumberingAfterBreak="0">
    <w:nsid w:val="15760E62"/>
    <w:multiLevelType w:val="hybridMultilevel"/>
    <w:tmpl w:val="0A6C51E8"/>
    <w:lvl w:ilvl="0" w:tplc="E99806E6">
      <w:start w:val="6"/>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15:restartNumberingAfterBreak="0">
    <w:nsid w:val="1CDF3EB7"/>
    <w:multiLevelType w:val="hybridMultilevel"/>
    <w:tmpl w:val="07942672"/>
    <w:lvl w:ilvl="0" w:tplc="E496D1CC">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3483C61"/>
    <w:multiLevelType w:val="hybridMultilevel"/>
    <w:tmpl w:val="0BCA81A4"/>
    <w:lvl w:ilvl="0" w:tplc="04090001">
      <w:start w:val="1"/>
      <w:numFmt w:val="bullet"/>
      <w:lvlText w:val=""/>
      <w:lvlJc w:val="left"/>
      <w:pPr>
        <w:ind w:left="1907" w:hanging="480"/>
      </w:pPr>
      <w:rPr>
        <w:rFonts w:ascii="Wingdings" w:hAnsi="Wingdings" w:hint="default"/>
      </w:rPr>
    </w:lvl>
    <w:lvl w:ilvl="1" w:tplc="04090003" w:tentative="1">
      <w:start w:val="1"/>
      <w:numFmt w:val="bullet"/>
      <w:lvlText w:val=""/>
      <w:lvlJc w:val="left"/>
      <w:pPr>
        <w:ind w:left="2387" w:hanging="480"/>
      </w:pPr>
      <w:rPr>
        <w:rFonts w:ascii="Wingdings" w:hAnsi="Wingdings" w:hint="default"/>
      </w:rPr>
    </w:lvl>
    <w:lvl w:ilvl="2" w:tplc="04090005" w:tentative="1">
      <w:start w:val="1"/>
      <w:numFmt w:val="bullet"/>
      <w:lvlText w:val=""/>
      <w:lvlJc w:val="left"/>
      <w:pPr>
        <w:ind w:left="2867" w:hanging="480"/>
      </w:pPr>
      <w:rPr>
        <w:rFonts w:ascii="Wingdings" w:hAnsi="Wingdings" w:hint="default"/>
      </w:rPr>
    </w:lvl>
    <w:lvl w:ilvl="3" w:tplc="04090001" w:tentative="1">
      <w:start w:val="1"/>
      <w:numFmt w:val="bullet"/>
      <w:lvlText w:val=""/>
      <w:lvlJc w:val="left"/>
      <w:pPr>
        <w:ind w:left="3347" w:hanging="480"/>
      </w:pPr>
      <w:rPr>
        <w:rFonts w:ascii="Wingdings" w:hAnsi="Wingdings" w:hint="default"/>
      </w:rPr>
    </w:lvl>
    <w:lvl w:ilvl="4" w:tplc="04090003" w:tentative="1">
      <w:start w:val="1"/>
      <w:numFmt w:val="bullet"/>
      <w:lvlText w:val=""/>
      <w:lvlJc w:val="left"/>
      <w:pPr>
        <w:ind w:left="3827" w:hanging="480"/>
      </w:pPr>
      <w:rPr>
        <w:rFonts w:ascii="Wingdings" w:hAnsi="Wingdings" w:hint="default"/>
      </w:rPr>
    </w:lvl>
    <w:lvl w:ilvl="5" w:tplc="04090005" w:tentative="1">
      <w:start w:val="1"/>
      <w:numFmt w:val="bullet"/>
      <w:lvlText w:val=""/>
      <w:lvlJc w:val="left"/>
      <w:pPr>
        <w:ind w:left="4307" w:hanging="480"/>
      </w:pPr>
      <w:rPr>
        <w:rFonts w:ascii="Wingdings" w:hAnsi="Wingdings" w:hint="default"/>
      </w:rPr>
    </w:lvl>
    <w:lvl w:ilvl="6" w:tplc="04090001" w:tentative="1">
      <w:start w:val="1"/>
      <w:numFmt w:val="bullet"/>
      <w:lvlText w:val=""/>
      <w:lvlJc w:val="left"/>
      <w:pPr>
        <w:ind w:left="4787" w:hanging="480"/>
      </w:pPr>
      <w:rPr>
        <w:rFonts w:ascii="Wingdings" w:hAnsi="Wingdings" w:hint="default"/>
      </w:rPr>
    </w:lvl>
    <w:lvl w:ilvl="7" w:tplc="04090003" w:tentative="1">
      <w:start w:val="1"/>
      <w:numFmt w:val="bullet"/>
      <w:lvlText w:val=""/>
      <w:lvlJc w:val="left"/>
      <w:pPr>
        <w:ind w:left="5267" w:hanging="480"/>
      </w:pPr>
      <w:rPr>
        <w:rFonts w:ascii="Wingdings" w:hAnsi="Wingdings" w:hint="default"/>
      </w:rPr>
    </w:lvl>
    <w:lvl w:ilvl="8" w:tplc="04090005" w:tentative="1">
      <w:start w:val="1"/>
      <w:numFmt w:val="bullet"/>
      <w:lvlText w:val=""/>
      <w:lvlJc w:val="left"/>
      <w:pPr>
        <w:ind w:left="5747" w:hanging="480"/>
      </w:pPr>
      <w:rPr>
        <w:rFonts w:ascii="Wingdings" w:hAnsi="Wingdings" w:hint="default"/>
      </w:rPr>
    </w:lvl>
  </w:abstractNum>
  <w:abstractNum w:abstractNumId="29" w15:restartNumberingAfterBreak="0">
    <w:nsid w:val="25706842"/>
    <w:multiLevelType w:val="hybridMultilevel"/>
    <w:tmpl w:val="2B943802"/>
    <w:lvl w:ilvl="0" w:tplc="1D6C0EEE">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8807B44"/>
    <w:multiLevelType w:val="hybridMultilevel"/>
    <w:tmpl w:val="55228A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BC43D76"/>
    <w:multiLevelType w:val="hybridMultilevel"/>
    <w:tmpl w:val="5636B926"/>
    <w:lvl w:ilvl="0" w:tplc="5D98E2B0">
      <w:start w:val="1"/>
      <w:numFmt w:val="taiwaneseCountingThousand"/>
      <w:lvlText w:val="（%1）"/>
      <w:lvlJc w:val="left"/>
      <w:pPr>
        <w:ind w:left="1200" w:hanging="720"/>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2C6605AA"/>
    <w:multiLevelType w:val="hybridMultilevel"/>
    <w:tmpl w:val="759C4C44"/>
    <w:lvl w:ilvl="0" w:tplc="63900C1C">
      <w:start w:val="1"/>
      <w:numFmt w:val="taiwaneseCountingThousand"/>
      <w:lvlText w:val="（%1）"/>
      <w:lvlJc w:val="left"/>
      <w:pPr>
        <w:tabs>
          <w:tab w:val="num" w:pos="960"/>
        </w:tabs>
        <w:ind w:left="960" w:hanging="480"/>
      </w:pPr>
      <w:rPr>
        <w:rFonts w:ascii="Times New Roman" w:eastAsia="標楷體" w:hAnsi="Times New Roman" w:cs="Times New Roman"/>
      </w:rPr>
    </w:lvl>
    <w:lvl w:ilvl="1" w:tplc="8836DF96">
      <w:start w:val="10"/>
      <w:numFmt w:val="bullet"/>
      <w:lvlText w:val="□"/>
      <w:lvlJc w:val="left"/>
      <w:pPr>
        <w:tabs>
          <w:tab w:val="num" w:pos="1320"/>
        </w:tabs>
        <w:ind w:left="1320" w:hanging="360"/>
      </w:pPr>
      <w:rPr>
        <w:rFonts w:ascii="標楷體" w:eastAsia="標楷體" w:hAnsi="標楷體" w:cs="Times New Roman"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3" w15:restartNumberingAfterBreak="0">
    <w:nsid w:val="2CD765D5"/>
    <w:multiLevelType w:val="hybridMultilevel"/>
    <w:tmpl w:val="D324A918"/>
    <w:lvl w:ilvl="0" w:tplc="C360DAC2">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34" w15:restartNumberingAfterBreak="0">
    <w:nsid w:val="2F8825E1"/>
    <w:multiLevelType w:val="hybridMultilevel"/>
    <w:tmpl w:val="AF1C48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5385E68"/>
    <w:multiLevelType w:val="hybridMultilevel"/>
    <w:tmpl w:val="92CE6E5A"/>
    <w:lvl w:ilvl="0" w:tplc="03E4C352">
      <w:start w:val="1"/>
      <w:numFmt w:val="decimal"/>
      <w:lvlText w:val="%1."/>
      <w:lvlJc w:val="left"/>
      <w:pPr>
        <w:tabs>
          <w:tab w:val="num" w:pos="360"/>
        </w:tabs>
        <w:ind w:left="360" w:hanging="360"/>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3AF916BF"/>
    <w:multiLevelType w:val="hybridMultilevel"/>
    <w:tmpl w:val="C4847AF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7" w15:restartNumberingAfterBreak="0">
    <w:nsid w:val="3D704380"/>
    <w:multiLevelType w:val="hybridMultilevel"/>
    <w:tmpl w:val="711A5E1A"/>
    <w:lvl w:ilvl="0" w:tplc="CFC2EC3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0A41781"/>
    <w:multiLevelType w:val="hybridMultilevel"/>
    <w:tmpl w:val="3C4A6FF4"/>
    <w:lvl w:ilvl="0" w:tplc="1DD852A6">
      <w:start w:val="1"/>
      <w:numFmt w:val="bullet"/>
      <w:lvlText w:val="□"/>
      <w:lvlJc w:val="left"/>
      <w:pPr>
        <w:tabs>
          <w:tab w:val="num" w:pos="360"/>
        </w:tabs>
        <w:ind w:left="360" w:hanging="36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41CF5317"/>
    <w:multiLevelType w:val="hybridMultilevel"/>
    <w:tmpl w:val="5EA07F4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435661E"/>
    <w:multiLevelType w:val="hybridMultilevel"/>
    <w:tmpl w:val="18D8A06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45093ADC"/>
    <w:multiLevelType w:val="hybridMultilevel"/>
    <w:tmpl w:val="5C72EEBE"/>
    <w:lvl w:ilvl="0" w:tplc="52865514">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47B6474F"/>
    <w:multiLevelType w:val="hybridMultilevel"/>
    <w:tmpl w:val="EC30889A"/>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3" w15:restartNumberingAfterBreak="0">
    <w:nsid w:val="49D71065"/>
    <w:multiLevelType w:val="hybridMultilevel"/>
    <w:tmpl w:val="4510D3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00A681F"/>
    <w:multiLevelType w:val="hybridMultilevel"/>
    <w:tmpl w:val="150E3EE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3DE2716"/>
    <w:multiLevelType w:val="hybridMultilevel"/>
    <w:tmpl w:val="FB5A4C14"/>
    <w:lvl w:ilvl="0" w:tplc="95101474">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6" w15:restartNumberingAfterBreak="0">
    <w:nsid w:val="5D06009D"/>
    <w:multiLevelType w:val="hybridMultilevel"/>
    <w:tmpl w:val="FD1CBFC4"/>
    <w:lvl w:ilvl="0" w:tplc="A120F73A">
      <w:start w:val="1"/>
      <w:numFmt w:val="taiwaneseCountingThousand"/>
      <w:lvlText w:val="（%1）"/>
      <w:lvlJc w:val="left"/>
      <w:pPr>
        <w:ind w:left="1440" w:hanging="840"/>
      </w:pPr>
      <w:rPr>
        <w:rFonts w:hint="default"/>
        <w:u w:val="none"/>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7" w15:restartNumberingAfterBreak="0">
    <w:nsid w:val="5E77397A"/>
    <w:multiLevelType w:val="hybridMultilevel"/>
    <w:tmpl w:val="5156B2A4"/>
    <w:lvl w:ilvl="0" w:tplc="41828A18">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8" w15:restartNumberingAfterBreak="0">
    <w:nsid w:val="604F7608"/>
    <w:multiLevelType w:val="hybridMultilevel"/>
    <w:tmpl w:val="D70A2FF4"/>
    <w:lvl w:ilvl="0" w:tplc="89865672">
      <w:start w:val="1"/>
      <w:numFmt w:val="ideographLegalTradition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36603B1"/>
    <w:multiLevelType w:val="hybridMultilevel"/>
    <w:tmpl w:val="8572F7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8584192"/>
    <w:multiLevelType w:val="hybridMultilevel"/>
    <w:tmpl w:val="3196CAB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A161E40"/>
    <w:multiLevelType w:val="hybridMultilevel"/>
    <w:tmpl w:val="81A06424"/>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AC54671"/>
    <w:multiLevelType w:val="hybridMultilevel"/>
    <w:tmpl w:val="7A78E3C6"/>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15:restartNumberingAfterBreak="0">
    <w:nsid w:val="6D9075C2"/>
    <w:multiLevelType w:val="hybridMultilevel"/>
    <w:tmpl w:val="BF3836E6"/>
    <w:lvl w:ilvl="0" w:tplc="9416BE4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15:restartNumberingAfterBreak="0">
    <w:nsid w:val="737479EB"/>
    <w:multiLevelType w:val="hybridMultilevel"/>
    <w:tmpl w:val="EF34625C"/>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7C447FA9"/>
    <w:multiLevelType w:val="hybridMultilevel"/>
    <w:tmpl w:val="98020480"/>
    <w:lvl w:ilvl="0" w:tplc="04090001">
      <w:start w:val="1"/>
      <w:numFmt w:val="bullet"/>
      <w:lvlText w:val=""/>
      <w:lvlJc w:val="left"/>
      <w:pPr>
        <w:ind w:left="1933" w:hanging="480"/>
      </w:pPr>
      <w:rPr>
        <w:rFonts w:ascii="Wingdings" w:hAnsi="Wingdings" w:hint="default"/>
      </w:rPr>
    </w:lvl>
    <w:lvl w:ilvl="1" w:tplc="04090003" w:tentative="1">
      <w:start w:val="1"/>
      <w:numFmt w:val="bullet"/>
      <w:lvlText w:val=""/>
      <w:lvlJc w:val="left"/>
      <w:pPr>
        <w:ind w:left="2413" w:hanging="480"/>
      </w:pPr>
      <w:rPr>
        <w:rFonts w:ascii="Wingdings" w:hAnsi="Wingdings" w:hint="default"/>
      </w:rPr>
    </w:lvl>
    <w:lvl w:ilvl="2" w:tplc="04090005" w:tentative="1">
      <w:start w:val="1"/>
      <w:numFmt w:val="bullet"/>
      <w:lvlText w:val=""/>
      <w:lvlJc w:val="left"/>
      <w:pPr>
        <w:ind w:left="2893" w:hanging="480"/>
      </w:pPr>
      <w:rPr>
        <w:rFonts w:ascii="Wingdings" w:hAnsi="Wingdings" w:hint="default"/>
      </w:rPr>
    </w:lvl>
    <w:lvl w:ilvl="3" w:tplc="04090001" w:tentative="1">
      <w:start w:val="1"/>
      <w:numFmt w:val="bullet"/>
      <w:lvlText w:val=""/>
      <w:lvlJc w:val="left"/>
      <w:pPr>
        <w:ind w:left="3373" w:hanging="480"/>
      </w:pPr>
      <w:rPr>
        <w:rFonts w:ascii="Wingdings" w:hAnsi="Wingdings" w:hint="default"/>
      </w:rPr>
    </w:lvl>
    <w:lvl w:ilvl="4" w:tplc="04090003" w:tentative="1">
      <w:start w:val="1"/>
      <w:numFmt w:val="bullet"/>
      <w:lvlText w:val=""/>
      <w:lvlJc w:val="left"/>
      <w:pPr>
        <w:ind w:left="3853" w:hanging="480"/>
      </w:pPr>
      <w:rPr>
        <w:rFonts w:ascii="Wingdings" w:hAnsi="Wingdings" w:hint="default"/>
      </w:rPr>
    </w:lvl>
    <w:lvl w:ilvl="5" w:tplc="04090005" w:tentative="1">
      <w:start w:val="1"/>
      <w:numFmt w:val="bullet"/>
      <w:lvlText w:val=""/>
      <w:lvlJc w:val="left"/>
      <w:pPr>
        <w:ind w:left="4333" w:hanging="480"/>
      </w:pPr>
      <w:rPr>
        <w:rFonts w:ascii="Wingdings" w:hAnsi="Wingdings" w:hint="default"/>
      </w:rPr>
    </w:lvl>
    <w:lvl w:ilvl="6" w:tplc="04090001" w:tentative="1">
      <w:start w:val="1"/>
      <w:numFmt w:val="bullet"/>
      <w:lvlText w:val=""/>
      <w:lvlJc w:val="left"/>
      <w:pPr>
        <w:ind w:left="4813" w:hanging="480"/>
      </w:pPr>
      <w:rPr>
        <w:rFonts w:ascii="Wingdings" w:hAnsi="Wingdings" w:hint="default"/>
      </w:rPr>
    </w:lvl>
    <w:lvl w:ilvl="7" w:tplc="04090003" w:tentative="1">
      <w:start w:val="1"/>
      <w:numFmt w:val="bullet"/>
      <w:lvlText w:val=""/>
      <w:lvlJc w:val="left"/>
      <w:pPr>
        <w:ind w:left="5293" w:hanging="480"/>
      </w:pPr>
      <w:rPr>
        <w:rFonts w:ascii="Wingdings" w:hAnsi="Wingdings" w:hint="default"/>
      </w:rPr>
    </w:lvl>
    <w:lvl w:ilvl="8" w:tplc="04090005" w:tentative="1">
      <w:start w:val="1"/>
      <w:numFmt w:val="bullet"/>
      <w:lvlText w:val=""/>
      <w:lvlJc w:val="left"/>
      <w:pPr>
        <w:ind w:left="5773" w:hanging="480"/>
      </w:pPr>
      <w:rPr>
        <w:rFonts w:ascii="Wingdings" w:hAnsi="Wingdings" w:hint="default"/>
      </w:rPr>
    </w:lvl>
  </w:abstractNum>
  <w:abstractNum w:abstractNumId="56" w15:restartNumberingAfterBreak="0">
    <w:nsid w:val="7DF327F7"/>
    <w:multiLevelType w:val="hybridMultilevel"/>
    <w:tmpl w:val="6B32EE62"/>
    <w:lvl w:ilvl="0" w:tplc="3964396C">
      <w:start w:val="1"/>
      <w:numFmt w:val="bullet"/>
      <w:lvlText w:val="＊"/>
      <w:lvlJc w:val="left"/>
      <w:pPr>
        <w:tabs>
          <w:tab w:val="num" w:pos="1080"/>
        </w:tabs>
        <w:ind w:left="1080" w:hanging="360"/>
      </w:pPr>
      <w:rPr>
        <w:rFonts w:ascii="標楷體" w:eastAsia="標楷體" w:hAnsi="標楷體" w:cs="Times New Roman" w:hint="eastAsia"/>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num w:numId="1">
    <w:abstractNumId w:val="54"/>
  </w:num>
  <w:num w:numId="2">
    <w:abstractNumId w:val="41"/>
  </w:num>
  <w:num w:numId="3">
    <w:abstractNumId w:val="38"/>
  </w:num>
  <w:num w:numId="4">
    <w:abstractNumId w:val="1"/>
  </w:num>
  <w:num w:numId="5">
    <w:abstractNumId w:val="0"/>
  </w:num>
  <w:num w:numId="6">
    <w:abstractNumId w:val="32"/>
  </w:num>
  <w:num w:numId="7">
    <w:abstractNumId w:val="56"/>
  </w:num>
  <w:num w:numId="8">
    <w:abstractNumId w:val="33"/>
  </w:num>
  <w:num w:numId="9">
    <w:abstractNumId w:val="35"/>
  </w:num>
  <w:num w:numId="10">
    <w:abstractNumId w:val="53"/>
  </w:num>
  <w:num w:numId="11">
    <w:abstractNumId w:val="52"/>
  </w:num>
  <w:num w:numId="12">
    <w:abstractNumId w:val="23"/>
  </w:num>
  <w:num w:numId="13">
    <w:abstractNumId w:val="31"/>
  </w:num>
  <w:num w:numId="14">
    <w:abstractNumId w:val="25"/>
  </w:num>
  <w:num w:numId="15">
    <w:abstractNumId w:val="43"/>
  </w:num>
  <w:num w:numId="16">
    <w:abstractNumId w:val="22"/>
  </w:num>
  <w:num w:numId="17">
    <w:abstractNumId w:val="36"/>
  </w:num>
  <w:num w:numId="18">
    <w:abstractNumId w:val="42"/>
  </w:num>
  <w:num w:numId="19">
    <w:abstractNumId w:val="27"/>
  </w:num>
  <w:num w:numId="20">
    <w:abstractNumId w:val="48"/>
  </w:num>
  <w:num w:numId="21">
    <w:abstractNumId w:val="40"/>
  </w:num>
  <w:num w:numId="22">
    <w:abstractNumId w:val="55"/>
  </w:num>
  <w:num w:numId="23">
    <w:abstractNumId w:val="24"/>
  </w:num>
  <w:num w:numId="24">
    <w:abstractNumId w:val="28"/>
  </w:num>
  <w:num w:numId="25">
    <w:abstractNumId w:val="26"/>
  </w:num>
  <w:num w:numId="26">
    <w:abstractNumId w:val="21"/>
  </w:num>
  <w:num w:numId="27">
    <w:abstractNumId w:val="47"/>
  </w:num>
  <w:num w:numId="28">
    <w:abstractNumId w:val="45"/>
  </w:num>
  <w:num w:numId="29">
    <w:abstractNumId w:val="46"/>
  </w:num>
  <w:num w:numId="30">
    <w:abstractNumId w:val="29"/>
  </w:num>
  <w:num w:numId="31">
    <w:abstractNumId w:val="37"/>
  </w:num>
  <w:num w:numId="32">
    <w:abstractNumId w:val="49"/>
  </w:num>
  <w:num w:numId="33">
    <w:abstractNumId w:val="30"/>
  </w:num>
  <w:num w:numId="34">
    <w:abstractNumId w:val="51"/>
  </w:num>
  <w:num w:numId="35">
    <w:abstractNumId w:val="34"/>
  </w:num>
  <w:num w:numId="36">
    <w:abstractNumId w:val="44"/>
  </w:num>
  <w:num w:numId="37">
    <w:abstractNumId w:val="39"/>
  </w:num>
  <w:num w:numId="38">
    <w:abstractNumId w:val="50"/>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EC3"/>
    <w:rsid w:val="00004868"/>
    <w:rsid w:val="00004CCB"/>
    <w:rsid w:val="00005654"/>
    <w:rsid w:val="00007383"/>
    <w:rsid w:val="0001035A"/>
    <w:rsid w:val="0001291D"/>
    <w:rsid w:val="00014809"/>
    <w:rsid w:val="0001643D"/>
    <w:rsid w:val="00017A29"/>
    <w:rsid w:val="0002172D"/>
    <w:rsid w:val="00022262"/>
    <w:rsid w:val="00024CA6"/>
    <w:rsid w:val="00034D24"/>
    <w:rsid w:val="00037F44"/>
    <w:rsid w:val="00040169"/>
    <w:rsid w:val="0004043B"/>
    <w:rsid w:val="00040FF8"/>
    <w:rsid w:val="00041EC0"/>
    <w:rsid w:val="00042007"/>
    <w:rsid w:val="00050879"/>
    <w:rsid w:val="00052661"/>
    <w:rsid w:val="00054024"/>
    <w:rsid w:val="00054C38"/>
    <w:rsid w:val="000553C7"/>
    <w:rsid w:val="00061697"/>
    <w:rsid w:val="000638B7"/>
    <w:rsid w:val="00063F31"/>
    <w:rsid w:val="000642CB"/>
    <w:rsid w:val="00067AD5"/>
    <w:rsid w:val="00067CAD"/>
    <w:rsid w:val="00083C14"/>
    <w:rsid w:val="00083CC0"/>
    <w:rsid w:val="0008746D"/>
    <w:rsid w:val="0008753F"/>
    <w:rsid w:val="00092552"/>
    <w:rsid w:val="000A6FF2"/>
    <w:rsid w:val="000B1D35"/>
    <w:rsid w:val="000B6D07"/>
    <w:rsid w:val="000B75A6"/>
    <w:rsid w:val="000C1346"/>
    <w:rsid w:val="000C22EE"/>
    <w:rsid w:val="000D4F76"/>
    <w:rsid w:val="000D7D96"/>
    <w:rsid w:val="000E0334"/>
    <w:rsid w:val="000E0737"/>
    <w:rsid w:val="000E0AD0"/>
    <w:rsid w:val="000E1E6D"/>
    <w:rsid w:val="000E2C99"/>
    <w:rsid w:val="000E44F4"/>
    <w:rsid w:val="000E4E91"/>
    <w:rsid w:val="000E51D6"/>
    <w:rsid w:val="000F043A"/>
    <w:rsid w:val="000F1505"/>
    <w:rsid w:val="000F196F"/>
    <w:rsid w:val="000F2449"/>
    <w:rsid w:val="000F2FAA"/>
    <w:rsid w:val="000F3B49"/>
    <w:rsid w:val="000F6BC4"/>
    <w:rsid w:val="00100CC7"/>
    <w:rsid w:val="00102650"/>
    <w:rsid w:val="0010273D"/>
    <w:rsid w:val="00104251"/>
    <w:rsid w:val="00104D9D"/>
    <w:rsid w:val="00106793"/>
    <w:rsid w:val="0010777B"/>
    <w:rsid w:val="001128FF"/>
    <w:rsid w:val="00113627"/>
    <w:rsid w:val="001218BD"/>
    <w:rsid w:val="00124660"/>
    <w:rsid w:val="00126697"/>
    <w:rsid w:val="00126F5F"/>
    <w:rsid w:val="001300F0"/>
    <w:rsid w:val="0013053C"/>
    <w:rsid w:val="0013053E"/>
    <w:rsid w:val="00131B4B"/>
    <w:rsid w:val="00132EE3"/>
    <w:rsid w:val="00133B80"/>
    <w:rsid w:val="001353F1"/>
    <w:rsid w:val="00136266"/>
    <w:rsid w:val="00137AD8"/>
    <w:rsid w:val="00141310"/>
    <w:rsid w:val="00143EAD"/>
    <w:rsid w:val="0014480A"/>
    <w:rsid w:val="00151F88"/>
    <w:rsid w:val="00155C7F"/>
    <w:rsid w:val="001578FA"/>
    <w:rsid w:val="00160616"/>
    <w:rsid w:val="00163E26"/>
    <w:rsid w:val="00166F10"/>
    <w:rsid w:val="00167954"/>
    <w:rsid w:val="0017122C"/>
    <w:rsid w:val="00177B2E"/>
    <w:rsid w:val="001803C5"/>
    <w:rsid w:val="00182B9A"/>
    <w:rsid w:val="001836C9"/>
    <w:rsid w:val="0018376C"/>
    <w:rsid w:val="00183E48"/>
    <w:rsid w:val="00187A19"/>
    <w:rsid w:val="00190D0B"/>
    <w:rsid w:val="00191E03"/>
    <w:rsid w:val="00196CD7"/>
    <w:rsid w:val="001A0762"/>
    <w:rsid w:val="001A179E"/>
    <w:rsid w:val="001C13F5"/>
    <w:rsid w:val="001C1697"/>
    <w:rsid w:val="001C21E2"/>
    <w:rsid w:val="001C6DB0"/>
    <w:rsid w:val="001C72EF"/>
    <w:rsid w:val="001C79CF"/>
    <w:rsid w:val="001D24A0"/>
    <w:rsid w:val="001D64E9"/>
    <w:rsid w:val="001D6536"/>
    <w:rsid w:val="001E26D4"/>
    <w:rsid w:val="001E689B"/>
    <w:rsid w:val="001F1267"/>
    <w:rsid w:val="001F3DEB"/>
    <w:rsid w:val="001F6ACA"/>
    <w:rsid w:val="0020184D"/>
    <w:rsid w:val="00202C9B"/>
    <w:rsid w:val="00203592"/>
    <w:rsid w:val="00207423"/>
    <w:rsid w:val="0021047D"/>
    <w:rsid w:val="00210A71"/>
    <w:rsid w:val="00213FC1"/>
    <w:rsid w:val="00220AA2"/>
    <w:rsid w:val="00220C8F"/>
    <w:rsid w:val="00222BE0"/>
    <w:rsid w:val="00223087"/>
    <w:rsid w:val="0022436B"/>
    <w:rsid w:val="00224C71"/>
    <w:rsid w:val="00226E80"/>
    <w:rsid w:val="00230096"/>
    <w:rsid w:val="002321C8"/>
    <w:rsid w:val="002323D2"/>
    <w:rsid w:val="00236F6A"/>
    <w:rsid w:val="00237B10"/>
    <w:rsid w:val="0024054B"/>
    <w:rsid w:val="00241232"/>
    <w:rsid w:val="0024340D"/>
    <w:rsid w:val="002448CC"/>
    <w:rsid w:val="002470BA"/>
    <w:rsid w:val="0025218F"/>
    <w:rsid w:val="0025340C"/>
    <w:rsid w:val="0025522E"/>
    <w:rsid w:val="0026110A"/>
    <w:rsid w:val="0026198E"/>
    <w:rsid w:val="002629B3"/>
    <w:rsid w:val="002643CA"/>
    <w:rsid w:val="00272CBB"/>
    <w:rsid w:val="00274B9D"/>
    <w:rsid w:val="00275FC0"/>
    <w:rsid w:val="00277D78"/>
    <w:rsid w:val="002802C2"/>
    <w:rsid w:val="00281321"/>
    <w:rsid w:val="00290CBA"/>
    <w:rsid w:val="0029361A"/>
    <w:rsid w:val="00295C2C"/>
    <w:rsid w:val="00296E2E"/>
    <w:rsid w:val="002977A5"/>
    <w:rsid w:val="002A1B89"/>
    <w:rsid w:val="002B03C3"/>
    <w:rsid w:val="002B407A"/>
    <w:rsid w:val="002C1CCC"/>
    <w:rsid w:val="002C430B"/>
    <w:rsid w:val="002C70A0"/>
    <w:rsid w:val="002D1BE4"/>
    <w:rsid w:val="002E2E69"/>
    <w:rsid w:val="002E381D"/>
    <w:rsid w:val="002E4188"/>
    <w:rsid w:val="002E4B31"/>
    <w:rsid w:val="002E5882"/>
    <w:rsid w:val="002E5ABC"/>
    <w:rsid w:val="002F03AD"/>
    <w:rsid w:val="002F06A4"/>
    <w:rsid w:val="002F0DBD"/>
    <w:rsid w:val="002F20C8"/>
    <w:rsid w:val="002F66BC"/>
    <w:rsid w:val="00301CEA"/>
    <w:rsid w:val="00303070"/>
    <w:rsid w:val="00303EC3"/>
    <w:rsid w:val="00303F5D"/>
    <w:rsid w:val="00307B69"/>
    <w:rsid w:val="003105EE"/>
    <w:rsid w:val="003112D4"/>
    <w:rsid w:val="00313DDB"/>
    <w:rsid w:val="00320412"/>
    <w:rsid w:val="00323624"/>
    <w:rsid w:val="0032508D"/>
    <w:rsid w:val="0032656A"/>
    <w:rsid w:val="003325E9"/>
    <w:rsid w:val="00333321"/>
    <w:rsid w:val="003340F5"/>
    <w:rsid w:val="00335972"/>
    <w:rsid w:val="003369F8"/>
    <w:rsid w:val="00340EF1"/>
    <w:rsid w:val="003417FE"/>
    <w:rsid w:val="00341915"/>
    <w:rsid w:val="0034202F"/>
    <w:rsid w:val="003457C4"/>
    <w:rsid w:val="00346F8B"/>
    <w:rsid w:val="00352CCD"/>
    <w:rsid w:val="00353B6C"/>
    <w:rsid w:val="00357756"/>
    <w:rsid w:val="00364D0A"/>
    <w:rsid w:val="00365AA2"/>
    <w:rsid w:val="00366937"/>
    <w:rsid w:val="00371E20"/>
    <w:rsid w:val="00371E62"/>
    <w:rsid w:val="003720CD"/>
    <w:rsid w:val="003741DD"/>
    <w:rsid w:val="00374880"/>
    <w:rsid w:val="0037720F"/>
    <w:rsid w:val="00381202"/>
    <w:rsid w:val="0038191C"/>
    <w:rsid w:val="00383F20"/>
    <w:rsid w:val="00385945"/>
    <w:rsid w:val="0038769B"/>
    <w:rsid w:val="0039695F"/>
    <w:rsid w:val="003970AE"/>
    <w:rsid w:val="003A0A61"/>
    <w:rsid w:val="003A515E"/>
    <w:rsid w:val="003A737D"/>
    <w:rsid w:val="003A7684"/>
    <w:rsid w:val="003B58F5"/>
    <w:rsid w:val="003C115C"/>
    <w:rsid w:val="003C6DAD"/>
    <w:rsid w:val="003D064B"/>
    <w:rsid w:val="003D189F"/>
    <w:rsid w:val="003D42B6"/>
    <w:rsid w:val="003D6FCA"/>
    <w:rsid w:val="003D7597"/>
    <w:rsid w:val="003E02C1"/>
    <w:rsid w:val="003E20A4"/>
    <w:rsid w:val="003E31A8"/>
    <w:rsid w:val="003E6DC4"/>
    <w:rsid w:val="003E6F07"/>
    <w:rsid w:val="003F21EB"/>
    <w:rsid w:val="003F242A"/>
    <w:rsid w:val="003F4086"/>
    <w:rsid w:val="003F6199"/>
    <w:rsid w:val="00402DE6"/>
    <w:rsid w:val="00406604"/>
    <w:rsid w:val="00406B92"/>
    <w:rsid w:val="0041027F"/>
    <w:rsid w:val="00412F41"/>
    <w:rsid w:val="00415EF4"/>
    <w:rsid w:val="00417BED"/>
    <w:rsid w:val="00425D42"/>
    <w:rsid w:val="004279E5"/>
    <w:rsid w:val="00434288"/>
    <w:rsid w:val="004403BC"/>
    <w:rsid w:val="00441F89"/>
    <w:rsid w:val="004420D3"/>
    <w:rsid w:val="004431FC"/>
    <w:rsid w:val="004653E4"/>
    <w:rsid w:val="0046713A"/>
    <w:rsid w:val="00467E40"/>
    <w:rsid w:val="00470F28"/>
    <w:rsid w:val="00471D29"/>
    <w:rsid w:val="00476BF7"/>
    <w:rsid w:val="00477637"/>
    <w:rsid w:val="004828CA"/>
    <w:rsid w:val="0048361A"/>
    <w:rsid w:val="00484237"/>
    <w:rsid w:val="00486755"/>
    <w:rsid w:val="004878B6"/>
    <w:rsid w:val="00487A88"/>
    <w:rsid w:val="00490F3D"/>
    <w:rsid w:val="004925DE"/>
    <w:rsid w:val="00493728"/>
    <w:rsid w:val="00495F9B"/>
    <w:rsid w:val="0049660B"/>
    <w:rsid w:val="00496860"/>
    <w:rsid w:val="004B1ECC"/>
    <w:rsid w:val="004B3021"/>
    <w:rsid w:val="004B3BCD"/>
    <w:rsid w:val="004B4592"/>
    <w:rsid w:val="004B646E"/>
    <w:rsid w:val="004C424E"/>
    <w:rsid w:val="004D6BAF"/>
    <w:rsid w:val="004E0911"/>
    <w:rsid w:val="004E0BD4"/>
    <w:rsid w:val="004E21A5"/>
    <w:rsid w:val="004E2309"/>
    <w:rsid w:val="004E55B8"/>
    <w:rsid w:val="004E5610"/>
    <w:rsid w:val="004E5A01"/>
    <w:rsid w:val="004F07C2"/>
    <w:rsid w:val="004F0A7B"/>
    <w:rsid w:val="004F4BDC"/>
    <w:rsid w:val="004F58DB"/>
    <w:rsid w:val="004F732B"/>
    <w:rsid w:val="005035C1"/>
    <w:rsid w:val="00504FA7"/>
    <w:rsid w:val="005061DC"/>
    <w:rsid w:val="00510310"/>
    <w:rsid w:val="0051137B"/>
    <w:rsid w:val="00513209"/>
    <w:rsid w:val="00513465"/>
    <w:rsid w:val="0051499A"/>
    <w:rsid w:val="00517576"/>
    <w:rsid w:val="00520A4F"/>
    <w:rsid w:val="00520DB8"/>
    <w:rsid w:val="00522E92"/>
    <w:rsid w:val="00523AD3"/>
    <w:rsid w:val="00523DA9"/>
    <w:rsid w:val="005244F9"/>
    <w:rsid w:val="00536ABA"/>
    <w:rsid w:val="005415BB"/>
    <w:rsid w:val="00541647"/>
    <w:rsid w:val="00541F7A"/>
    <w:rsid w:val="0054476E"/>
    <w:rsid w:val="00545266"/>
    <w:rsid w:val="00546DAD"/>
    <w:rsid w:val="005473C7"/>
    <w:rsid w:val="00550911"/>
    <w:rsid w:val="00555486"/>
    <w:rsid w:val="00561C5D"/>
    <w:rsid w:val="00567020"/>
    <w:rsid w:val="0057117D"/>
    <w:rsid w:val="00571263"/>
    <w:rsid w:val="0057276E"/>
    <w:rsid w:val="00574121"/>
    <w:rsid w:val="005805C8"/>
    <w:rsid w:val="00580C36"/>
    <w:rsid w:val="005835F4"/>
    <w:rsid w:val="00583694"/>
    <w:rsid w:val="00583B47"/>
    <w:rsid w:val="00586AFC"/>
    <w:rsid w:val="00593CA5"/>
    <w:rsid w:val="00597B70"/>
    <w:rsid w:val="005A4B35"/>
    <w:rsid w:val="005A6615"/>
    <w:rsid w:val="005B1A9B"/>
    <w:rsid w:val="005B2EA2"/>
    <w:rsid w:val="005B4DEE"/>
    <w:rsid w:val="005B535A"/>
    <w:rsid w:val="005B7152"/>
    <w:rsid w:val="005C2834"/>
    <w:rsid w:val="005C46A1"/>
    <w:rsid w:val="005C49C7"/>
    <w:rsid w:val="005D16B4"/>
    <w:rsid w:val="005D23B1"/>
    <w:rsid w:val="005D2961"/>
    <w:rsid w:val="005D67B4"/>
    <w:rsid w:val="005D6E04"/>
    <w:rsid w:val="005E5221"/>
    <w:rsid w:val="005E59F0"/>
    <w:rsid w:val="005F0BE6"/>
    <w:rsid w:val="005F3C8C"/>
    <w:rsid w:val="005F4672"/>
    <w:rsid w:val="005F4946"/>
    <w:rsid w:val="005F4E9B"/>
    <w:rsid w:val="006004A4"/>
    <w:rsid w:val="006045CE"/>
    <w:rsid w:val="00604A8C"/>
    <w:rsid w:val="0060544F"/>
    <w:rsid w:val="006220C1"/>
    <w:rsid w:val="00624B20"/>
    <w:rsid w:val="00633608"/>
    <w:rsid w:val="00633B78"/>
    <w:rsid w:val="0063465D"/>
    <w:rsid w:val="006369D0"/>
    <w:rsid w:val="006404A9"/>
    <w:rsid w:val="00643761"/>
    <w:rsid w:val="00644B46"/>
    <w:rsid w:val="0064523C"/>
    <w:rsid w:val="00650D2F"/>
    <w:rsid w:val="0065187B"/>
    <w:rsid w:val="00652C23"/>
    <w:rsid w:val="00657ECE"/>
    <w:rsid w:val="0066015C"/>
    <w:rsid w:val="00660722"/>
    <w:rsid w:val="0066075F"/>
    <w:rsid w:val="006620BC"/>
    <w:rsid w:val="00672755"/>
    <w:rsid w:val="00674BDD"/>
    <w:rsid w:val="00676483"/>
    <w:rsid w:val="006769AC"/>
    <w:rsid w:val="00680C00"/>
    <w:rsid w:val="006811AE"/>
    <w:rsid w:val="00687192"/>
    <w:rsid w:val="006A079F"/>
    <w:rsid w:val="006A59DE"/>
    <w:rsid w:val="006A7D3A"/>
    <w:rsid w:val="006B1765"/>
    <w:rsid w:val="006B236E"/>
    <w:rsid w:val="006B23D6"/>
    <w:rsid w:val="006B3DDB"/>
    <w:rsid w:val="006B4DD6"/>
    <w:rsid w:val="006B56AB"/>
    <w:rsid w:val="006B5D0D"/>
    <w:rsid w:val="006B5EFF"/>
    <w:rsid w:val="006C0FD0"/>
    <w:rsid w:val="006C4E6E"/>
    <w:rsid w:val="006D42A1"/>
    <w:rsid w:val="006D5A99"/>
    <w:rsid w:val="006D64C4"/>
    <w:rsid w:val="006E0F25"/>
    <w:rsid w:val="006E188E"/>
    <w:rsid w:val="006E2690"/>
    <w:rsid w:val="006E6EEC"/>
    <w:rsid w:val="006F18E8"/>
    <w:rsid w:val="006F19D4"/>
    <w:rsid w:val="006F355C"/>
    <w:rsid w:val="006F6E65"/>
    <w:rsid w:val="007018C7"/>
    <w:rsid w:val="00702895"/>
    <w:rsid w:val="0070436A"/>
    <w:rsid w:val="007046D0"/>
    <w:rsid w:val="00706E83"/>
    <w:rsid w:val="00711A11"/>
    <w:rsid w:val="007121F5"/>
    <w:rsid w:val="00712A6C"/>
    <w:rsid w:val="00720161"/>
    <w:rsid w:val="007220E5"/>
    <w:rsid w:val="0072317E"/>
    <w:rsid w:val="00727D3A"/>
    <w:rsid w:val="00730DFC"/>
    <w:rsid w:val="00740AB7"/>
    <w:rsid w:val="007410B3"/>
    <w:rsid w:val="0074623D"/>
    <w:rsid w:val="007462DD"/>
    <w:rsid w:val="00746D88"/>
    <w:rsid w:val="00746DE8"/>
    <w:rsid w:val="00747B06"/>
    <w:rsid w:val="00747DAC"/>
    <w:rsid w:val="00754410"/>
    <w:rsid w:val="0075633A"/>
    <w:rsid w:val="00761459"/>
    <w:rsid w:val="007636D3"/>
    <w:rsid w:val="007640E8"/>
    <w:rsid w:val="007644D3"/>
    <w:rsid w:val="00764EF5"/>
    <w:rsid w:val="00774885"/>
    <w:rsid w:val="0078090E"/>
    <w:rsid w:val="007832B0"/>
    <w:rsid w:val="0078362C"/>
    <w:rsid w:val="0078393F"/>
    <w:rsid w:val="00784AA4"/>
    <w:rsid w:val="00786EB4"/>
    <w:rsid w:val="0079010F"/>
    <w:rsid w:val="00790D25"/>
    <w:rsid w:val="007A206C"/>
    <w:rsid w:val="007A3254"/>
    <w:rsid w:val="007A3420"/>
    <w:rsid w:val="007A554B"/>
    <w:rsid w:val="007A6A61"/>
    <w:rsid w:val="007B3B1F"/>
    <w:rsid w:val="007D2177"/>
    <w:rsid w:val="007D3039"/>
    <w:rsid w:val="007E1EC5"/>
    <w:rsid w:val="007E3CA5"/>
    <w:rsid w:val="007E5FF1"/>
    <w:rsid w:val="007E6015"/>
    <w:rsid w:val="007E6E83"/>
    <w:rsid w:val="007F4924"/>
    <w:rsid w:val="007F762A"/>
    <w:rsid w:val="00802292"/>
    <w:rsid w:val="00806E7C"/>
    <w:rsid w:val="00806F74"/>
    <w:rsid w:val="00811442"/>
    <w:rsid w:val="00814A31"/>
    <w:rsid w:val="00815559"/>
    <w:rsid w:val="0081582A"/>
    <w:rsid w:val="0081611F"/>
    <w:rsid w:val="00816227"/>
    <w:rsid w:val="008176AD"/>
    <w:rsid w:val="008176DF"/>
    <w:rsid w:val="00817F96"/>
    <w:rsid w:val="00817FDC"/>
    <w:rsid w:val="00820456"/>
    <w:rsid w:val="00820D3C"/>
    <w:rsid w:val="00831EC3"/>
    <w:rsid w:val="0083271C"/>
    <w:rsid w:val="00833ED1"/>
    <w:rsid w:val="0083708E"/>
    <w:rsid w:val="00842320"/>
    <w:rsid w:val="00842972"/>
    <w:rsid w:val="00845A5F"/>
    <w:rsid w:val="00846BC0"/>
    <w:rsid w:val="008477BA"/>
    <w:rsid w:val="00850171"/>
    <w:rsid w:val="00856F92"/>
    <w:rsid w:val="00860D13"/>
    <w:rsid w:val="0086133D"/>
    <w:rsid w:val="00861DCF"/>
    <w:rsid w:val="00865A22"/>
    <w:rsid w:val="00870144"/>
    <w:rsid w:val="008740CF"/>
    <w:rsid w:val="00880234"/>
    <w:rsid w:val="008915D0"/>
    <w:rsid w:val="00893214"/>
    <w:rsid w:val="00894A24"/>
    <w:rsid w:val="0089752A"/>
    <w:rsid w:val="008A1DE1"/>
    <w:rsid w:val="008A33D8"/>
    <w:rsid w:val="008A5180"/>
    <w:rsid w:val="008A71E6"/>
    <w:rsid w:val="008A7FE7"/>
    <w:rsid w:val="008B4318"/>
    <w:rsid w:val="008C019C"/>
    <w:rsid w:val="008C113C"/>
    <w:rsid w:val="008C166F"/>
    <w:rsid w:val="008C22B1"/>
    <w:rsid w:val="008D040D"/>
    <w:rsid w:val="008D14EE"/>
    <w:rsid w:val="008D1A60"/>
    <w:rsid w:val="008D2FB8"/>
    <w:rsid w:val="008D72A9"/>
    <w:rsid w:val="008E16CF"/>
    <w:rsid w:val="008F1CFF"/>
    <w:rsid w:val="008F5F3D"/>
    <w:rsid w:val="008F755C"/>
    <w:rsid w:val="008F7F79"/>
    <w:rsid w:val="00901342"/>
    <w:rsid w:val="00901407"/>
    <w:rsid w:val="0090240E"/>
    <w:rsid w:val="009030B8"/>
    <w:rsid w:val="00903F36"/>
    <w:rsid w:val="00905E16"/>
    <w:rsid w:val="00915ADE"/>
    <w:rsid w:val="00920E2B"/>
    <w:rsid w:val="009218C1"/>
    <w:rsid w:val="0092565D"/>
    <w:rsid w:val="009268CF"/>
    <w:rsid w:val="00927787"/>
    <w:rsid w:val="009306AA"/>
    <w:rsid w:val="009351C9"/>
    <w:rsid w:val="00936369"/>
    <w:rsid w:val="00943DAC"/>
    <w:rsid w:val="00953325"/>
    <w:rsid w:val="00953CB2"/>
    <w:rsid w:val="00957BEB"/>
    <w:rsid w:val="00961C4A"/>
    <w:rsid w:val="009656DC"/>
    <w:rsid w:val="00971711"/>
    <w:rsid w:val="00984D41"/>
    <w:rsid w:val="0099014B"/>
    <w:rsid w:val="009903AD"/>
    <w:rsid w:val="0099353C"/>
    <w:rsid w:val="00995BC2"/>
    <w:rsid w:val="0099619A"/>
    <w:rsid w:val="009972C7"/>
    <w:rsid w:val="009978B5"/>
    <w:rsid w:val="009A073A"/>
    <w:rsid w:val="009A1B08"/>
    <w:rsid w:val="009A1F4E"/>
    <w:rsid w:val="009A31AE"/>
    <w:rsid w:val="009A3438"/>
    <w:rsid w:val="009A528C"/>
    <w:rsid w:val="009B0AB7"/>
    <w:rsid w:val="009B1566"/>
    <w:rsid w:val="009B2A06"/>
    <w:rsid w:val="009C1028"/>
    <w:rsid w:val="009C28F0"/>
    <w:rsid w:val="009C3EAC"/>
    <w:rsid w:val="009C533B"/>
    <w:rsid w:val="009C7E8F"/>
    <w:rsid w:val="009D0408"/>
    <w:rsid w:val="009D1989"/>
    <w:rsid w:val="009D40E3"/>
    <w:rsid w:val="009D4861"/>
    <w:rsid w:val="009D4D59"/>
    <w:rsid w:val="009D5603"/>
    <w:rsid w:val="009D649A"/>
    <w:rsid w:val="009E1073"/>
    <w:rsid w:val="009E5A72"/>
    <w:rsid w:val="009E6B12"/>
    <w:rsid w:val="009F4B32"/>
    <w:rsid w:val="00A00BA4"/>
    <w:rsid w:val="00A028D3"/>
    <w:rsid w:val="00A04237"/>
    <w:rsid w:val="00A056E8"/>
    <w:rsid w:val="00A10F80"/>
    <w:rsid w:val="00A16B15"/>
    <w:rsid w:val="00A22369"/>
    <w:rsid w:val="00A23FD2"/>
    <w:rsid w:val="00A26586"/>
    <w:rsid w:val="00A274DF"/>
    <w:rsid w:val="00A3012E"/>
    <w:rsid w:val="00A31DE6"/>
    <w:rsid w:val="00A33503"/>
    <w:rsid w:val="00A523D7"/>
    <w:rsid w:val="00A52545"/>
    <w:rsid w:val="00A54085"/>
    <w:rsid w:val="00A54119"/>
    <w:rsid w:val="00A55C0E"/>
    <w:rsid w:val="00A57CC0"/>
    <w:rsid w:val="00A62E51"/>
    <w:rsid w:val="00A6337F"/>
    <w:rsid w:val="00A644FB"/>
    <w:rsid w:val="00A665C8"/>
    <w:rsid w:val="00A710A7"/>
    <w:rsid w:val="00A82110"/>
    <w:rsid w:val="00A823F8"/>
    <w:rsid w:val="00A91300"/>
    <w:rsid w:val="00A93DD5"/>
    <w:rsid w:val="00A9602C"/>
    <w:rsid w:val="00A97D77"/>
    <w:rsid w:val="00AA17D7"/>
    <w:rsid w:val="00AA72D3"/>
    <w:rsid w:val="00AA79D7"/>
    <w:rsid w:val="00AB0E44"/>
    <w:rsid w:val="00AB523E"/>
    <w:rsid w:val="00AB56C6"/>
    <w:rsid w:val="00AB7730"/>
    <w:rsid w:val="00AC2EBE"/>
    <w:rsid w:val="00AC6310"/>
    <w:rsid w:val="00AC6AA0"/>
    <w:rsid w:val="00AD4838"/>
    <w:rsid w:val="00AD4F21"/>
    <w:rsid w:val="00AD556B"/>
    <w:rsid w:val="00AE77D5"/>
    <w:rsid w:val="00AF1A0A"/>
    <w:rsid w:val="00AF44D8"/>
    <w:rsid w:val="00AF4FFC"/>
    <w:rsid w:val="00AF588E"/>
    <w:rsid w:val="00B01832"/>
    <w:rsid w:val="00B01ACE"/>
    <w:rsid w:val="00B01F17"/>
    <w:rsid w:val="00B021D6"/>
    <w:rsid w:val="00B02BDD"/>
    <w:rsid w:val="00B03E9F"/>
    <w:rsid w:val="00B203B4"/>
    <w:rsid w:val="00B21896"/>
    <w:rsid w:val="00B22BBA"/>
    <w:rsid w:val="00B26503"/>
    <w:rsid w:val="00B27E21"/>
    <w:rsid w:val="00B358EE"/>
    <w:rsid w:val="00B35AE1"/>
    <w:rsid w:val="00B36086"/>
    <w:rsid w:val="00B36EDA"/>
    <w:rsid w:val="00B37D02"/>
    <w:rsid w:val="00B428BE"/>
    <w:rsid w:val="00B42AAF"/>
    <w:rsid w:val="00B44275"/>
    <w:rsid w:val="00B51929"/>
    <w:rsid w:val="00B5354F"/>
    <w:rsid w:val="00B53C53"/>
    <w:rsid w:val="00B544C7"/>
    <w:rsid w:val="00B55647"/>
    <w:rsid w:val="00B603E4"/>
    <w:rsid w:val="00B6443B"/>
    <w:rsid w:val="00B6768E"/>
    <w:rsid w:val="00B70500"/>
    <w:rsid w:val="00B7228A"/>
    <w:rsid w:val="00B81437"/>
    <w:rsid w:val="00B8294A"/>
    <w:rsid w:val="00B84AA2"/>
    <w:rsid w:val="00B869EC"/>
    <w:rsid w:val="00B936BE"/>
    <w:rsid w:val="00B93DEC"/>
    <w:rsid w:val="00B95D51"/>
    <w:rsid w:val="00B97784"/>
    <w:rsid w:val="00BA1588"/>
    <w:rsid w:val="00BA4346"/>
    <w:rsid w:val="00BB2D2A"/>
    <w:rsid w:val="00BB3AA0"/>
    <w:rsid w:val="00BB43CD"/>
    <w:rsid w:val="00BB50F1"/>
    <w:rsid w:val="00BB7307"/>
    <w:rsid w:val="00BC0245"/>
    <w:rsid w:val="00BC77DE"/>
    <w:rsid w:val="00BD1039"/>
    <w:rsid w:val="00BD3587"/>
    <w:rsid w:val="00BD378E"/>
    <w:rsid w:val="00BD4AA6"/>
    <w:rsid w:val="00BD6242"/>
    <w:rsid w:val="00BD78B6"/>
    <w:rsid w:val="00BE2E09"/>
    <w:rsid w:val="00BE3723"/>
    <w:rsid w:val="00BE5DA9"/>
    <w:rsid w:val="00BE67CE"/>
    <w:rsid w:val="00BF001B"/>
    <w:rsid w:val="00BF237D"/>
    <w:rsid w:val="00BF280B"/>
    <w:rsid w:val="00BF4768"/>
    <w:rsid w:val="00BF5FEF"/>
    <w:rsid w:val="00BF6394"/>
    <w:rsid w:val="00C008A1"/>
    <w:rsid w:val="00C023FF"/>
    <w:rsid w:val="00C03799"/>
    <w:rsid w:val="00C1248E"/>
    <w:rsid w:val="00C12ADE"/>
    <w:rsid w:val="00C15741"/>
    <w:rsid w:val="00C15F17"/>
    <w:rsid w:val="00C21925"/>
    <w:rsid w:val="00C21ECB"/>
    <w:rsid w:val="00C2328A"/>
    <w:rsid w:val="00C24351"/>
    <w:rsid w:val="00C26354"/>
    <w:rsid w:val="00C27F6F"/>
    <w:rsid w:val="00C30DAC"/>
    <w:rsid w:val="00C372AE"/>
    <w:rsid w:val="00C3751D"/>
    <w:rsid w:val="00C37CA5"/>
    <w:rsid w:val="00C4371B"/>
    <w:rsid w:val="00C44F01"/>
    <w:rsid w:val="00C464C6"/>
    <w:rsid w:val="00C467A5"/>
    <w:rsid w:val="00C535CE"/>
    <w:rsid w:val="00C562CD"/>
    <w:rsid w:val="00C5725C"/>
    <w:rsid w:val="00C62421"/>
    <w:rsid w:val="00C625BF"/>
    <w:rsid w:val="00C62A78"/>
    <w:rsid w:val="00C63F72"/>
    <w:rsid w:val="00C66FCD"/>
    <w:rsid w:val="00C67B3F"/>
    <w:rsid w:val="00C7076A"/>
    <w:rsid w:val="00C717C3"/>
    <w:rsid w:val="00C73EB9"/>
    <w:rsid w:val="00C76267"/>
    <w:rsid w:val="00C83BF1"/>
    <w:rsid w:val="00C84939"/>
    <w:rsid w:val="00C85C33"/>
    <w:rsid w:val="00C85E7A"/>
    <w:rsid w:val="00C96672"/>
    <w:rsid w:val="00CA173F"/>
    <w:rsid w:val="00CA2AB1"/>
    <w:rsid w:val="00CA3027"/>
    <w:rsid w:val="00CA45B1"/>
    <w:rsid w:val="00CA587E"/>
    <w:rsid w:val="00CB1D49"/>
    <w:rsid w:val="00CB20BF"/>
    <w:rsid w:val="00CB2981"/>
    <w:rsid w:val="00CB4324"/>
    <w:rsid w:val="00CC62D2"/>
    <w:rsid w:val="00CC6554"/>
    <w:rsid w:val="00CD0E2B"/>
    <w:rsid w:val="00CD3FED"/>
    <w:rsid w:val="00CD5CDB"/>
    <w:rsid w:val="00CD6356"/>
    <w:rsid w:val="00CE503A"/>
    <w:rsid w:val="00CE5A8F"/>
    <w:rsid w:val="00CE6324"/>
    <w:rsid w:val="00CE73CD"/>
    <w:rsid w:val="00CF00D4"/>
    <w:rsid w:val="00CF17C5"/>
    <w:rsid w:val="00CF2816"/>
    <w:rsid w:val="00CF2F9D"/>
    <w:rsid w:val="00CF45BD"/>
    <w:rsid w:val="00CF4EDF"/>
    <w:rsid w:val="00D030AB"/>
    <w:rsid w:val="00D050FF"/>
    <w:rsid w:val="00D06116"/>
    <w:rsid w:val="00D06362"/>
    <w:rsid w:val="00D077E1"/>
    <w:rsid w:val="00D1119E"/>
    <w:rsid w:val="00D13954"/>
    <w:rsid w:val="00D2348E"/>
    <w:rsid w:val="00D24E75"/>
    <w:rsid w:val="00D25D62"/>
    <w:rsid w:val="00D26FF0"/>
    <w:rsid w:val="00D349E4"/>
    <w:rsid w:val="00D34D2F"/>
    <w:rsid w:val="00D3596D"/>
    <w:rsid w:val="00D35982"/>
    <w:rsid w:val="00D36144"/>
    <w:rsid w:val="00D364EA"/>
    <w:rsid w:val="00D41DBA"/>
    <w:rsid w:val="00D420B2"/>
    <w:rsid w:val="00D436C0"/>
    <w:rsid w:val="00D4667B"/>
    <w:rsid w:val="00D54D7D"/>
    <w:rsid w:val="00D60504"/>
    <w:rsid w:val="00D61A1D"/>
    <w:rsid w:val="00D62E86"/>
    <w:rsid w:val="00D63049"/>
    <w:rsid w:val="00D66481"/>
    <w:rsid w:val="00D70D07"/>
    <w:rsid w:val="00D73BEF"/>
    <w:rsid w:val="00D75DD4"/>
    <w:rsid w:val="00D82BE0"/>
    <w:rsid w:val="00D847EF"/>
    <w:rsid w:val="00D9031E"/>
    <w:rsid w:val="00D90DC5"/>
    <w:rsid w:val="00D92660"/>
    <w:rsid w:val="00D935B0"/>
    <w:rsid w:val="00DA035E"/>
    <w:rsid w:val="00DA2350"/>
    <w:rsid w:val="00DA324F"/>
    <w:rsid w:val="00DA4C16"/>
    <w:rsid w:val="00DB22FC"/>
    <w:rsid w:val="00DB2C41"/>
    <w:rsid w:val="00DB47E3"/>
    <w:rsid w:val="00DB4E64"/>
    <w:rsid w:val="00DB72B0"/>
    <w:rsid w:val="00DB7627"/>
    <w:rsid w:val="00DC1F5C"/>
    <w:rsid w:val="00DC4774"/>
    <w:rsid w:val="00DC6687"/>
    <w:rsid w:val="00DD1B22"/>
    <w:rsid w:val="00DD23ED"/>
    <w:rsid w:val="00DD4705"/>
    <w:rsid w:val="00DE0D41"/>
    <w:rsid w:val="00DE325A"/>
    <w:rsid w:val="00DE57A2"/>
    <w:rsid w:val="00DE7651"/>
    <w:rsid w:val="00DF18BA"/>
    <w:rsid w:val="00DF5A24"/>
    <w:rsid w:val="00DF5E51"/>
    <w:rsid w:val="00DF6879"/>
    <w:rsid w:val="00E12240"/>
    <w:rsid w:val="00E15991"/>
    <w:rsid w:val="00E15EC4"/>
    <w:rsid w:val="00E16306"/>
    <w:rsid w:val="00E21258"/>
    <w:rsid w:val="00E230B4"/>
    <w:rsid w:val="00E24167"/>
    <w:rsid w:val="00E25FD2"/>
    <w:rsid w:val="00E27AA3"/>
    <w:rsid w:val="00E3005E"/>
    <w:rsid w:val="00E32F68"/>
    <w:rsid w:val="00E378E8"/>
    <w:rsid w:val="00E431A6"/>
    <w:rsid w:val="00E44BD8"/>
    <w:rsid w:val="00E45CA5"/>
    <w:rsid w:val="00E4749E"/>
    <w:rsid w:val="00E47FAE"/>
    <w:rsid w:val="00E5103A"/>
    <w:rsid w:val="00E51535"/>
    <w:rsid w:val="00E52344"/>
    <w:rsid w:val="00E527AC"/>
    <w:rsid w:val="00E556DB"/>
    <w:rsid w:val="00E56A2A"/>
    <w:rsid w:val="00E57C31"/>
    <w:rsid w:val="00E603E1"/>
    <w:rsid w:val="00E652B7"/>
    <w:rsid w:val="00E6548F"/>
    <w:rsid w:val="00E654F3"/>
    <w:rsid w:val="00E72D9B"/>
    <w:rsid w:val="00E72F71"/>
    <w:rsid w:val="00E73C1A"/>
    <w:rsid w:val="00E76C1E"/>
    <w:rsid w:val="00E828E0"/>
    <w:rsid w:val="00E82C25"/>
    <w:rsid w:val="00E84246"/>
    <w:rsid w:val="00E875AA"/>
    <w:rsid w:val="00E91F22"/>
    <w:rsid w:val="00E941ED"/>
    <w:rsid w:val="00E9649C"/>
    <w:rsid w:val="00E97BD3"/>
    <w:rsid w:val="00EA06D6"/>
    <w:rsid w:val="00EA0D0A"/>
    <w:rsid w:val="00EA2014"/>
    <w:rsid w:val="00EA660F"/>
    <w:rsid w:val="00EA7059"/>
    <w:rsid w:val="00EA797A"/>
    <w:rsid w:val="00EB46BE"/>
    <w:rsid w:val="00EB4D45"/>
    <w:rsid w:val="00EC1EB4"/>
    <w:rsid w:val="00EC26AA"/>
    <w:rsid w:val="00EC4081"/>
    <w:rsid w:val="00EC62C4"/>
    <w:rsid w:val="00ED40D3"/>
    <w:rsid w:val="00ED45E9"/>
    <w:rsid w:val="00ED59E2"/>
    <w:rsid w:val="00ED6BA3"/>
    <w:rsid w:val="00ED6F46"/>
    <w:rsid w:val="00EE1222"/>
    <w:rsid w:val="00EE7373"/>
    <w:rsid w:val="00EF1A0F"/>
    <w:rsid w:val="00EF220E"/>
    <w:rsid w:val="00EF3401"/>
    <w:rsid w:val="00EF3469"/>
    <w:rsid w:val="00EF7729"/>
    <w:rsid w:val="00F00750"/>
    <w:rsid w:val="00F020F7"/>
    <w:rsid w:val="00F050D5"/>
    <w:rsid w:val="00F05A16"/>
    <w:rsid w:val="00F14A9C"/>
    <w:rsid w:val="00F207BB"/>
    <w:rsid w:val="00F20CBB"/>
    <w:rsid w:val="00F23DE8"/>
    <w:rsid w:val="00F27323"/>
    <w:rsid w:val="00F33773"/>
    <w:rsid w:val="00F3410D"/>
    <w:rsid w:val="00F37775"/>
    <w:rsid w:val="00F401F3"/>
    <w:rsid w:val="00F41E1C"/>
    <w:rsid w:val="00F41FDD"/>
    <w:rsid w:val="00F440EA"/>
    <w:rsid w:val="00F46DA0"/>
    <w:rsid w:val="00F50389"/>
    <w:rsid w:val="00F50D1E"/>
    <w:rsid w:val="00F510C5"/>
    <w:rsid w:val="00F51741"/>
    <w:rsid w:val="00F55810"/>
    <w:rsid w:val="00F56F3C"/>
    <w:rsid w:val="00F630DA"/>
    <w:rsid w:val="00F63909"/>
    <w:rsid w:val="00F6661B"/>
    <w:rsid w:val="00F66AF7"/>
    <w:rsid w:val="00F67B8B"/>
    <w:rsid w:val="00F701D8"/>
    <w:rsid w:val="00F7304B"/>
    <w:rsid w:val="00F745F3"/>
    <w:rsid w:val="00F76484"/>
    <w:rsid w:val="00F80235"/>
    <w:rsid w:val="00F82511"/>
    <w:rsid w:val="00F90A33"/>
    <w:rsid w:val="00F920DD"/>
    <w:rsid w:val="00F94C45"/>
    <w:rsid w:val="00F95D80"/>
    <w:rsid w:val="00FA23B7"/>
    <w:rsid w:val="00FA2E10"/>
    <w:rsid w:val="00FB22C6"/>
    <w:rsid w:val="00FB335B"/>
    <w:rsid w:val="00FB61E2"/>
    <w:rsid w:val="00FB6955"/>
    <w:rsid w:val="00FB7677"/>
    <w:rsid w:val="00FB77C4"/>
    <w:rsid w:val="00FC08AC"/>
    <w:rsid w:val="00FC08D2"/>
    <w:rsid w:val="00FC0AE4"/>
    <w:rsid w:val="00FC2FE8"/>
    <w:rsid w:val="00FC5186"/>
    <w:rsid w:val="00FC6A9E"/>
    <w:rsid w:val="00FD3005"/>
    <w:rsid w:val="00FE2315"/>
    <w:rsid w:val="00FE46BD"/>
    <w:rsid w:val="00FE4F8A"/>
    <w:rsid w:val="00FE5626"/>
    <w:rsid w:val="00FE6395"/>
    <w:rsid w:val="00FF2771"/>
    <w:rsid w:val="00FF496A"/>
    <w:rsid w:val="00FF583A"/>
    <w:rsid w:val="00FF7670"/>
    <w:rsid w:val="00FF78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6F85BFE-805B-48C7-B37B-78B715002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3EC3"/>
    <w:pPr>
      <w:widowControl w:val="0"/>
    </w:pPr>
    <w:rPr>
      <w:kern w:val="2"/>
      <w:sz w:val="24"/>
      <w:szCs w:val="24"/>
    </w:rPr>
  </w:style>
  <w:style w:type="paragraph" w:styleId="1">
    <w:name w:val="heading 1"/>
    <w:basedOn w:val="a"/>
    <w:next w:val="a"/>
    <w:qFormat/>
    <w:rsid w:val="00303EC3"/>
    <w:pPr>
      <w:keepNext/>
      <w:spacing w:line="320" w:lineRule="exact"/>
      <w:jc w:val="both"/>
      <w:outlineLvl w:val="0"/>
    </w:pPr>
    <w:rPr>
      <w:rFonts w:eastAsia="標楷體"/>
      <w:b/>
      <w:bCs/>
    </w:rPr>
  </w:style>
  <w:style w:type="paragraph" w:styleId="21">
    <w:name w:val="heading 2"/>
    <w:basedOn w:val="a"/>
    <w:next w:val="a"/>
    <w:qFormat/>
    <w:rsid w:val="00303EC3"/>
    <w:pPr>
      <w:keepNext/>
      <w:spacing w:line="720" w:lineRule="auto"/>
      <w:outlineLvl w:val="1"/>
    </w:pPr>
    <w:rPr>
      <w:rFonts w:ascii="Arial" w:hAnsi="Arial"/>
      <w:b/>
      <w:bCs/>
      <w:sz w:val="48"/>
      <w:szCs w:val="48"/>
    </w:rPr>
  </w:style>
  <w:style w:type="paragraph" w:styleId="3">
    <w:name w:val="heading 3"/>
    <w:basedOn w:val="a"/>
    <w:next w:val="a"/>
    <w:qFormat/>
    <w:rsid w:val="00303EC3"/>
    <w:pPr>
      <w:keepNext/>
      <w:spacing w:line="720" w:lineRule="auto"/>
      <w:outlineLvl w:val="2"/>
    </w:pPr>
    <w:rPr>
      <w:rFonts w:ascii="Arial" w:hAnsi="Arial"/>
      <w:b/>
      <w:bCs/>
      <w:sz w:val="36"/>
      <w:szCs w:val="36"/>
    </w:rPr>
  </w:style>
  <w:style w:type="paragraph" w:styleId="4">
    <w:name w:val="heading 4"/>
    <w:basedOn w:val="a"/>
    <w:next w:val="a"/>
    <w:qFormat/>
    <w:rsid w:val="00303EC3"/>
    <w:pPr>
      <w:keepNext/>
      <w:outlineLvl w:val="3"/>
    </w:pPr>
    <w:rPr>
      <w:rFonts w:eastAsia="Arial Unicode MS"/>
      <w:color w:val="FF0000"/>
      <w:u w:val="single"/>
    </w:rPr>
  </w:style>
  <w:style w:type="paragraph" w:styleId="5">
    <w:name w:val="heading 5"/>
    <w:basedOn w:val="a"/>
    <w:next w:val="a"/>
    <w:qFormat/>
    <w:rsid w:val="00303EC3"/>
    <w:pPr>
      <w:keepNext/>
      <w:spacing w:line="720" w:lineRule="auto"/>
      <w:ind w:leftChars="200" w:left="200"/>
      <w:outlineLvl w:val="4"/>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a"/>
    <w:basedOn w:val="a"/>
    <w:rsid w:val="00303EC3"/>
    <w:pPr>
      <w:widowControl/>
      <w:spacing w:before="100" w:after="100"/>
    </w:pPr>
    <w:rPr>
      <w:rFonts w:ascii="新細明體" w:hAnsi="新細明體" w:hint="eastAsia"/>
      <w:kern w:val="0"/>
      <w:szCs w:val="20"/>
    </w:rPr>
  </w:style>
  <w:style w:type="table" w:styleId="a4">
    <w:name w:val="Table Grid"/>
    <w:basedOn w:val="a1"/>
    <w:rsid w:val="00303EC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rsid w:val="00303EC3"/>
    <w:pPr>
      <w:spacing w:after="120"/>
      <w:ind w:leftChars="200" w:left="480"/>
    </w:pPr>
  </w:style>
  <w:style w:type="paragraph" w:styleId="22">
    <w:name w:val="Body Text First Indent 2"/>
    <w:basedOn w:val="a5"/>
    <w:rsid w:val="00303EC3"/>
    <w:pPr>
      <w:ind w:firstLineChars="100" w:firstLine="210"/>
    </w:pPr>
  </w:style>
  <w:style w:type="paragraph" w:styleId="a6">
    <w:name w:val="Body Text"/>
    <w:basedOn w:val="a"/>
    <w:link w:val="a7"/>
    <w:rsid w:val="00303EC3"/>
    <w:pPr>
      <w:spacing w:after="120"/>
    </w:pPr>
  </w:style>
  <w:style w:type="character" w:customStyle="1" w:styleId="a7">
    <w:name w:val="本文 字元"/>
    <w:link w:val="a6"/>
    <w:rsid w:val="00303EC3"/>
    <w:rPr>
      <w:rFonts w:eastAsia="新細明體"/>
      <w:kern w:val="2"/>
      <w:sz w:val="24"/>
      <w:szCs w:val="24"/>
      <w:lang w:val="en-US" w:eastAsia="zh-TW" w:bidi="ar-SA"/>
    </w:rPr>
  </w:style>
  <w:style w:type="paragraph" w:styleId="a8">
    <w:name w:val="Date"/>
    <w:basedOn w:val="a"/>
    <w:next w:val="a"/>
    <w:rsid w:val="00303EC3"/>
    <w:pPr>
      <w:jc w:val="right"/>
    </w:pPr>
  </w:style>
  <w:style w:type="paragraph" w:styleId="a9">
    <w:name w:val="Note Heading"/>
    <w:basedOn w:val="a"/>
    <w:next w:val="a"/>
    <w:rsid w:val="00303EC3"/>
    <w:pPr>
      <w:jc w:val="center"/>
    </w:pPr>
    <w:rPr>
      <w:rFonts w:eastAsia="標楷體"/>
    </w:rPr>
  </w:style>
  <w:style w:type="paragraph" w:styleId="23">
    <w:name w:val="Body Text Indent 2"/>
    <w:basedOn w:val="a"/>
    <w:rsid w:val="00303EC3"/>
    <w:pPr>
      <w:snapToGrid w:val="0"/>
      <w:spacing w:line="360" w:lineRule="atLeast"/>
      <w:ind w:left="1022" w:hanging="540"/>
      <w:jc w:val="both"/>
    </w:pPr>
    <w:rPr>
      <w:rFonts w:eastAsia="標楷體"/>
      <w:sz w:val="26"/>
    </w:rPr>
  </w:style>
  <w:style w:type="paragraph" w:styleId="30">
    <w:name w:val="Body Text Indent 3"/>
    <w:basedOn w:val="a"/>
    <w:rsid w:val="00303EC3"/>
    <w:pPr>
      <w:snapToGrid w:val="0"/>
      <w:spacing w:line="360" w:lineRule="atLeast"/>
      <w:ind w:left="1008" w:hanging="528"/>
      <w:jc w:val="both"/>
    </w:pPr>
    <w:rPr>
      <w:rFonts w:eastAsia="標楷體"/>
      <w:color w:val="000000"/>
      <w:sz w:val="26"/>
    </w:rPr>
  </w:style>
  <w:style w:type="paragraph" w:styleId="aa">
    <w:name w:val="footer"/>
    <w:basedOn w:val="a"/>
    <w:rsid w:val="00303EC3"/>
    <w:pPr>
      <w:tabs>
        <w:tab w:val="center" w:pos="4153"/>
        <w:tab w:val="right" w:pos="8306"/>
      </w:tabs>
      <w:snapToGrid w:val="0"/>
    </w:pPr>
    <w:rPr>
      <w:sz w:val="20"/>
      <w:szCs w:val="20"/>
    </w:rPr>
  </w:style>
  <w:style w:type="paragraph" w:styleId="ab">
    <w:name w:val="Salutation"/>
    <w:basedOn w:val="a"/>
    <w:next w:val="a"/>
    <w:rsid w:val="00303EC3"/>
    <w:rPr>
      <w:rFonts w:eastAsia="標楷體"/>
      <w:sz w:val="28"/>
      <w:szCs w:val="20"/>
    </w:rPr>
  </w:style>
  <w:style w:type="paragraph" w:styleId="ac">
    <w:name w:val="header"/>
    <w:basedOn w:val="a"/>
    <w:rsid w:val="00303EC3"/>
    <w:pPr>
      <w:tabs>
        <w:tab w:val="center" w:pos="4153"/>
        <w:tab w:val="right" w:pos="8306"/>
      </w:tabs>
      <w:snapToGrid w:val="0"/>
    </w:pPr>
    <w:rPr>
      <w:sz w:val="20"/>
      <w:szCs w:val="20"/>
    </w:rPr>
  </w:style>
  <w:style w:type="paragraph" w:customStyle="1" w:styleId="font0">
    <w:name w:val="font0"/>
    <w:basedOn w:val="a"/>
    <w:rsid w:val="00303EC3"/>
    <w:pPr>
      <w:widowControl/>
      <w:spacing w:before="100" w:beforeAutospacing="1" w:after="100" w:afterAutospacing="1"/>
    </w:pPr>
    <w:rPr>
      <w:rFonts w:ascii="新細明體" w:hAnsi="新細明體" w:cs="Arial Unicode MS" w:hint="eastAsia"/>
      <w:kern w:val="0"/>
    </w:rPr>
  </w:style>
  <w:style w:type="paragraph" w:customStyle="1" w:styleId="body7">
    <w:name w:val="body7"/>
    <w:basedOn w:val="a"/>
    <w:rsid w:val="00303EC3"/>
    <w:pPr>
      <w:widowControl/>
      <w:spacing w:before="100" w:beforeAutospacing="1" w:after="100" w:afterAutospacing="1"/>
    </w:pPr>
    <w:rPr>
      <w:rFonts w:ascii="Arial Unicode MS" w:eastAsia="Arial Unicode MS" w:hAnsi="Arial Unicode MS"/>
      <w:kern w:val="0"/>
    </w:rPr>
  </w:style>
  <w:style w:type="paragraph" w:styleId="ad">
    <w:name w:val="Closing"/>
    <w:basedOn w:val="a"/>
    <w:rsid w:val="00303EC3"/>
    <w:pPr>
      <w:ind w:leftChars="1800" w:left="100"/>
    </w:pPr>
    <w:rPr>
      <w:rFonts w:eastAsia="標楷體"/>
      <w:b/>
      <w:kern w:val="0"/>
    </w:rPr>
  </w:style>
  <w:style w:type="paragraph" w:styleId="ae">
    <w:name w:val="List"/>
    <w:basedOn w:val="a"/>
    <w:rsid w:val="00303EC3"/>
    <w:pPr>
      <w:ind w:leftChars="200" w:left="100" w:hangingChars="200" w:hanging="200"/>
    </w:pPr>
  </w:style>
  <w:style w:type="paragraph" w:styleId="24">
    <w:name w:val="List 2"/>
    <w:basedOn w:val="a"/>
    <w:rsid w:val="00303EC3"/>
    <w:pPr>
      <w:ind w:leftChars="400" w:left="100" w:hangingChars="200" w:hanging="200"/>
    </w:pPr>
  </w:style>
  <w:style w:type="paragraph" w:styleId="31">
    <w:name w:val="Body Text 3"/>
    <w:basedOn w:val="a"/>
    <w:rsid w:val="00303EC3"/>
    <w:pPr>
      <w:spacing w:after="120"/>
    </w:pPr>
    <w:rPr>
      <w:sz w:val="16"/>
      <w:szCs w:val="16"/>
    </w:rPr>
  </w:style>
  <w:style w:type="paragraph" w:customStyle="1" w:styleId="xl26">
    <w:name w:val="xl26"/>
    <w:basedOn w:val="a"/>
    <w:rsid w:val="00303EC3"/>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customStyle="1" w:styleId="af">
    <w:name w:val="本文一"/>
    <w:basedOn w:val="a5"/>
    <w:rsid w:val="00303EC3"/>
    <w:pPr>
      <w:adjustRightInd w:val="0"/>
      <w:spacing w:before="240" w:after="240" w:line="460" w:lineRule="exact"/>
      <w:ind w:leftChars="0" w:left="0"/>
      <w:jc w:val="center"/>
    </w:pPr>
    <w:rPr>
      <w:rFonts w:ascii="標楷體" w:eastAsia="標楷體"/>
      <w:b/>
      <w:sz w:val="36"/>
      <w:szCs w:val="20"/>
    </w:rPr>
  </w:style>
  <w:style w:type="paragraph" w:styleId="25">
    <w:name w:val="Body Text 2"/>
    <w:basedOn w:val="a"/>
    <w:rsid w:val="00303EC3"/>
    <w:pPr>
      <w:spacing w:after="120" w:line="480" w:lineRule="auto"/>
    </w:pPr>
  </w:style>
  <w:style w:type="paragraph" w:customStyle="1" w:styleId="310">
    <w:name w:val="本文縮排 31"/>
    <w:basedOn w:val="a"/>
    <w:rsid w:val="00303EC3"/>
    <w:pPr>
      <w:adjustRightInd w:val="0"/>
      <w:spacing w:line="360" w:lineRule="auto"/>
      <w:ind w:left="900" w:firstLine="540"/>
    </w:pPr>
    <w:rPr>
      <w:rFonts w:eastAsia="標楷體"/>
      <w:szCs w:val="20"/>
    </w:rPr>
  </w:style>
  <w:style w:type="paragraph" w:customStyle="1" w:styleId="10">
    <w:name w:val="樣式1"/>
    <w:basedOn w:val="a"/>
    <w:rsid w:val="00303EC3"/>
    <w:pPr>
      <w:spacing w:line="400" w:lineRule="exact"/>
      <w:jc w:val="both"/>
    </w:pPr>
    <w:rPr>
      <w:rFonts w:eastAsia="標楷體"/>
      <w:szCs w:val="20"/>
    </w:rPr>
  </w:style>
  <w:style w:type="paragraph" w:styleId="af0">
    <w:name w:val="Plain Text"/>
    <w:basedOn w:val="a"/>
    <w:rsid w:val="00303EC3"/>
    <w:rPr>
      <w:rFonts w:ascii="細明體" w:eastAsia="細明體" w:hAnsi="Courier New" w:cs="Courier New"/>
    </w:rPr>
  </w:style>
  <w:style w:type="paragraph" w:styleId="32">
    <w:name w:val="List 3"/>
    <w:basedOn w:val="a"/>
    <w:rsid w:val="00303EC3"/>
    <w:pPr>
      <w:ind w:leftChars="600" w:left="100" w:hangingChars="200" w:hanging="200"/>
    </w:pPr>
  </w:style>
  <w:style w:type="paragraph" w:styleId="af1">
    <w:name w:val="List Continue"/>
    <w:basedOn w:val="a"/>
    <w:rsid w:val="00303EC3"/>
    <w:pPr>
      <w:spacing w:after="120"/>
      <w:ind w:leftChars="200" w:left="480"/>
    </w:pPr>
  </w:style>
  <w:style w:type="paragraph" w:styleId="af2">
    <w:name w:val="Normal Indent"/>
    <w:basedOn w:val="a"/>
    <w:rsid w:val="00303EC3"/>
    <w:pPr>
      <w:ind w:leftChars="200" w:left="480"/>
    </w:pPr>
  </w:style>
  <w:style w:type="paragraph" w:styleId="af3">
    <w:name w:val="Body Text First Indent"/>
    <w:basedOn w:val="a6"/>
    <w:rsid w:val="00303EC3"/>
    <w:pPr>
      <w:ind w:firstLineChars="100" w:firstLine="210"/>
    </w:pPr>
  </w:style>
  <w:style w:type="paragraph" w:customStyle="1" w:styleId="af4">
    <w:name w:val="表格"/>
    <w:rsid w:val="00303EC3"/>
    <w:pPr>
      <w:snapToGrid w:val="0"/>
      <w:jc w:val="center"/>
    </w:pPr>
    <w:rPr>
      <w:rFonts w:ascii="標楷體" w:eastAsia="標楷體"/>
      <w:b/>
      <w:sz w:val="28"/>
      <w:szCs w:val="24"/>
    </w:rPr>
  </w:style>
  <w:style w:type="paragraph" w:customStyle="1" w:styleId="af5">
    <w:name w:val="表格內文左"/>
    <w:rsid w:val="00303EC3"/>
    <w:pPr>
      <w:snapToGrid w:val="0"/>
      <w:jc w:val="both"/>
    </w:pPr>
    <w:rPr>
      <w:rFonts w:eastAsia="標楷體"/>
      <w:sz w:val="28"/>
    </w:rPr>
  </w:style>
  <w:style w:type="paragraph" w:customStyle="1" w:styleId="11">
    <w:name w:val="表格內文1"/>
    <w:basedOn w:val="af4"/>
    <w:rsid w:val="00303EC3"/>
    <w:rPr>
      <w:b w:val="0"/>
    </w:rPr>
  </w:style>
  <w:style w:type="paragraph" w:styleId="HTML">
    <w:name w:val="HTML Preformatted"/>
    <w:basedOn w:val="a"/>
    <w:rsid w:val="00303E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12">
    <w:name w:val="12表中"/>
    <w:basedOn w:val="a"/>
    <w:rsid w:val="00303EC3"/>
    <w:pPr>
      <w:spacing w:line="360" w:lineRule="exact"/>
      <w:jc w:val="center"/>
    </w:pPr>
    <w:rPr>
      <w:rFonts w:eastAsia="標楷體"/>
    </w:rPr>
  </w:style>
  <w:style w:type="paragraph" w:styleId="Web">
    <w:name w:val="Normal (Web)"/>
    <w:basedOn w:val="a"/>
    <w:rsid w:val="00303EC3"/>
    <w:pPr>
      <w:widowControl/>
      <w:spacing w:before="100" w:beforeAutospacing="1" w:after="100" w:afterAutospacing="1"/>
    </w:pPr>
    <w:rPr>
      <w:rFonts w:ascii="新細明體" w:hAnsi="新細明體"/>
      <w:kern w:val="0"/>
    </w:rPr>
  </w:style>
  <w:style w:type="paragraph" w:styleId="af6">
    <w:name w:val="annotation text"/>
    <w:basedOn w:val="a"/>
    <w:link w:val="af7"/>
    <w:semiHidden/>
    <w:rsid w:val="00303EC3"/>
    <w:pPr>
      <w:widowControl/>
      <w:spacing w:before="100" w:beforeAutospacing="1" w:after="100" w:afterAutospacing="1"/>
    </w:pPr>
    <w:rPr>
      <w:rFonts w:ascii="新細明體" w:hAnsi="新細明體"/>
      <w:kern w:val="0"/>
      <w:lang w:val="x-none" w:eastAsia="x-none"/>
    </w:rPr>
  </w:style>
  <w:style w:type="paragraph" w:styleId="af8">
    <w:name w:val="annotation subject"/>
    <w:basedOn w:val="af6"/>
    <w:next w:val="af6"/>
    <w:semiHidden/>
    <w:rsid w:val="00303EC3"/>
    <w:pPr>
      <w:widowControl w:val="0"/>
      <w:spacing w:before="0" w:beforeAutospacing="0" w:after="0" w:afterAutospacing="0"/>
    </w:pPr>
    <w:rPr>
      <w:rFonts w:ascii="Times New Roman" w:hAnsi="Times New Roman"/>
      <w:b/>
      <w:bCs/>
      <w:kern w:val="2"/>
    </w:rPr>
  </w:style>
  <w:style w:type="paragraph" w:styleId="af9">
    <w:name w:val="Balloon Text"/>
    <w:basedOn w:val="a"/>
    <w:semiHidden/>
    <w:rsid w:val="00303EC3"/>
    <w:rPr>
      <w:rFonts w:ascii="Arial" w:hAnsi="Arial"/>
      <w:sz w:val="18"/>
      <w:szCs w:val="18"/>
    </w:rPr>
  </w:style>
  <w:style w:type="paragraph" w:customStyle="1" w:styleId="26">
    <w:name w:val="樣式2"/>
    <w:basedOn w:val="a"/>
    <w:rsid w:val="00303EC3"/>
    <w:pPr>
      <w:spacing w:after="40" w:line="420" w:lineRule="exact"/>
      <w:ind w:left="538" w:hangingChars="192" w:hanging="538"/>
    </w:pPr>
    <w:rPr>
      <w:rFonts w:ascii="標楷體" w:eastAsia="標楷體"/>
      <w:sz w:val="28"/>
    </w:rPr>
  </w:style>
  <w:style w:type="paragraph" w:customStyle="1" w:styleId="afa">
    <w:name w:val="一"/>
    <w:basedOn w:val="af0"/>
    <w:rsid w:val="00303EC3"/>
    <w:pPr>
      <w:spacing w:line="480" w:lineRule="exact"/>
      <w:ind w:left="840" w:hanging="539"/>
      <w:jc w:val="both"/>
    </w:pPr>
    <w:rPr>
      <w:rFonts w:ascii="標楷體" w:eastAsia="標楷體" w:cs="Times New Roman"/>
      <w:sz w:val="28"/>
      <w:szCs w:val="20"/>
    </w:rPr>
  </w:style>
  <w:style w:type="paragraph" w:customStyle="1" w:styleId="unnamed1">
    <w:name w:val="unnamed1"/>
    <w:basedOn w:val="a"/>
    <w:rsid w:val="00303EC3"/>
    <w:pPr>
      <w:widowControl/>
      <w:spacing w:before="100" w:beforeAutospacing="1" w:after="100" w:afterAutospacing="1" w:line="480" w:lineRule="atLeast"/>
    </w:pPr>
    <w:rPr>
      <w:rFonts w:ascii="新細明體"/>
      <w:color w:val="333333"/>
      <w:spacing w:val="48"/>
      <w:kern w:val="0"/>
      <w:sz w:val="21"/>
      <w:szCs w:val="21"/>
    </w:rPr>
  </w:style>
  <w:style w:type="paragraph" w:customStyle="1" w:styleId="33">
    <w:name w:val="樣式3"/>
    <w:basedOn w:val="a"/>
    <w:rsid w:val="00303EC3"/>
    <w:pPr>
      <w:spacing w:line="400" w:lineRule="exact"/>
      <w:ind w:left="1200" w:hanging="600"/>
    </w:pPr>
    <w:rPr>
      <w:rFonts w:ascii="標楷體" w:eastAsia="標楷體"/>
      <w:sz w:val="28"/>
    </w:rPr>
  </w:style>
  <w:style w:type="character" w:styleId="afb">
    <w:name w:val="annotation reference"/>
    <w:semiHidden/>
    <w:rsid w:val="00303EC3"/>
    <w:rPr>
      <w:sz w:val="18"/>
      <w:szCs w:val="18"/>
    </w:rPr>
  </w:style>
  <w:style w:type="paragraph" w:styleId="40">
    <w:name w:val="List 4"/>
    <w:basedOn w:val="a"/>
    <w:rsid w:val="00303EC3"/>
    <w:pPr>
      <w:ind w:leftChars="800" w:left="100" w:hangingChars="200" w:hanging="200"/>
    </w:pPr>
  </w:style>
  <w:style w:type="paragraph" w:styleId="afc">
    <w:name w:val="caption"/>
    <w:basedOn w:val="a"/>
    <w:next w:val="a"/>
    <w:qFormat/>
    <w:rsid w:val="00303EC3"/>
    <w:rPr>
      <w:sz w:val="20"/>
      <w:szCs w:val="20"/>
    </w:rPr>
  </w:style>
  <w:style w:type="paragraph" w:customStyle="1" w:styleId="afd">
    <w:name w:val="說明"/>
    <w:basedOn w:val="a"/>
    <w:rsid w:val="00303EC3"/>
    <w:pPr>
      <w:wordWrap w:val="0"/>
      <w:snapToGrid w:val="0"/>
    </w:pPr>
    <w:rPr>
      <w:rFonts w:eastAsia="標楷體"/>
      <w:sz w:val="32"/>
      <w:szCs w:val="20"/>
    </w:rPr>
  </w:style>
  <w:style w:type="paragraph" w:styleId="afe">
    <w:name w:val="Block Text"/>
    <w:basedOn w:val="a"/>
    <w:rsid w:val="00303EC3"/>
    <w:pPr>
      <w:ind w:left="113" w:right="113"/>
      <w:jc w:val="center"/>
    </w:pPr>
    <w:rPr>
      <w:rFonts w:eastAsia="標楷體"/>
      <w:sz w:val="28"/>
    </w:rPr>
  </w:style>
  <w:style w:type="paragraph" w:styleId="aff">
    <w:name w:val="List Bullet"/>
    <w:basedOn w:val="a"/>
    <w:rsid w:val="00303EC3"/>
    <w:pPr>
      <w:tabs>
        <w:tab w:val="num" w:pos="361"/>
      </w:tabs>
      <w:ind w:leftChars="200" w:left="361" w:hangingChars="200" w:hanging="360"/>
    </w:pPr>
  </w:style>
  <w:style w:type="paragraph" w:styleId="20">
    <w:name w:val="List Bullet 2"/>
    <w:basedOn w:val="a"/>
    <w:rsid w:val="00303EC3"/>
    <w:pPr>
      <w:numPr>
        <w:numId w:val="4"/>
      </w:numPr>
      <w:tabs>
        <w:tab w:val="clear" w:pos="361"/>
        <w:tab w:val="num" w:pos="841"/>
      </w:tabs>
      <w:ind w:leftChars="400" w:left="841"/>
    </w:pPr>
  </w:style>
  <w:style w:type="paragraph" w:styleId="2">
    <w:name w:val="List Continue 2"/>
    <w:basedOn w:val="a"/>
    <w:rsid w:val="00303EC3"/>
    <w:pPr>
      <w:numPr>
        <w:numId w:val="5"/>
      </w:numPr>
      <w:spacing w:after="120"/>
      <w:ind w:left="960" w:firstLineChars="0" w:firstLine="0"/>
    </w:pPr>
  </w:style>
  <w:style w:type="character" w:styleId="aff0">
    <w:name w:val="page number"/>
    <w:basedOn w:val="a0"/>
    <w:rsid w:val="00F55810"/>
  </w:style>
  <w:style w:type="character" w:customStyle="1" w:styleId="fonth2fontbold">
    <w:name w:val="fonth2 fontbold"/>
    <w:basedOn w:val="a0"/>
    <w:rsid w:val="0002172D"/>
  </w:style>
  <w:style w:type="character" w:styleId="aff1">
    <w:name w:val="Hyperlink"/>
    <w:rsid w:val="001218BD"/>
    <w:rPr>
      <w:color w:val="0000FF"/>
      <w:u w:val="single"/>
    </w:rPr>
  </w:style>
  <w:style w:type="paragraph" w:customStyle="1" w:styleId="Default">
    <w:name w:val="Default"/>
    <w:rsid w:val="001300F0"/>
    <w:pPr>
      <w:widowControl w:val="0"/>
      <w:autoSpaceDE w:val="0"/>
      <w:autoSpaceDN w:val="0"/>
      <w:adjustRightInd w:val="0"/>
    </w:pPr>
    <w:rPr>
      <w:rFonts w:ascii="標楷體" w:eastAsia="標楷體" w:cs="標楷體"/>
      <w:color w:val="000000"/>
      <w:sz w:val="24"/>
      <w:szCs w:val="24"/>
    </w:rPr>
  </w:style>
  <w:style w:type="character" w:styleId="aff2">
    <w:name w:val="Emphasis"/>
    <w:uiPriority w:val="20"/>
    <w:qFormat/>
    <w:rsid w:val="000C22EE"/>
    <w:rPr>
      <w:i/>
      <w:iCs/>
    </w:rPr>
  </w:style>
  <w:style w:type="paragraph" w:styleId="aff3">
    <w:name w:val="List Paragraph"/>
    <w:basedOn w:val="a"/>
    <w:link w:val="aff4"/>
    <w:uiPriority w:val="34"/>
    <w:qFormat/>
    <w:rsid w:val="005A4B35"/>
    <w:pPr>
      <w:ind w:leftChars="200" w:left="480"/>
    </w:pPr>
    <w:rPr>
      <w:rFonts w:ascii="Calibri" w:hAnsi="Calibri"/>
      <w:szCs w:val="22"/>
    </w:rPr>
  </w:style>
  <w:style w:type="character" w:customStyle="1" w:styleId="af7">
    <w:name w:val="註解文字 字元"/>
    <w:link w:val="af6"/>
    <w:semiHidden/>
    <w:rsid w:val="00E828E0"/>
    <w:rPr>
      <w:rFonts w:ascii="新細明體" w:hAnsi="新細明體" w:cs="新細明體"/>
      <w:sz w:val="24"/>
      <w:szCs w:val="24"/>
    </w:rPr>
  </w:style>
  <w:style w:type="paragraph" w:customStyle="1" w:styleId="CM9">
    <w:name w:val="CM9"/>
    <w:basedOn w:val="Default"/>
    <w:next w:val="Default"/>
    <w:uiPriority w:val="99"/>
    <w:rsid w:val="00BF237D"/>
    <w:rPr>
      <w:rFonts w:hAnsi="Calibri" w:cs="Times New Roman"/>
      <w:color w:val="auto"/>
    </w:rPr>
  </w:style>
  <w:style w:type="character" w:customStyle="1" w:styleId="aff4">
    <w:name w:val="清單段落 字元"/>
    <w:link w:val="aff3"/>
    <w:uiPriority w:val="34"/>
    <w:locked/>
    <w:rsid w:val="00493728"/>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746">
      <w:bodyDiv w:val="1"/>
      <w:marLeft w:val="0"/>
      <w:marRight w:val="0"/>
      <w:marTop w:val="0"/>
      <w:marBottom w:val="0"/>
      <w:divBdr>
        <w:top w:val="none" w:sz="0" w:space="0" w:color="auto"/>
        <w:left w:val="none" w:sz="0" w:space="0" w:color="auto"/>
        <w:bottom w:val="none" w:sz="0" w:space="0" w:color="auto"/>
        <w:right w:val="none" w:sz="0" w:space="0" w:color="auto"/>
      </w:divBdr>
    </w:div>
    <w:div w:id="601498169">
      <w:bodyDiv w:val="1"/>
      <w:marLeft w:val="0"/>
      <w:marRight w:val="0"/>
      <w:marTop w:val="0"/>
      <w:marBottom w:val="0"/>
      <w:divBdr>
        <w:top w:val="none" w:sz="0" w:space="0" w:color="auto"/>
        <w:left w:val="none" w:sz="0" w:space="0" w:color="auto"/>
        <w:bottom w:val="none" w:sz="0" w:space="0" w:color="auto"/>
        <w:right w:val="none" w:sz="0" w:space="0" w:color="auto"/>
      </w:divBdr>
    </w:div>
    <w:div w:id="1317413302">
      <w:bodyDiv w:val="1"/>
      <w:marLeft w:val="0"/>
      <w:marRight w:val="0"/>
      <w:marTop w:val="0"/>
      <w:marBottom w:val="0"/>
      <w:divBdr>
        <w:top w:val="none" w:sz="0" w:space="0" w:color="auto"/>
        <w:left w:val="none" w:sz="0" w:space="0" w:color="auto"/>
        <w:bottom w:val="none" w:sz="0" w:space="0" w:color="auto"/>
        <w:right w:val="none" w:sz="0" w:space="0" w:color="auto"/>
      </w:divBdr>
    </w:div>
    <w:div w:id="1598102111">
      <w:bodyDiv w:val="1"/>
      <w:marLeft w:val="0"/>
      <w:marRight w:val="0"/>
      <w:marTop w:val="0"/>
      <w:marBottom w:val="0"/>
      <w:divBdr>
        <w:top w:val="none" w:sz="0" w:space="0" w:color="auto"/>
        <w:left w:val="none" w:sz="0" w:space="0" w:color="auto"/>
        <w:bottom w:val="none" w:sz="0" w:space="0" w:color="auto"/>
        <w:right w:val="none" w:sz="0" w:space="0" w:color="auto"/>
      </w:divBdr>
    </w:div>
    <w:div w:id="1810130656">
      <w:bodyDiv w:val="1"/>
      <w:marLeft w:val="0"/>
      <w:marRight w:val="0"/>
      <w:marTop w:val="0"/>
      <w:marBottom w:val="0"/>
      <w:divBdr>
        <w:top w:val="none" w:sz="0" w:space="0" w:color="auto"/>
        <w:left w:val="none" w:sz="0" w:space="0" w:color="auto"/>
        <w:bottom w:val="none" w:sz="0" w:space="0" w:color="auto"/>
        <w:right w:val="none" w:sz="0" w:space="0" w:color="auto"/>
      </w:divBdr>
    </w:div>
    <w:div w:id="1820614952">
      <w:bodyDiv w:val="1"/>
      <w:marLeft w:val="0"/>
      <w:marRight w:val="0"/>
      <w:marTop w:val="0"/>
      <w:marBottom w:val="0"/>
      <w:divBdr>
        <w:top w:val="none" w:sz="0" w:space="0" w:color="auto"/>
        <w:left w:val="none" w:sz="0" w:space="0" w:color="auto"/>
        <w:bottom w:val="none" w:sz="0" w:space="0" w:color="auto"/>
        <w:right w:val="none" w:sz="0" w:space="0" w:color="auto"/>
      </w:divBdr>
    </w:div>
    <w:div w:id="185599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12cur.naer.edu.tw/main/showNews/3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hyperlink" Target="file:///C:\Users\taes-user\AppData\Local\Microsoft\Windows\Temporary%20Internet%20Files\Content.IE5\89D8HP8M\&#20581;&#24247;&#33287;&#39636;&#32946;&#38936;&#22495;&#35506;&#31243;&#25163;&#20874;"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jpeg"/><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A14FC3-DBDF-46A9-8CB8-BEEA91EAE705}"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zh-TW" altLang="en-US"/>
        </a:p>
      </dgm:t>
    </dgm:pt>
    <dgm:pt modelId="{455D2015-8E3D-4CD6-8026-99A9A8E7261D}">
      <dgm:prSet phldrT="[文字]"/>
      <dgm:spPr/>
      <dgm:t>
        <a:bodyPr/>
        <a:lstStyle/>
        <a:p>
          <a:r>
            <a:rPr lang="zh-TW" altLang="en-US"/>
            <a:t>面向一：自主行動</a:t>
          </a:r>
        </a:p>
      </dgm:t>
    </dgm:pt>
    <dgm:pt modelId="{4E21B5CD-B621-4F49-9A4D-34A8763F3D41}" type="parTrans" cxnId="{9BEBB79D-740F-4FB0-B80F-AAB5208DCBE3}">
      <dgm:prSet/>
      <dgm:spPr/>
      <dgm:t>
        <a:bodyPr/>
        <a:lstStyle/>
        <a:p>
          <a:endParaRPr lang="zh-TW" altLang="en-US"/>
        </a:p>
      </dgm:t>
    </dgm:pt>
    <dgm:pt modelId="{CE514D72-DA06-441D-A70C-76427D564E7A}" type="sibTrans" cxnId="{9BEBB79D-740F-4FB0-B80F-AAB5208DCBE3}">
      <dgm:prSet/>
      <dgm:spPr/>
      <dgm:t>
        <a:bodyPr/>
        <a:lstStyle/>
        <a:p>
          <a:endParaRPr lang="zh-TW" altLang="en-US"/>
        </a:p>
      </dgm:t>
    </dgm:pt>
    <dgm:pt modelId="{7F1B002C-1856-43D6-A818-5C4D3124026C}">
      <dgm:prSet phldrT="[文字]"/>
      <dgm:spPr/>
      <dgm:t>
        <a:bodyPr/>
        <a:lstStyle/>
        <a:p>
          <a:r>
            <a:rPr lang="zh-TW" altLang="en-US"/>
            <a:t>策略：</a:t>
          </a:r>
          <a:endParaRPr lang="en-US" altLang="zh-TW"/>
        </a:p>
        <a:p>
          <a:r>
            <a:rPr lang="zh-TW" altLang="en-US"/>
            <a:t>熱身、繩梯教學</a:t>
          </a:r>
        </a:p>
      </dgm:t>
    </dgm:pt>
    <dgm:pt modelId="{28FB4867-8562-471B-B54E-2CFAFBC7D639}" type="parTrans" cxnId="{6942ABC4-C570-4383-B4D6-6029EF3B9D1D}">
      <dgm:prSet/>
      <dgm:spPr/>
      <dgm:t>
        <a:bodyPr/>
        <a:lstStyle/>
        <a:p>
          <a:endParaRPr lang="zh-TW" altLang="en-US"/>
        </a:p>
      </dgm:t>
    </dgm:pt>
    <dgm:pt modelId="{C336802B-7D9A-49E4-BC53-69F9113ED67F}" type="sibTrans" cxnId="{6942ABC4-C570-4383-B4D6-6029EF3B9D1D}">
      <dgm:prSet/>
      <dgm:spPr/>
      <dgm:t>
        <a:bodyPr/>
        <a:lstStyle/>
        <a:p>
          <a:endParaRPr lang="zh-TW" altLang="en-US"/>
        </a:p>
      </dgm:t>
    </dgm:pt>
    <dgm:pt modelId="{D261D4E5-E3BD-4025-BE1C-3C1DA8762559}">
      <dgm:prSet phldrT="[文字]"/>
      <dgm:spPr/>
      <dgm:t>
        <a:bodyPr/>
        <a:lstStyle/>
        <a:p>
          <a:r>
            <a:rPr lang="zh-TW" altLang="en-US"/>
            <a:t>多元評量一：</a:t>
          </a:r>
          <a:endParaRPr lang="en-US" altLang="zh-TW"/>
        </a:p>
        <a:p>
          <a:r>
            <a:rPr lang="zh-TW" altLang="en-US"/>
            <a:t>動作正確性、</a:t>
          </a:r>
          <a:endParaRPr lang="en-US" altLang="zh-TW"/>
        </a:p>
        <a:p>
          <a:r>
            <a:rPr lang="zh-TW" altLang="en-US"/>
            <a:t>學習態度</a:t>
          </a:r>
        </a:p>
      </dgm:t>
    </dgm:pt>
    <dgm:pt modelId="{60565F59-9DCE-4BC7-87BB-A851FBE19331}" type="parTrans" cxnId="{F3C5EEAD-420E-419C-9834-C0865CCD3357}">
      <dgm:prSet/>
      <dgm:spPr/>
      <dgm:t>
        <a:bodyPr/>
        <a:lstStyle/>
        <a:p>
          <a:endParaRPr lang="zh-TW" altLang="en-US"/>
        </a:p>
      </dgm:t>
    </dgm:pt>
    <dgm:pt modelId="{22A6FC6C-A5FC-4710-A9F9-2836D02C4C80}" type="sibTrans" cxnId="{F3C5EEAD-420E-419C-9834-C0865CCD3357}">
      <dgm:prSet/>
      <dgm:spPr/>
      <dgm:t>
        <a:bodyPr/>
        <a:lstStyle/>
        <a:p>
          <a:endParaRPr lang="zh-TW" altLang="en-US"/>
        </a:p>
      </dgm:t>
    </dgm:pt>
    <dgm:pt modelId="{B1FDAFBC-A94C-41EC-BA13-343B5572DF8F}">
      <dgm:prSet phldrT="[文字]"/>
      <dgm:spPr/>
      <dgm:t>
        <a:bodyPr/>
        <a:lstStyle/>
        <a:p>
          <a:r>
            <a:rPr lang="zh-TW" altLang="en-US"/>
            <a:t>面向二、社會參與</a:t>
          </a:r>
        </a:p>
      </dgm:t>
    </dgm:pt>
    <dgm:pt modelId="{D673B5EE-4DB0-4FA2-AD2E-80BFF0B1B184}" type="parTrans" cxnId="{E973702F-03B7-482F-B966-1DF37FE299BE}">
      <dgm:prSet/>
      <dgm:spPr/>
      <dgm:t>
        <a:bodyPr/>
        <a:lstStyle/>
        <a:p>
          <a:endParaRPr lang="zh-TW" altLang="en-US"/>
        </a:p>
      </dgm:t>
    </dgm:pt>
    <dgm:pt modelId="{D942A685-0496-41C7-80C1-66F6BDD1F423}" type="sibTrans" cxnId="{E973702F-03B7-482F-B966-1DF37FE299BE}">
      <dgm:prSet/>
      <dgm:spPr/>
      <dgm:t>
        <a:bodyPr/>
        <a:lstStyle/>
        <a:p>
          <a:endParaRPr lang="zh-TW" altLang="en-US"/>
        </a:p>
      </dgm:t>
    </dgm:pt>
    <dgm:pt modelId="{9582288D-7F2F-4A3A-8598-1222E30C359E}">
      <dgm:prSet phldrT="[文字]"/>
      <dgm:spPr/>
      <dgm:t>
        <a:bodyPr/>
        <a:lstStyle/>
        <a:p>
          <a:r>
            <a:rPr lang="zh-TW" altLang="en-US"/>
            <a:t>策略：</a:t>
          </a:r>
          <a:endParaRPr lang="en-US" altLang="zh-TW"/>
        </a:p>
        <a:p>
          <a:r>
            <a:rPr lang="zh-TW" altLang="en-US"/>
            <a:t>分組競賽</a:t>
          </a:r>
          <a:endParaRPr lang="en-US" altLang="zh-TW"/>
        </a:p>
      </dgm:t>
    </dgm:pt>
    <dgm:pt modelId="{B3FA9BF4-431E-4B77-9572-C13524661AC1}" type="parTrans" cxnId="{69F49899-C003-4861-A209-383A64D5FC18}">
      <dgm:prSet/>
      <dgm:spPr/>
      <dgm:t>
        <a:bodyPr/>
        <a:lstStyle/>
        <a:p>
          <a:endParaRPr lang="zh-TW" altLang="en-US"/>
        </a:p>
      </dgm:t>
    </dgm:pt>
    <dgm:pt modelId="{1B887C28-B30D-4D11-AA4D-C7AC8FE089C8}" type="sibTrans" cxnId="{69F49899-C003-4861-A209-383A64D5FC18}">
      <dgm:prSet/>
      <dgm:spPr/>
      <dgm:t>
        <a:bodyPr/>
        <a:lstStyle/>
        <a:p>
          <a:endParaRPr lang="zh-TW" altLang="en-US"/>
        </a:p>
      </dgm:t>
    </dgm:pt>
    <dgm:pt modelId="{948C5E24-02E9-4FEB-81DA-D62D52270CA3}">
      <dgm:prSet phldrT="[文字]"/>
      <dgm:spPr/>
      <dgm:t>
        <a:bodyPr/>
        <a:lstStyle/>
        <a:p>
          <a:r>
            <a:rPr lang="zh-TW" altLang="en-US"/>
            <a:t>多元評量二：</a:t>
          </a:r>
          <a:endParaRPr lang="en-US" altLang="zh-TW"/>
        </a:p>
        <a:p>
          <a:r>
            <a:rPr lang="zh-TW" altLang="en-US"/>
            <a:t>個人競賽參與態度、</a:t>
          </a:r>
          <a:endParaRPr lang="en-US" altLang="zh-TW"/>
        </a:p>
        <a:p>
          <a:r>
            <a:rPr lang="zh-TW" altLang="en-US"/>
            <a:t>團隊合作精神</a:t>
          </a:r>
        </a:p>
      </dgm:t>
    </dgm:pt>
    <dgm:pt modelId="{CD6786E2-77BC-4157-87BE-9CEBF4CE7981}" type="parTrans" cxnId="{763E27C5-0720-4D66-B776-D91A79E6795B}">
      <dgm:prSet/>
      <dgm:spPr/>
      <dgm:t>
        <a:bodyPr/>
        <a:lstStyle/>
        <a:p>
          <a:endParaRPr lang="zh-TW" altLang="en-US"/>
        </a:p>
      </dgm:t>
    </dgm:pt>
    <dgm:pt modelId="{593668CA-B2AE-4952-990C-FBE223710010}" type="sibTrans" cxnId="{763E27C5-0720-4D66-B776-D91A79E6795B}">
      <dgm:prSet/>
      <dgm:spPr/>
      <dgm:t>
        <a:bodyPr/>
        <a:lstStyle/>
        <a:p>
          <a:endParaRPr lang="zh-TW" altLang="en-US"/>
        </a:p>
      </dgm:t>
    </dgm:pt>
    <dgm:pt modelId="{61D814AD-F0FC-41B1-BAA0-F604C6F7FD6A}">
      <dgm:prSet phldrT="[文字]"/>
      <dgm:spPr/>
      <dgm:t>
        <a:bodyPr/>
        <a:lstStyle/>
        <a:p>
          <a:r>
            <a:rPr lang="zh-TW" altLang="en-US"/>
            <a:t>綜合討論：</a:t>
          </a:r>
          <a:endParaRPr lang="en-US" altLang="zh-TW"/>
        </a:p>
        <a:p>
          <a:r>
            <a:rPr lang="zh-TW" altLang="en-US"/>
            <a:t>分享動作技術學習、團隊合作剖賽心得</a:t>
          </a:r>
        </a:p>
      </dgm:t>
    </dgm:pt>
    <dgm:pt modelId="{ADB878E5-4F43-4F21-8EAF-6D710046884A}" type="parTrans" cxnId="{12A31027-2D9B-4815-88D0-218F732D9CDC}">
      <dgm:prSet/>
      <dgm:spPr/>
      <dgm:t>
        <a:bodyPr/>
        <a:lstStyle/>
        <a:p>
          <a:endParaRPr lang="zh-TW" altLang="en-US"/>
        </a:p>
      </dgm:t>
    </dgm:pt>
    <dgm:pt modelId="{99681A73-B567-4B3A-AC3B-6E27E791DEB7}" type="sibTrans" cxnId="{12A31027-2D9B-4815-88D0-218F732D9CDC}">
      <dgm:prSet/>
      <dgm:spPr/>
      <dgm:t>
        <a:bodyPr/>
        <a:lstStyle/>
        <a:p>
          <a:endParaRPr lang="zh-TW" altLang="en-US"/>
        </a:p>
      </dgm:t>
    </dgm:pt>
    <dgm:pt modelId="{33B90C7C-9949-452B-885C-E4585ADDF1B5}" type="pres">
      <dgm:prSet presAssocID="{6EA14FC3-DBDF-46A9-8CB8-BEEA91EAE705}" presName="cycle" presStyleCnt="0">
        <dgm:presLayoutVars>
          <dgm:dir/>
          <dgm:resizeHandles val="exact"/>
        </dgm:presLayoutVars>
      </dgm:prSet>
      <dgm:spPr/>
      <dgm:t>
        <a:bodyPr/>
        <a:lstStyle/>
        <a:p>
          <a:endParaRPr lang="zh-TW" altLang="en-US"/>
        </a:p>
      </dgm:t>
    </dgm:pt>
    <dgm:pt modelId="{C4B2615A-C298-4BEA-ADAA-311760B22F6F}" type="pres">
      <dgm:prSet presAssocID="{455D2015-8E3D-4CD6-8026-99A9A8E7261D}" presName="node" presStyleLbl="node1" presStyleIdx="0" presStyleCnt="7">
        <dgm:presLayoutVars>
          <dgm:bulletEnabled val="1"/>
        </dgm:presLayoutVars>
      </dgm:prSet>
      <dgm:spPr/>
      <dgm:t>
        <a:bodyPr/>
        <a:lstStyle/>
        <a:p>
          <a:endParaRPr lang="zh-TW" altLang="en-US"/>
        </a:p>
      </dgm:t>
    </dgm:pt>
    <dgm:pt modelId="{A1F16EEF-A685-481E-ADF3-1212E975DFBB}" type="pres">
      <dgm:prSet presAssocID="{455D2015-8E3D-4CD6-8026-99A9A8E7261D}" presName="spNode" presStyleCnt="0"/>
      <dgm:spPr/>
    </dgm:pt>
    <dgm:pt modelId="{829E342D-4D66-41AE-BC2A-3EE5A08FB7CA}" type="pres">
      <dgm:prSet presAssocID="{CE514D72-DA06-441D-A70C-76427D564E7A}" presName="sibTrans" presStyleLbl="sibTrans1D1" presStyleIdx="0" presStyleCnt="7"/>
      <dgm:spPr/>
      <dgm:t>
        <a:bodyPr/>
        <a:lstStyle/>
        <a:p>
          <a:endParaRPr lang="zh-TW" altLang="en-US"/>
        </a:p>
      </dgm:t>
    </dgm:pt>
    <dgm:pt modelId="{C1B0D12C-4AC8-44D3-B5EC-3AD052DB2CD8}" type="pres">
      <dgm:prSet presAssocID="{7F1B002C-1856-43D6-A818-5C4D3124026C}" presName="node" presStyleLbl="node1" presStyleIdx="1" presStyleCnt="7">
        <dgm:presLayoutVars>
          <dgm:bulletEnabled val="1"/>
        </dgm:presLayoutVars>
      </dgm:prSet>
      <dgm:spPr/>
      <dgm:t>
        <a:bodyPr/>
        <a:lstStyle/>
        <a:p>
          <a:endParaRPr lang="zh-TW" altLang="en-US"/>
        </a:p>
      </dgm:t>
    </dgm:pt>
    <dgm:pt modelId="{3C986E9F-B22D-4798-9E8E-85EC11C11702}" type="pres">
      <dgm:prSet presAssocID="{7F1B002C-1856-43D6-A818-5C4D3124026C}" presName="spNode" presStyleCnt="0"/>
      <dgm:spPr/>
    </dgm:pt>
    <dgm:pt modelId="{D3FF7EA9-8D0C-4498-9813-2748B2030639}" type="pres">
      <dgm:prSet presAssocID="{C336802B-7D9A-49E4-BC53-69F9113ED67F}" presName="sibTrans" presStyleLbl="sibTrans1D1" presStyleIdx="1" presStyleCnt="7"/>
      <dgm:spPr/>
      <dgm:t>
        <a:bodyPr/>
        <a:lstStyle/>
        <a:p>
          <a:endParaRPr lang="zh-TW" altLang="en-US"/>
        </a:p>
      </dgm:t>
    </dgm:pt>
    <dgm:pt modelId="{A56157E7-285E-4086-89A7-941FA5D63BC7}" type="pres">
      <dgm:prSet presAssocID="{D261D4E5-E3BD-4025-BE1C-3C1DA8762559}" presName="node" presStyleLbl="node1" presStyleIdx="2" presStyleCnt="7">
        <dgm:presLayoutVars>
          <dgm:bulletEnabled val="1"/>
        </dgm:presLayoutVars>
      </dgm:prSet>
      <dgm:spPr/>
      <dgm:t>
        <a:bodyPr/>
        <a:lstStyle/>
        <a:p>
          <a:endParaRPr lang="zh-TW" altLang="en-US"/>
        </a:p>
      </dgm:t>
    </dgm:pt>
    <dgm:pt modelId="{342BC1CB-73B1-46A1-896A-F566EDF51B04}" type="pres">
      <dgm:prSet presAssocID="{D261D4E5-E3BD-4025-BE1C-3C1DA8762559}" presName="spNode" presStyleCnt="0"/>
      <dgm:spPr/>
    </dgm:pt>
    <dgm:pt modelId="{E2B436C1-80F2-4694-8801-674CB93EA98B}" type="pres">
      <dgm:prSet presAssocID="{22A6FC6C-A5FC-4710-A9F9-2836D02C4C80}" presName="sibTrans" presStyleLbl="sibTrans1D1" presStyleIdx="2" presStyleCnt="7"/>
      <dgm:spPr/>
      <dgm:t>
        <a:bodyPr/>
        <a:lstStyle/>
        <a:p>
          <a:endParaRPr lang="zh-TW" altLang="en-US"/>
        </a:p>
      </dgm:t>
    </dgm:pt>
    <dgm:pt modelId="{5E9D4739-F4EA-4738-B253-35B04650C579}" type="pres">
      <dgm:prSet presAssocID="{B1FDAFBC-A94C-41EC-BA13-343B5572DF8F}" presName="node" presStyleLbl="node1" presStyleIdx="3" presStyleCnt="7">
        <dgm:presLayoutVars>
          <dgm:bulletEnabled val="1"/>
        </dgm:presLayoutVars>
      </dgm:prSet>
      <dgm:spPr/>
      <dgm:t>
        <a:bodyPr/>
        <a:lstStyle/>
        <a:p>
          <a:endParaRPr lang="zh-TW" altLang="en-US"/>
        </a:p>
      </dgm:t>
    </dgm:pt>
    <dgm:pt modelId="{CB4D6EFA-95A8-41F0-B7B5-A07BC64F0037}" type="pres">
      <dgm:prSet presAssocID="{B1FDAFBC-A94C-41EC-BA13-343B5572DF8F}" presName="spNode" presStyleCnt="0"/>
      <dgm:spPr/>
    </dgm:pt>
    <dgm:pt modelId="{E9B13F34-03C3-4837-8E7D-91E7E33B3967}" type="pres">
      <dgm:prSet presAssocID="{D942A685-0496-41C7-80C1-66F6BDD1F423}" presName="sibTrans" presStyleLbl="sibTrans1D1" presStyleIdx="3" presStyleCnt="7"/>
      <dgm:spPr/>
      <dgm:t>
        <a:bodyPr/>
        <a:lstStyle/>
        <a:p>
          <a:endParaRPr lang="zh-TW" altLang="en-US"/>
        </a:p>
      </dgm:t>
    </dgm:pt>
    <dgm:pt modelId="{5B33CE6B-A6FB-4F18-8831-5EB0739E122B}" type="pres">
      <dgm:prSet presAssocID="{9582288D-7F2F-4A3A-8598-1222E30C359E}" presName="node" presStyleLbl="node1" presStyleIdx="4" presStyleCnt="7">
        <dgm:presLayoutVars>
          <dgm:bulletEnabled val="1"/>
        </dgm:presLayoutVars>
      </dgm:prSet>
      <dgm:spPr/>
      <dgm:t>
        <a:bodyPr/>
        <a:lstStyle/>
        <a:p>
          <a:endParaRPr lang="zh-TW" altLang="en-US"/>
        </a:p>
      </dgm:t>
    </dgm:pt>
    <dgm:pt modelId="{43DE143A-B17C-45D4-8B64-1BE0867B123D}" type="pres">
      <dgm:prSet presAssocID="{9582288D-7F2F-4A3A-8598-1222E30C359E}" presName="spNode" presStyleCnt="0"/>
      <dgm:spPr/>
    </dgm:pt>
    <dgm:pt modelId="{C3A2A59E-6733-4AA2-84DB-6C7D3A663B3F}" type="pres">
      <dgm:prSet presAssocID="{1B887C28-B30D-4D11-AA4D-C7AC8FE089C8}" presName="sibTrans" presStyleLbl="sibTrans1D1" presStyleIdx="4" presStyleCnt="7"/>
      <dgm:spPr/>
      <dgm:t>
        <a:bodyPr/>
        <a:lstStyle/>
        <a:p>
          <a:endParaRPr lang="zh-TW" altLang="en-US"/>
        </a:p>
      </dgm:t>
    </dgm:pt>
    <dgm:pt modelId="{39BF4A89-BE6D-4903-BA5B-BD77982A1A22}" type="pres">
      <dgm:prSet presAssocID="{948C5E24-02E9-4FEB-81DA-D62D52270CA3}" presName="node" presStyleLbl="node1" presStyleIdx="5" presStyleCnt="7">
        <dgm:presLayoutVars>
          <dgm:bulletEnabled val="1"/>
        </dgm:presLayoutVars>
      </dgm:prSet>
      <dgm:spPr/>
      <dgm:t>
        <a:bodyPr/>
        <a:lstStyle/>
        <a:p>
          <a:endParaRPr lang="zh-TW" altLang="en-US"/>
        </a:p>
      </dgm:t>
    </dgm:pt>
    <dgm:pt modelId="{A6DB3B28-4281-43DA-B171-54FCBD9CEE0E}" type="pres">
      <dgm:prSet presAssocID="{948C5E24-02E9-4FEB-81DA-D62D52270CA3}" presName="spNode" presStyleCnt="0"/>
      <dgm:spPr/>
    </dgm:pt>
    <dgm:pt modelId="{5FE61F00-E698-4C4E-8529-5223DE728D63}" type="pres">
      <dgm:prSet presAssocID="{593668CA-B2AE-4952-990C-FBE223710010}" presName="sibTrans" presStyleLbl="sibTrans1D1" presStyleIdx="5" presStyleCnt="7"/>
      <dgm:spPr/>
      <dgm:t>
        <a:bodyPr/>
        <a:lstStyle/>
        <a:p>
          <a:endParaRPr lang="zh-TW" altLang="en-US"/>
        </a:p>
      </dgm:t>
    </dgm:pt>
    <dgm:pt modelId="{7AFB80C6-F983-4EAA-B125-1AB8AEBEC6D2}" type="pres">
      <dgm:prSet presAssocID="{61D814AD-F0FC-41B1-BAA0-F604C6F7FD6A}" presName="node" presStyleLbl="node1" presStyleIdx="6" presStyleCnt="7">
        <dgm:presLayoutVars>
          <dgm:bulletEnabled val="1"/>
        </dgm:presLayoutVars>
      </dgm:prSet>
      <dgm:spPr/>
      <dgm:t>
        <a:bodyPr/>
        <a:lstStyle/>
        <a:p>
          <a:endParaRPr lang="zh-TW" altLang="en-US"/>
        </a:p>
      </dgm:t>
    </dgm:pt>
    <dgm:pt modelId="{DF365525-508B-4C0B-BD6A-842FC61C1869}" type="pres">
      <dgm:prSet presAssocID="{61D814AD-F0FC-41B1-BAA0-F604C6F7FD6A}" presName="spNode" presStyleCnt="0"/>
      <dgm:spPr/>
    </dgm:pt>
    <dgm:pt modelId="{6DF168DC-6AE9-4C50-9BEE-FDE1736BBC62}" type="pres">
      <dgm:prSet presAssocID="{99681A73-B567-4B3A-AC3B-6E27E791DEB7}" presName="sibTrans" presStyleLbl="sibTrans1D1" presStyleIdx="6" presStyleCnt="7"/>
      <dgm:spPr/>
      <dgm:t>
        <a:bodyPr/>
        <a:lstStyle/>
        <a:p>
          <a:endParaRPr lang="zh-TW" altLang="en-US"/>
        </a:p>
      </dgm:t>
    </dgm:pt>
  </dgm:ptLst>
  <dgm:cxnLst>
    <dgm:cxn modelId="{F24159C0-68A1-45E5-A903-A94934E8414F}" type="presOf" srcId="{455D2015-8E3D-4CD6-8026-99A9A8E7261D}" destId="{C4B2615A-C298-4BEA-ADAA-311760B22F6F}" srcOrd="0" destOrd="0" presId="urn:microsoft.com/office/officeart/2005/8/layout/cycle5"/>
    <dgm:cxn modelId="{C6B33D80-E45F-428F-BE6B-EF8AF549962E}" type="presOf" srcId="{61D814AD-F0FC-41B1-BAA0-F604C6F7FD6A}" destId="{7AFB80C6-F983-4EAA-B125-1AB8AEBEC6D2}" srcOrd="0" destOrd="0" presId="urn:microsoft.com/office/officeart/2005/8/layout/cycle5"/>
    <dgm:cxn modelId="{7CF99F0D-A18B-4B26-9011-42BA90EF2D40}" type="presOf" srcId="{22A6FC6C-A5FC-4710-A9F9-2836D02C4C80}" destId="{E2B436C1-80F2-4694-8801-674CB93EA98B}" srcOrd="0" destOrd="0" presId="urn:microsoft.com/office/officeart/2005/8/layout/cycle5"/>
    <dgm:cxn modelId="{69F49899-C003-4861-A209-383A64D5FC18}" srcId="{6EA14FC3-DBDF-46A9-8CB8-BEEA91EAE705}" destId="{9582288D-7F2F-4A3A-8598-1222E30C359E}" srcOrd="4" destOrd="0" parTransId="{B3FA9BF4-431E-4B77-9572-C13524661AC1}" sibTransId="{1B887C28-B30D-4D11-AA4D-C7AC8FE089C8}"/>
    <dgm:cxn modelId="{1A75CF38-B507-45BC-8BAD-31505DB3E311}" type="presOf" srcId="{B1FDAFBC-A94C-41EC-BA13-343B5572DF8F}" destId="{5E9D4739-F4EA-4738-B253-35B04650C579}" srcOrd="0" destOrd="0" presId="urn:microsoft.com/office/officeart/2005/8/layout/cycle5"/>
    <dgm:cxn modelId="{F3C5EEAD-420E-419C-9834-C0865CCD3357}" srcId="{6EA14FC3-DBDF-46A9-8CB8-BEEA91EAE705}" destId="{D261D4E5-E3BD-4025-BE1C-3C1DA8762559}" srcOrd="2" destOrd="0" parTransId="{60565F59-9DCE-4BC7-87BB-A851FBE19331}" sibTransId="{22A6FC6C-A5FC-4710-A9F9-2836D02C4C80}"/>
    <dgm:cxn modelId="{763E27C5-0720-4D66-B776-D91A79E6795B}" srcId="{6EA14FC3-DBDF-46A9-8CB8-BEEA91EAE705}" destId="{948C5E24-02E9-4FEB-81DA-D62D52270CA3}" srcOrd="5" destOrd="0" parTransId="{CD6786E2-77BC-4157-87BE-9CEBF4CE7981}" sibTransId="{593668CA-B2AE-4952-990C-FBE223710010}"/>
    <dgm:cxn modelId="{B813487C-744D-46A9-97AB-D03F1F62ED27}" type="presOf" srcId="{6EA14FC3-DBDF-46A9-8CB8-BEEA91EAE705}" destId="{33B90C7C-9949-452B-885C-E4585ADDF1B5}" srcOrd="0" destOrd="0" presId="urn:microsoft.com/office/officeart/2005/8/layout/cycle5"/>
    <dgm:cxn modelId="{9BEBB79D-740F-4FB0-B80F-AAB5208DCBE3}" srcId="{6EA14FC3-DBDF-46A9-8CB8-BEEA91EAE705}" destId="{455D2015-8E3D-4CD6-8026-99A9A8E7261D}" srcOrd="0" destOrd="0" parTransId="{4E21B5CD-B621-4F49-9A4D-34A8763F3D41}" sibTransId="{CE514D72-DA06-441D-A70C-76427D564E7A}"/>
    <dgm:cxn modelId="{752E8EDB-0415-4C43-989F-8EEF21A7B636}" type="presOf" srcId="{D261D4E5-E3BD-4025-BE1C-3C1DA8762559}" destId="{A56157E7-285E-4086-89A7-941FA5D63BC7}" srcOrd="0" destOrd="0" presId="urn:microsoft.com/office/officeart/2005/8/layout/cycle5"/>
    <dgm:cxn modelId="{A1F427E2-E47B-489E-9B36-889CE4066C8C}" type="presOf" srcId="{CE514D72-DA06-441D-A70C-76427D564E7A}" destId="{829E342D-4D66-41AE-BC2A-3EE5A08FB7CA}" srcOrd="0" destOrd="0" presId="urn:microsoft.com/office/officeart/2005/8/layout/cycle5"/>
    <dgm:cxn modelId="{8AD0073F-80F3-49BF-B6DE-B16CAEB2A1B4}" type="presOf" srcId="{593668CA-B2AE-4952-990C-FBE223710010}" destId="{5FE61F00-E698-4C4E-8529-5223DE728D63}" srcOrd="0" destOrd="0" presId="urn:microsoft.com/office/officeart/2005/8/layout/cycle5"/>
    <dgm:cxn modelId="{E973702F-03B7-482F-B966-1DF37FE299BE}" srcId="{6EA14FC3-DBDF-46A9-8CB8-BEEA91EAE705}" destId="{B1FDAFBC-A94C-41EC-BA13-343B5572DF8F}" srcOrd="3" destOrd="0" parTransId="{D673B5EE-4DB0-4FA2-AD2E-80BFF0B1B184}" sibTransId="{D942A685-0496-41C7-80C1-66F6BDD1F423}"/>
    <dgm:cxn modelId="{92713644-87C3-4FF8-9AC2-D430229B8AC1}" type="presOf" srcId="{9582288D-7F2F-4A3A-8598-1222E30C359E}" destId="{5B33CE6B-A6FB-4F18-8831-5EB0739E122B}" srcOrd="0" destOrd="0" presId="urn:microsoft.com/office/officeart/2005/8/layout/cycle5"/>
    <dgm:cxn modelId="{2E726BB3-AF7B-45F7-BAB3-3A8B42B6E22E}" type="presOf" srcId="{7F1B002C-1856-43D6-A818-5C4D3124026C}" destId="{C1B0D12C-4AC8-44D3-B5EC-3AD052DB2CD8}" srcOrd="0" destOrd="0" presId="urn:microsoft.com/office/officeart/2005/8/layout/cycle5"/>
    <dgm:cxn modelId="{4EE97706-6EE1-4D9E-A873-90BBAD88D747}" type="presOf" srcId="{1B887C28-B30D-4D11-AA4D-C7AC8FE089C8}" destId="{C3A2A59E-6733-4AA2-84DB-6C7D3A663B3F}" srcOrd="0" destOrd="0" presId="urn:microsoft.com/office/officeart/2005/8/layout/cycle5"/>
    <dgm:cxn modelId="{BAA5A1A7-5152-4013-A42B-4A95F1665A68}" type="presOf" srcId="{D942A685-0496-41C7-80C1-66F6BDD1F423}" destId="{E9B13F34-03C3-4837-8E7D-91E7E33B3967}" srcOrd="0" destOrd="0" presId="urn:microsoft.com/office/officeart/2005/8/layout/cycle5"/>
    <dgm:cxn modelId="{42B5701D-ADB1-4E00-B4D0-FB62D995444F}" type="presOf" srcId="{948C5E24-02E9-4FEB-81DA-D62D52270CA3}" destId="{39BF4A89-BE6D-4903-BA5B-BD77982A1A22}" srcOrd="0" destOrd="0" presId="urn:microsoft.com/office/officeart/2005/8/layout/cycle5"/>
    <dgm:cxn modelId="{12A31027-2D9B-4815-88D0-218F732D9CDC}" srcId="{6EA14FC3-DBDF-46A9-8CB8-BEEA91EAE705}" destId="{61D814AD-F0FC-41B1-BAA0-F604C6F7FD6A}" srcOrd="6" destOrd="0" parTransId="{ADB878E5-4F43-4F21-8EAF-6D710046884A}" sibTransId="{99681A73-B567-4B3A-AC3B-6E27E791DEB7}"/>
    <dgm:cxn modelId="{6942ABC4-C570-4383-B4D6-6029EF3B9D1D}" srcId="{6EA14FC3-DBDF-46A9-8CB8-BEEA91EAE705}" destId="{7F1B002C-1856-43D6-A818-5C4D3124026C}" srcOrd="1" destOrd="0" parTransId="{28FB4867-8562-471B-B54E-2CFAFBC7D639}" sibTransId="{C336802B-7D9A-49E4-BC53-69F9113ED67F}"/>
    <dgm:cxn modelId="{87111DEC-1E07-44CD-B615-73D3769B980B}" type="presOf" srcId="{C336802B-7D9A-49E4-BC53-69F9113ED67F}" destId="{D3FF7EA9-8D0C-4498-9813-2748B2030639}" srcOrd="0" destOrd="0" presId="urn:microsoft.com/office/officeart/2005/8/layout/cycle5"/>
    <dgm:cxn modelId="{E13746F1-1CAF-40E6-84B2-1F0AB669B20A}" type="presOf" srcId="{99681A73-B567-4B3A-AC3B-6E27E791DEB7}" destId="{6DF168DC-6AE9-4C50-9BEE-FDE1736BBC62}" srcOrd="0" destOrd="0" presId="urn:microsoft.com/office/officeart/2005/8/layout/cycle5"/>
    <dgm:cxn modelId="{FB186260-A0BB-43B7-828E-1310C858D491}" type="presParOf" srcId="{33B90C7C-9949-452B-885C-E4585ADDF1B5}" destId="{C4B2615A-C298-4BEA-ADAA-311760B22F6F}" srcOrd="0" destOrd="0" presId="urn:microsoft.com/office/officeart/2005/8/layout/cycle5"/>
    <dgm:cxn modelId="{FC877BBA-3D58-4FB7-A5D6-AD207AD90D27}" type="presParOf" srcId="{33B90C7C-9949-452B-885C-E4585ADDF1B5}" destId="{A1F16EEF-A685-481E-ADF3-1212E975DFBB}" srcOrd="1" destOrd="0" presId="urn:microsoft.com/office/officeart/2005/8/layout/cycle5"/>
    <dgm:cxn modelId="{E10BCFC3-3271-4B7C-A691-29348CFF636F}" type="presParOf" srcId="{33B90C7C-9949-452B-885C-E4585ADDF1B5}" destId="{829E342D-4D66-41AE-BC2A-3EE5A08FB7CA}" srcOrd="2" destOrd="0" presId="urn:microsoft.com/office/officeart/2005/8/layout/cycle5"/>
    <dgm:cxn modelId="{1C4B7F31-7EE1-497C-B112-4BB75B3A1B2C}" type="presParOf" srcId="{33B90C7C-9949-452B-885C-E4585ADDF1B5}" destId="{C1B0D12C-4AC8-44D3-B5EC-3AD052DB2CD8}" srcOrd="3" destOrd="0" presId="urn:microsoft.com/office/officeart/2005/8/layout/cycle5"/>
    <dgm:cxn modelId="{81131869-E794-44B6-94FB-D86013D181EA}" type="presParOf" srcId="{33B90C7C-9949-452B-885C-E4585ADDF1B5}" destId="{3C986E9F-B22D-4798-9E8E-85EC11C11702}" srcOrd="4" destOrd="0" presId="urn:microsoft.com/office/officeart/2005/8/layout/cycle5"/>
    <dgm:cxn modelId="{5985E817-1726-481D-854E-16B6201D7F5F}" type="presParOf" srcId="{33B90C7C-9949-452B-885C-E4585ADDF1B5}" destId="{D3FF7EA9-8D0C-4498-9813-2748B2030639}" srcOrd="5" destOrd="0" presId="urn:microsoft.com/office/officeart/2005/8/layout/cycle5"/>
    <dgm:cxn modelId="{94514EAB-F32F-4E39-8CDC-686C7DF224AB}" type="presParOf" srcId="{33B90C7C-9949-452B-885C-E4585ADDF1B5}" destId="{A56157E7-285E-4086-89A7-941FA5D63BC7}" srcOrd="6" destOrd="0" presId="urn:microsoft.com/office/officeart/2005/8/layout/cycle5"/>
    <dgm:cxn modelId="{D2DFE3FC-382C-466E-8BC2-7913BB31B155}" type="presParOf" srcId="{33B90C7C-9949-452B-885C-E4585ADDF1B5}" destId="{342BC1CB-73B1-46A1-896A-F566EDF51B04}" srcOrd="7" destOrd="0" presId="urn:microsoft.com/office/officeart/2005/8/layout/cycle5"/>
    <dgm:cxn modelId="{D82C26EB-1ACC-4976-8F70-1222E781E97F}" type="presParOf" srcId="{33B90C7C-9949-452B-885C-E4585ADDF1B5}" destId="{E2B436C1-80F2-4694-8801-674CB93EA98B}" srcOrd="8" destOrd="0" presId="urn:microsoft.com/office/officeart/2005/8/layout/cycle5"/>
    <dgm:cxn modelId="{B1A3B73E-57F4-4D75-B1CB-783E4BF01F7E}" type="presParOf" srcId="{33B90C7C-9949-452B-885C-E4585ADDF1B5}" destId="{5E9D4739-F4EA-4738-B253-35B04650C579}" srcOrd="9" destOrd="0" presId="urn:microsoft.com/office/officeart/2005/8/layout/cycle5"/>
    <dgm:cxn modelId="{6C593682-27A9-4D31-9C0E-200136B9E978}" type="presParOf" srcId="{33B90C7C-9949-452B-885C-E4585ADDF1B5}" destId="{CB4D6EFA-95A8-41F0-B7B5-A07BC64F0037}" srcOrd="10" destOrd="0" presId="urn:microsoft.com/office/officeart/2005/8/layout/cycle5"/>
    <dgm:cxn modelId="{9D1E2833-AC7D-461B-B5A5-6DF999BDBA10}" type="presParOf" srcId="{33B90C7C-9949-452B-885C-E4585ADDF1B5}" destId="{E9B13F34-03C3-4837-8E7D-91E7E33B3967}" srcOrd="11" destOrd="0" presId="urn:microsoft.com/office/officeart/2005/8/layout/cycle5"/>
    <dgm:cxn modelId="{A1165003-154F-4219-95B1-C77EF1DF5934}" type="presParOf" srcId="{33B90C7C-9949-452B-885C-E4585ADDF1B5}" destId="{5B33CE6B-A6FB-4F18-8831-5EB0739E122B}" srcOrd="12" destOrd="0" presId="urn:microsoft.com/office/officeart/2005/8/layout/cycle5"/>
    <dgm:cxn modelId="{B86B4FF8-59C6-4B57-8D7C-1445CA800A5D}" type="presParOf" srcId="{33B90C7C-9949-452B-885C-E4585ADDF1B5}" destId="{43DE143A-B17C-45D4-8B64-1BE0867B123D}" srcOrd="13" destOrd="0" presId="urn:microsoft.com/office/officeart/2005/8/layout/cycle5"/>
    <dgm:cxn modelId="{41B1CD12-8D6F-44C6-9656-8037075A3E3B}" type="presParOf" srcId="{33B90C7C-9949-452B-885C-E4585ADDF1B5}" destId="{C3A2A59E-6733-4AA2-84DB-6C7D3A663B3F}" srcOrd="14" destOrd="0" presId="urn:microsoft.com/office/officeart/2005/8/layout/cycle5"/>
    <dgm:cxn modelId="{93141968-2ABE-47CC-AB8F-B2727F0B560A}" type="presParOf" srcId="{33B90C7C-9949-452B-885C-E4585ADDF1B5}" destId="{39BF4A89-BE6D-4903-BA5B-BD77982A1A22}" srcOrd="15" destOrd="0" presId="urn:microsoft.com/office/officeart/2005/8/layout/cycle5"/>
    <dgm:cxn modelId="{ACE8B826-0BCB-448E-A08C-046127A2ED78}" type="presParOf" srcId="{33B90C7C-9949-452B-885C-E4585ADDF1B5}" destId="{A6DB3B28-4281-43DA-B171-54FCBD9CEE0E}" srcOrd="16" destOrd="0" presId="urn:microsoft.com/office/officeart/2005/8/layout/cycle5"/>
    <dgm:cxn modelId="{7B34E638-6CB6-4B09-9F35-B6DB88605477}" type="presParOf" srcId="{33B90C7C-9949-452B-885C-E4585ADDF1B5}" destId="{5FE61F00-E698-4C4E-8529-5223DE728D63}" srcOrd="17" destOrd="0" presId="urn:microsoft.com/office/officeart/2005/8/layout/cycle5"/>
    <dgm:cxn modelId="{75FCCFDC-6B17-48D1-9C98-C448B0EAE5FD}" type="presParOf" srcId="{33B90C7C-9949-452B-885C-E4585ADDF1B5}" destId="{7AFB80C6-F983-4EAA-B125-1AB8AEBEC6D2}" srcOrd="18" destOrd="0" presId="urn:microsoft.com/office/officeart/2005/8/layout/cycle5"/>
    <dgm:cxn modelId="{CF5F5C4D-03E6-4B38-8016-1C535AF7ACC5}" type="presParOf" srcId="{33B90C7C-9949-452B-885C-E4585ADDF1B5}" destId="{DF365525-508B-4C0B-BD6A-842FC61C1869}" srcOrd="19" destOrd="0" presId="urn:microsoft.com/office/officeart/2005/8/layout/cycle5"/>
    <dgm:cxn modelId="{8FA33041-6746-4C9B-A83B-F0B11ED15C53}" type="presParOf" srcId="{33B90C7C-9949-452B-885C-E4585ADDF1B5}" destId="{6DF168DC-6AE9-4C50-9BEE-FDE1736BBC62}" srcOrd="20" destOrd="0" presId="urn:microsoft.com/office/officeart/2005/8/layout/cycle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B2615A-C298-4BEA-ADAA-311760B22F6F}">
      <dsp:nvSpPr>
        <dsp:cNvPr id="0" name=""/>
        <dsp:cNvSpPr/>
      </dsp:nvSpPr>
      <dsp:spPr>
        <a:xfrm>
          <a:off x="2622119" y="1300"/>
          <a:ext cx="1217976" cy="79168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zh-TW" altLang="en-US" sz="1000" kern="1200"/>
            <a:t>面向一：自主行動</a:t>
          </a:r>
        </a:p>
      </dsp:txBody>
      <dsp:txXfrm>
        <a:off x="2660766" y="39947"/>
        <a:ext cx="1140682" cy="714390"/>
      </dsp:txXfrm>
    </dsp:sp>
    <dsp:sp modelId="{829E342D-4D66-41AE-BC2A-3EE5A08FB7CA}">
      <dsp:nvSpPr>
        <dsp:cNvPr id="0" name=""/>
        <dsp:cNvSpPr/>
      </dsp:nvSpPr>
      <dsp:spPr>
        <a:xfrm>
          <a:off x="971033" y="397142"/>
          <a:ext cx="4520147" cy="4520147"/>
        </a:xfrm>
        <a:custGeom>
          <a:avLst/>
          <a:gdLst/>
          <a:ahLst/>
          <a:cxnLst/>
          <a:rect l="0" t="0" r="0" b="0"/>
          <a:pathLst>
            <a:path>
              <a:moveTo>
                <a:pt x="3028642" y="134694"/>
              </a:moveTo>
              <a:arcTo wR="2260073" hR="2260073" stAng="17392845" swAng="772221"/>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C1B0D12C-4AC8-44D3-B5EC-3AD052DB2CD8}">
      <dsp:nvSpPr>
        <dsp:cNvPr id="0" name=""/>
        <dsp:cNvSpPr/>
      </dsp:nvSpPr>
      <dsp:spPr>
        <a:xfrm>
          <a:off x="4389116" y="852241"/>
          <a:ext cx="1217976" cy="79168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zh-TW" altLang="en-US" sz="1000" kern="1200"/>
            <a:t>策略：</a:t>
          </a:r>
          <a:endParaRPr lang="en-US" altLang="zh-TW" sz="1000" kern="1200"/>
        </a:p>
        <a:p>
          <a:pPr lvl="0" algn="ctr" defTabSz="444500">
            <a:lnSpc>
              <a:spcPct val="90000"/>
            </a:lnSpc>
            <a:spcBef>
              <a:spcPct val="0"/>
            </a:spcBef>
            <a:spcAft>
              <a:spcPct val="35000"/>
            </a:spcAft>
          </a:pPr>
          <a:r>
            <a:rPr lang="zh-TW" altLang="en-US" sz="1000" kern="1200"/>
            <a:t>熱身、繩梯教學</a:t>
          </a:r>
        </a:p>
      </dsp:txBody>
      <dsp:txXfrm>
        <a:off x="4427763" y="890888"/>
        <a:ext cx="1140682" cy="714390"/>
      </dsp:txXfrm>
    </dsp:sp>
    <dsp:sp modelId="{D3FF7EA9-8D0C-4498-9813-2748B2030639}">
      <dsp:nvSpPr>
        <dsp:cNvPr id="0" name=""/>
        <dsp:cNvSpPr/>
      </dsp:nvSpPr>
      <dsp:spPr>
        <a:xfrm>
          <a:off x="971033" y="397142"/>
          <a:ext cx="4520147" cy="4520147"/>
        </a:xfrm>
        <a:custGeom>
          <a:avLst/>
          <a:gdLst/>
          <a:ahLst/>
          <a:cxnLst/>
          <a:rect l="0" t="0" r="0" b="0"/>
          <a:pathLst>
            <a:path>
              <a:moveTo>
                <a:pt x="4372415" y="1456366"/>
              </a:moveTo>
              <a:arcTo wR="2260073" hR="2260073" stAng="20350146" swAng="1064383"/>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A56157E7-285E-4086-89A7-941FA5D63BC7}">
      <dsp:nvSpPr>
        <dsp:cNvPr id="0" name=""/>
        <dsp:cNvSpPr/>
      </dsp:nvSpPr>
      <dsp:spPr>
        <a:xfrm>
          <a:off x="4825528" y="2764287"/>
          <a:ext cx="1217976" cy="79168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zh-TW" altLang="en-US" sz="1000" kern="1200"/>
            <a:t>多元評量一：</a:t>
          </a:r>
          <a:endParaRPr lang="en-US" altLang="zh-TW" sz="1000" kern="1200"/>
        </a:p>
        <a:p>
          <a:pPr lvl="0" algn="ctr" defTabSz="444500">
            <a:lnSpc>
              <a:spcPct val="90000"/>
            </a:lnSpc>
            <a:spcBef>
              <a:spcPct val="0"/>
            </a:spcBef>
            <a:spcAft>
              <a:spcPct val="35000"/>
            </a:spcAft>
          </a:pPr>
          <a:r>
            <a:rPr lang="zh-TW" altLang="en-US" sz="1000" kern="1200"/>
            <a:t>動作正確性、</a:t>
          </a:r>
          <a:endParaRPr lang="en-US" altLang="zh-TW" sz="1000" kern="1200"/>
        </a:p>
        <a:p>
          <a:pPr lvl="0" algn="ctr" defTabSz="444500">
            <a:lnSpc>
              <a:spcPct val="90000"/>
            </a:lnSpc>
            <a:spcBef>
              <a:spcPct val="0"/>
            </a:spcBef>
            <a:spcAft>
              <a:spcPct val="35000"/>
            </a:spcAft>
          </a:pPr>
          <a:r>
            <a:rPr lang="zh-TW" altLang="en-US" sz="1000" kern="1200"/>
            <a:t>學習態度</a:t>
          </a:r>
        </a:p>
      </dsp:txBody>
      <dsp:txXfrm>
        <a:off x="4864175" y="2802934"/>
        <a:ext cx="1140682" cy="714390"/>
      </dsp:txXfrm>
    </dsp:sp>
    <dsp:sp modelId="{E2B436C1-80F2-4694-8801-674CB93EA98B}">
      <dsp:nvSpPr>
        <dsp:cNvPr id="0" name=""/>
        <dsp:cNvSpPr/>
      </dsp:nvSpPr>
      <dsp:spPr>
        <a:xfrm>
          <a:off x="971033" y="397142"/>
          <a:ext cx="4520147" cy="4520147"/>
        </a:xfrm>
        <a:custGeom>
          <a:avLst/>
          <a:gdLst/>
          <a:ahLst/>
          <a:cxnLst/>
          <a:rect l="0" t="0" r="0" b="0"/>
          <a:pathLst>
            <a:path>
              <a:moveTo>
                <a:pt x="4255190" y="3321885"/>
              </a:moveTo>
              <a:arcTo wR="2260073" hR="2260073" stAng="1681328" swAng="835529"/>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5E9D4739-F4EA-4738-B253-35B04650C579}">
      <dsp:nvSpPr>
        <dsp:cNvPr id="0" name=""/>
        <dsp:cNvSpPr/>
      </dsp:nvSpPr>
      <dsp:spPr>
        <a:xfrm>
          <a:off x="3602728" y="4297630"/>
          <a:ext cx="1217976" cy="79168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zh-TW" altLang="en-US" sz="1000" kern="1200"/>
            <a:t>面向二、社會參與</a:t>
          </a:r>
        </a:p>
      </dsp:txBody>
      <dsp:txXfrm>
        <a:off x="3641375" y="4336277"/>
        <a:ext cx="1140682" cy="714390"/>
      </dsp:txXfrm>
    </dsp:sp>
    <dsp:sp modelId="{E9B13F34-03C3-4837-8E7D-91E7E33B3967}">
      <dsp:nvSpPr>
        <dsp:cNvPr id="0" name=""/>
        <dsp:cNvSpPr/>
      </dsp:nvSpPr>
      <dsp:spPr>
        <a:xfrm>
          <a:off x="971033" y="397142"/>
          <a:ext cx="4520147" cy="4520147"/>
        </a:xfrm>
        <a:custGeom>
          <a:avLst/>
          <a:gdLst/>
          <a:ahLst/>
          <a:cxnLst/>
          <a:rect l="0" t="0" r="0" b="0"/>
          <a:pathLst>
            <a:path>
              <a:moveTo>
                <a:pt x="2484371" y="4508989"/>
              </a:moveTo>
              <a:arcTo wR="2260073" hR="2260073" stAng="5058263" swAng="683475"/>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5B33CE6B-A6FB-4F18-8831-5EB0739E122B}">
      <dsp:nvSpPr>
        <dsp:cNvPr id="0" name=""/>
        <dsp:cNvSpPr/>
      </dsp:nvSpPr>
      <dsp:spPr>
        <a:xfrm>
          <a:off x="1641510" y="4297630"/>
          <a:ext cx="1217976" cy="79168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zh-TW" altLang="en-US" sz="1000" kern="1200"/>
            <a:t>策略：</a:t>
          </a:r>
          <a:endParaRPr lang="en-US" altLang="zh-TW" sz="1000" kern="1200"/>
        </a:p>
        <a:p>
          <a:pPr lvl="0" algn="ctr" defTabSz="444500">
            <a:lnSpc>
              <a:spcPct val="90000"/>
            </a:lnSpc>
            <a:spcBef>
              <a:spcPct val="0"/>
            </a:spcBef>
            <a:spcAft>
              <a:spcPct val="35000"/>
            </a:spcAft>
          </a:pPr>
          <a:r>
            <a:rPr lang="zh-TW" altLang="en-US" sz="1000" kern="1200"/>
            <a:t>分組競賽</a:t>
          </a:r>
          <a:endParaRPr lang="en-US" altLang="zh-TW" sz="1000" kern="1200"/>
        </a:p>
      </dsp:txBody>
      <dsp:txXfrm>
        <a:off x="1680157" y="4336277"/>
        <a:ext cx="1140682" cy="714390"/>
      </dsp:txXfrm>
    </dsp:sp>
    <dsp:sp modelId="{C3A2A59E-6733-4AA2-84DB-6C7D3A663B3F}">
      <dsp:nvSpPr>
        <dsp:cNvPr id="0" name=""/>
        <dsp:cNvSpPr/>
      </dsp:nvSpPr>
      <dsp:spPr>
        <a:xfrm>
          <a:off x="971033" y="397142"/>
          <a:ext cx="4520147" cy="4520147"/>
        </a:xfrm>
        <a:custGeom>
          <a:avLst/>
          <a:gdLst/>
          <a:ahLst/>
          <a:cxnLst/>
          <a:rect l="0" t="0" r="0" b="0"/>
          <a:pathLst>
            <a:path>
              <a:moveTo>
                <a:pt x="579129" y="3770822"/>
              </a:moveTo>
              <a:arcTo wR="2260073" hR="2260073" stAng="8283143" swAng="835529"/>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39BF4A89-BE6D-4903-BA5B-BD77982A1A22}">
      <dsp:nvSpPr>
        <dsp:cNvPr id="0" name=""/>
        <dsp:cNvSpPr/>
      </dsp:nvSpPr>
      <dsp:spPr>
        <a:xfrm>
          <a:off x="418710" y="2764287"/>
          <a:ext cx="1217976" cy="79168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zh-TW" altLang="en-US" sz="1000" kern="1200"/>
            <a:t>多元評量二：</a:t>
          </a:r>
          <a:endParaRPr lang="en-US" altLang="zh-TW" sz="1000" kern="1200"/>
        </a:p>
        <a:p>
          <a:pPr lvl="0" algn="ctr" defTabSz="444500">
            <a:lnSpc>
              <a:spcPct val="90000"/>
            </a:lnSpc>
            <a:spcBef>
              <a:spcPct val="0"/>
            </a:spcBef>
            <a:spcAft>
              <a:spcPct val="35000"/>
            </a:spcAft>
          </a:pPr>
          <a:r>
            <a:rPr lang="zh-TW" altLang="en-US" sz="1000" kern="1200"/>
            <a:t>個人競賽參與態度、</a:t>
          </a:r>
          <a:endParaRPr lang="en-US" altLang="zh-TW" sz="1000" kern="1200"/>
        </a:p>
        <a:p>
          <a:pPr lvl="0" algn="ctr" defTabSz="444500">
            <a:lnSpc>
              <a:spcPct val="90000"/>
            </a:lnSpc>
            <a:spcBef>
              <a:spcPct val="0"/>
            </a:spcBef>
            <a:spcAft>
              <a:spcPct val="35000"/>
            </a:spcAft>
          </a:pPr>
          <a:r>
            <a:rPr lang="zh-TW" altLang="en-US" sz="1000" kern="1200"/>
            <a:t>團隊合作精神</a:t>
          </a:r>
        </a:p>
      </dsp:txBody>
      <dsp:txXfrm>
        <a:off x="457357" y="2802934"/>
        <a:ext cx="1140682" cy="714390"/>
      </dsp:txXfrm>
    </dsp:sp>
    <dsp:sp modelId="{5FE61F00-E698-4C4E-8529-5223DE728D63}">
      <dsp:nvSpPr>
        <dsp:cNvPr id="0" name=""/>
        <dsp:cNvSpPr/>
      </dsp:nvSpPr>
      <dsp:spPr>
        <a:xfrm>
          <a:off x="971033" y="397142"/>
          <a:ext cx="4520147" cy="4520147"/>
        </a:xfrm>
        <a:custGeom>
          <a:avLst/>
          <a:gdLst/>
          <a:ahLst/>
          <a:cxnLst/>
          <a:rect l="0" t="0" r="0" b="0"/>
          <a:pathLst>
            <a:path>
              <a:moveTo>
                <a:pt x="3288" y="2138199"/>
              </a:moveTo>
              <a:arcTo wR="2260073" hR="2260073" stAng="10985471" swAng="1064383"/>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7AFB80C6-F983-4EAA-B125-1AB8AEBEC6D2}">
      <dsp:nvSpPr>
        <dsp:cNvPr id="0" name=""/>
        <dsp:cNvSpPr/>
      </dsp:nvSpPr>
      <dsp:spPr>
        <a:xfrm>
          <a:off x="855122" y="852241"/>
          <a:ext cx="1217976" cy="79168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zh-TW" altLang="en-US" sz="1000" kern="1200"/>
            <a:t>綜合討論：</a:t>
          </a:r>
          <a:endParaRPr lang="en-US" altLang="zh-TW" sz="1000" kern="1200"/>
        </a:p>
        <a:p>
          <a:pPr lvl="0" algn="ctr" defTabSz="444500">
            <a:lnSpc>
              <a:spcPct val="90000"/>
            </a:lnSpc>
            <a:spcBef>
              <a:spcPct val="0"/>
            </a:spcBef>
            <a:spcAft>
              <a:spcPct val="35000"/>
            </a:spcAft>
          </a:pPr>
          <a:r>
            <a:rPr lang="zh-TW" altLang="en-US" sz="1000" kern="1200"/>
            <a:t>分享動作技術學習、團隊合作剖賽心得</a:t>
          </a:r>
        </a:p>
      </dsp:txBody>
      <dsp:txXfrm>
        <a:off x="893769" y="890888"/>
        <a:ext cx="1140682" cy="714390"/>
      </dsp:txXfrm>
    </dsp:sp>
    <dsp:sp modelId="{6DF168DC-6AE9-4C50-9BEE-FDE1736BBC62}">
      <dsp:nvSpPr>
        <dsp:cNvPr id="0" name=""/>
        <dsp:cNvSpPr/>
      </dsp:nvSpPr>
      <dsp:spPr>
        <a:xfrm>
          <a:off x="971033" y="397142"/>
          <a:ext cx="4520147" cy="4520147"/>
        </a:xfrm>
        <a:custGeom>
          <a:avLst/>
          <a:gdLst/>
          <a:ahLst/>
          <a:cxnLst/>
          <a:rect l="0" t="0" r="0" b="0"/>
          <a:pathLst>
            <a:path>
              <a:moveTo>
                <a:pt x="1037395" y="359286"/>
              </a:moveTo>
              <a:arcTo wR="2260073" hR="2260073" stAng="14234935" swAng="772221"/>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BE307-771D-4ED6-9987-312E79E48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583</Words>
  <Characters>3329</Characters>
  <Application>Microsoft Office Word</Application>
  <DocSecurity>0</DocSecurity>
  <Lines>27</Lines>
  <Paragraphs>7</Paragraphs>
  <ScaleCrop>false</ScaleCrop>
  <Company>嘉義市政府</Company>
  <LinksUpToDate>false</LinksUpToDate>
  <CharactersWithSpaces>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子計畫一~3-2</dc:title>
  <dc:creator>嘉義市政府</dc:creator>
  <cp:lastModifiedBy>Pses</cp:lastModifiedBy>
  <cp:revision>2</cp:revision>
  <cp:lastPrinted>2017-04-06T03:36:00Z</cp:lastPrinted>
  <dcterms:created xsi:type="dcterms:W3CDTF">2017-05-03T00:44:00Z</dcterms:created>
  <dcterms:modified xsi:type="dcterms:W3CDTF">2017-05-03T00:44:00Z</dcterms:modified>
</cp:coreProperties>
</file>