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75E" w:rsidRPr="001A175E" w:rsidRDefault="001A175E" w:rsidP="001A175E">
      <w:pPr>
        <w:spacing w:line="48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1A175E">
        <w:rPr>
          <w:rFonts w:ascii="標楷體" w:eastAsia="標楷體" w:hAnsi="標楷體" w:hint="eastAsia"/>
          <w:b/>
          <w:sz w:val="32"/>
          <w:szCs w:val="32"/>
        </w:rPr>
        <w:t>桃園市國教輔導團綜合活動輔導小組10</w:t>
      </w:r>
      <w:r w:rsidR="00C15261">
        <w:rPr>
          <w:rFonts w:ascii="標楷體" w:eastAsia="標楷體" w:hAnsi="標楷體" w:hint="eastAsia"/>
          <w:b/>
          <w:sz w:val="32"/>
          <w:szCs w:val="32"/>
        </w:rPr>
        <w:t>7</w:t>
      </w:r>
      <w:r w:rsidRPr="001A175E">
        <w:rPr>
          <w:rFonts w:ascii="標楷體" w:eastAsia="標楷體" w:hAnsi="標楷體" w:hint="eastAsia"/>
          <w:b/>
          <w:sz w:val="32"/>
          <w:szCs w:val="32"/>
        </w:rPr>
        <w:t>年精進教學計畫</w:t>
      </w:r>
    </w:p>
    <w:p w:rsidR="001A175E" w:rsidRPr="001A175E" w:rsidRDefault="001A175E" w:rsidP="001A175E">
      <w:pPr>
        <w:spacing w:line="48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1A175E">
        <w:rPr>
          <w:rFonts w:ascii="標楷體" w:eastAsia="標楷體" w:hAnsi="標楷體" w:hint="eastAsia"/>
          <w:b/>
          <w:sz w:val="28"/>
          <w:szCs w:val="28"/>
        </w:rPr>
        <w:t>【到校輔導】建構</w:t>
      </w:r>
      <w:r w:rsidR="00F973BB">
        <w:rPr>
          <w:rFonts w:ascii="標楷體" w:eastAsia="標楷體" w:hAnsi="標楷體" w:hint="eastAsia"/>
          <w:b/>
          <w:sz w:val="28"/>
          <w:szCs w:val="28"/>
        </w:rPr>
        <w:t>綜合活動領域課程</w:t>
      </w:r>
      <w:proofErr w:type="gramStart"/>
      <w:r w:rsidRPr="001A175E">
        <w:rPr>
          <w:rFonts w:ascii="標楷體" w:eastAsia="標楷體" w:hAnsi="標楷體" w:hint="eastAsia"/>
          <w:b/>
          <w:sz w:val="28"/>
          <w:szCs w:val="28"/>
        </w:rPr>
        <w:t>備課、觀課、議課</w:t>
      </w:r>
      <w:proofErr w:type="gramEnd"/>
      <w:r w:rsidRPr="001A175E">
        <w:rPr>
          <w:rFonts w:ascii="標楷體" w:eastAsia="標楷體" w:hAnsi="標楷體" w:hint="eastAsia"/>
          <w:b/>
          <w:sz w:val="28"/>
          <w:szCs w:val="28"/>
        </w:rPr>
        <w:t>模組實驗計畫</w:t>
      </w:r>
    </w:p>
    <w:p w:rsidR="00E941ED" w:rsidRDefault="009D1FDD" w:rsidP="001A175E">
      <w:pPr>
        <w:spacing w:line="48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模組二</w:t>
      </w:r>
      <w:r w:rsidR="001A175E" w:rsidRPr="001A175E">
        <w:rPr>
          <w:rFonts w:ascii="標楷體" w:eastAsia="標楷體" w:hAnsi="標楷體" w:hint="eastAsia"/>
          <w:b/>
          <w:sz w:val="28"/>
          <w:szCs w:val="28"/>
        </w:rPr>
        <w:t>：跨校</w:t>
      </w:r>
      <w:r>
        <w:rPr>
          <w:rFonts w:ascii="標楷體" w:eastAsia="標楷體" w:hAnsi="標楷體" w:hint="eastAsia"/>
          <w:b/>
          <w:sz w:val="28"/>
          <w:szCs w:val="28"/>
        </w:rPr>
        <w:t>同</w:t>
      </w:r>
      <w:proofErr w:type="gramStart"/>
      <w:r w:rsidR="001A175E" w:rsidRPr="001A175E">
        <w:rPr>
          <w:rFonts w:ascii="標楷體" w:eastAsia="標楷體" w:hAnsi="標楷體" w:hint="eastAsia"/>
          <w:b/>
          <w:sz w:val="28"/>
          <w:szCs w:val="28"/>
        </w:rPr>
        <w:t>課</w:t>
      </w:r>
      <w:r>
        <w:rPr>
          <w:rFonts w:ascii="標楷體" w:eastAsia="標楷體" w:hAnsi="標楷體" w:hint="eastAsia"/>
          <w:b/>
          <w:sz w:val="28"/>
          <w:szCs w:val="28"/>
        </w:rPr>
        <w:t>異</w:t>
      </w:r>
      <w:r w:rsidR="00C15261">
        <w:rPr>
          <w:rFonts w:ascii="標楷體" w:eastAsia="標楷體" w:hAnsi="標楷體" w:hint="eastAsia"/>
          <w:b/>
          <w:sz w:val="28"/>
          <w:szCs w:val="28"/>
        </w:rPr>
        <w:t>授</w:t>
      </w:r>
      <w:r w:rsidR="00F973BB">
        <w:rPr>
          <w:rFonts w:ascii="標楷體" w:eastAsia="標楷體" w:hAnsi="標楷體" w:hint="eastAsia"/>
          <w:b/>
          <w:sz w:val="28"/>
          <w:szCs w:val="28"/>
        </w:rPr>
        <w:t>、觀課</w:t>
      </w:r>
      <w:proofErr w:type="gramEnd"/>
      <w:r w:rsidR="00F973BB">
        <w:rPr>
          <w:rFonts w:ascii="標楷體" w:eastAsia="標楷體" w:hAnsi="標楷體" w:hint="eastAsia"/>
          <w:b/>
          <w:sz w:val="28"/>
          <w:szCs w:val="28"/>
        </w:rPr>
        <w:t>、議課</w:t>
      </w:r>
    </w:p>
    <w:p w:rsidR="00A85092" w:rsidRPr="001A175E" w:rsidRDefault="00A85092" w:rsidP="001A175E">
      <w:pPr>
        <w:spacing w:line="480" w:lineRule="auto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教學簡案</w:t>
      </w:r>
    </w:p>
    <w:tbl>
      <w:tblPr>
        <w:tblW w:w="4998" w:type="pct"/>
        <w:tblCellSpacing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9"/>
        <w:gridCol w:w="2497"/>
        <w:gridCol w:w="1074"/>
        <w:gridCol w:w="1431"/>
        <w:gridCol w:w="1512"/>
        <w:gridCol w:w="1701"/>
      </w:tblGrid>
      <w:tr w:rsidR="00F973BB" w:rsidRPr="00106793" w:rsidTr="005E0074">
        <w:trPr>
          <w:trHeight w:val="466"/>
          <w:tblCellSpacing w:w="0" w:type="dxa"/>
        </w:trPr>
        <w:tc>
          <w:tcPr>
            <w:tcW w:w="746" w:type="pct"/>
            <w:vMerge w:val="restart"/>
            <w:vAlign w:val="center"/>
          </w:tcPr>
          <w:p w:rsidR="00F973BB" w:rsidRPr="00571619" w:rsidRDefault="00F973BB" w:rsidP="005C2FD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571619">
              <w:rPr>
                <w:rFonts w:ascii="標楷體" w:eastAsia="標楷體" w:hAnsi="標楷體" w:hint="eastAsia"/>
                <w:b/>
              </w:rPr>
              <w:t>觀課學校</w:t>
            </w:r>
            <w:proofErr w:type="gramEnd"/>
          </w:p>
        </w:tc>
        <w:tc>
          <w:tcPr>
            <w:tcW w:w="1293" w:type="pct"/>
            <w:vMerge w:val="restart"/>
            <w:vAlign w:val="center"/>
          </w:tcPr>
          <w:p w:rsidR="00F973BB" w:rsidRPr="00B66A9A" w:rsidRDefault="00C15261" w:rsidP="009079D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6A9A">
              <w:rPr>
                <w:rFonts w:ascii="標楷體" w:eastAsia="標楷體" w:hAnsi="標楷體" w:hint="eastAsia"/>
                <w:sz w:val="28"/>
                <w:szCs w:val="28"/>
              </w:rPr>
              <w:t>桃園市</w:t>
            </w:r>
            <w:r w:rsidR="00B66A9A" w:rsidRPr="00B66A9A">
              <w:rPr>
                <w:rFonts w:ascii="標楷體" w:eastAsia="標楷體" w:hAnsi="標楷體" w:hint="eastAsia"/>
                <w:sz w:val="28"/>
                <w:szCs w:val="28"/>
              </w:rPr>
              <w:t>建國</w:t>
            </w:r>
            <w:r w:rsidR="002F6375" w:rsidRPr="00B66A9A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556" w:type="pct"/>
            <w:vMerge w:val="restart"/>
            <w:vAlign w:val="center"/>
          </w:tcPr>
          <w:p w:rsidR="00F973BB" w:rsidRPr="005E0074" w:rsidRDefault="00F973BB" w:rsidP="00255880">
            <w:pPr>
              <w:pStyle w:val="Web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5E0074">
              <w:rPr>
                <w:rFonts w:ascii="標楷體" w:eastAsia="標楷體" w:hAnsi="標楷體" w:hint="eastAsia"/>
                <w:b/>
              </w:rPr>
              <w:t>觀課班級</w:t>
            </w:r>
            <w:proofErr w:type="gramEnd"/>
          </w:p>
        </w:tc>
        <w:tc>
          <w:tcPr>
            <w:tcW w:w="741" w:type="pct"/>
            <w:vAlign w:val="center"/>
          </w:tcPr>
          <w:p w:rsidR="00A947AF" w:rsidRPr="00B66A9A" w:rsidRDefault="00B66A9A" w:rsidP="005C2FDF">
            <w:pPr>
              <w:jc w:val="center"/>
              <w:rPr>
                <w:rFonts w:ascii="標楷體" w:eastAsia="標楷體" w:hAnsi="標楷體"/>
              </w:rPr>
            </w:pPr>
            <w:r w:rsidRPr="00B66A9A">
              <w:rPr>
                <w:rFonts w:ascii="標楷體" w:eastAsia="標楷體" w:hAnsi="標楷體" w:hint="eastAsia"/>
              </w:rPr>
              <w:t>616</w:t>
            </w:r>
          </w:p>
        </w:tc>
        <w:tc>
          <w:tcPr>
            <w:tcW w:w="783" w:type="pct"/>
            <w:vAlign w:val="center"/>
          </w:tcPr>
          <w:p w:rsidR="00F973BB" w:rsidRPr="00A85092" w:rsidRDefault="00F973BB" w:rsidP="00F973BB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85092">
              <w:rPr>
                <w:rFonts w:ascii="標楷體" w:eastAsia="標楷體" w:hAnsi="標楷體" w:hint="eastAsia"/>
                <w:b/>
              </w:rPr>
              <w:t>觀課日期</w:t>
            </w:r>
            <w:proofErr w:type="gramEnd"/>
          </w:p>
        </w:tc>
        <w:tc>
          <w:tcPr>
            <w:tcW w:w="880" w:type="pct"/>
            <w:vAlign w:val="center"/>
          </w:tcPr>
          <w:p w:rsidR="00F973BB" w:rsidRPr="00B66A9A" w:rsidRDefault="00B66A9A" w:rsidP="00C15261">
            <w:pPr>
              <w:jc w:val="center"/>
              <w:rPr>
                <w:rFonts w:ascii="標楷體" w:eastAsia="標楷體" w:hAnsi="標楷體"/>
              </w:rPr>
            </w:pPr>
            <w:r w:rsidRPr="00B66A9A">
              <w:rPr>
                <w:rFonts w:ascii="標楷體" w:eastAsia="標楷體" w:hAnsi="標楷體" w:hint="eastAsia"/>
              </w:rPr>
              <w:t>12/11</w:t>
            </w:r>
          </w:p>
        </w:tc>
      </w:tr>
      <w:tr w:rsidR="00F973BB" w:rsidRPr="00106793" w:rsidTr="00984C56">
        <w:trPr>
          <w:trHeight w:val="466"/>
          <w:tblCellSpacing w:w="0" w:type="dxa"/>
        </w:trPr>
        <w:tc>
          <w:tcPr>
            <w:tcW w:w="746" w:type="pct"/>
            <w:vMerge/>
            <w:vAlign w:val="center"/>
          </w:tcPr>
          <w:p w:rsidR="00F973BB" w:rsidRPr="00571619" w:rsidRDefault="00F973BB" w:rsidP="005C2FD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93" w:type="pct"/>
            <w:vMerge/>
            <w:vAlign w:val="center"/>
          </w:tcPr>
          <w:p w:rsidR="00F973BB" w:rsidRPr="00B66A9A" w:rsidRDefault="00F973BB" w:rsidP="002558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56" w:type="pct"/>
            <w:vMerge/>
            <w:vAlign w:val="center"/>
          </w:tcPr>
          <w:p w:rsidR="00F973BB" w:rsidRPr="005E0074" w:rsidRDefault="00F973BB" w:rsidP="00255880">
            <w:pPr>
              <w:pStyle w:val="Web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741" w:type="pct"/>
            <w:vAlign w:val="center"/>
          </w:tcPr>
          <w:p w:rsidR="00F973BB" w:rsidRPr="00B66A9A" w:rsidRDefault="0090583D" w:rsidP="005C2FD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15</w:t>
            </w:r>
          </w:p>
        </w:tc>
        <w:tc>
          <w:tcPr>
            <w:tcW w:w="783" w:type="pct"/>
            <w:vAlign w:val="center"/>
          </w:tcPr>
          <w:p w:rsidR="00F973BB" w:rsidRPr="00A85092" w:rsidRDefault="00F973BB" w:rsidP="00F973BB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85092">
              <w:rPr>
                <w:rFonts w:ascii="標楷體" w:eastAsia="標楷體" w:hAnsi="標楷體" w:hint="eastAsia"/>
                <w:b/>
              </w:rPr>
              <w:t>觀課節</w:t>
            </w:r>
            <w:proofErr w:type="gramEnd"/>
            <w:r w:rsidRPr="00A85092">
              <w:rPr>
                <w:rFonts w:ascii="標楷體" w:eastAsia="標楷體" w:hAnsi="標楷體" w:hint="eastAsia"/>
                <w:b/>
              </w:rPr>
              <w:t>數</w:t>
            </w:r>
          </w:p>
        </w:tc>
        <w:tc>
          <w:tcPr>
            <w:tcW w:w="880" w:type="pct"/>
            <w:vAlign w:val="center"/>
          </w:tcPr>
          <w:p w:rsidR="00F973BB" w:rsidRPr="00B66A9A" w:rsidRDefault="00F973BB" w:rsidP="00F973BB">
            <w:pPr>
              <w:jc w:val="center"/>
              <w:rPr>
                <w:rFonts w:ascii="標楷體" w:eastAsia="標楷體" w:hAnsi="標楷體"/>
              </w:rPr>
            </w:pPr>
            <w:r w:rsidRPr="00B66A9A">
              <w:rPr>
                <w:rFonts w:ascii="標楷體" w:eastAsia="標楷體" w:hAnsi="標楷體" w:hint="eastAsia"/>
              </w:rPr>
              <w:t>第</w:t>
            </w:r>
            <w:r w:rsidR="00B66A9A" w:rsidRPr="00B66A9A">
              <w:rPr>
                <w:rFonts w:ascii="標楷體" w:eastAsia="標楷體" w:hAnsi="標楷體" w:hint="eastAsia"/>
              </w:rPr>
              <w:t xml:space="preserve"> 2</w:t>
            </w:r>
            <w:r w:rsidR="0090583D">
              <w:rPr>
                <w:rFonts w:ascii="標楷體" w:eastAsia="標楷體" w:hAnsi="標楷體"/>
              </w:rPr>
              <w:t>-3</w:t>
            </w:r>
            <w:r w:rsidRPr="00B66A9A">
              <w:rPr>
                <w:rFonts w:ascii="標楷體" w:eastAsia="標楷體" w:hAnsi="標楷體" w:hint="eastAsia"/>
              </w:rPr>
              <w:t xml:space="preserve"> 節</w:t>
            </w:r>
          </w:p>
        </w:tc>
      </w:tr>
      <w:tr w:rsidR="00F973BB" w:rsidRPr="00106793" w:rsidTr="00984C56">
        <w:trPr>
          <w:trHeight w:val="466"/>
          <w:tblCellSpacing w:w="0" w:type="dxa"/>
        </w:trPr>
        <w:tc>
          <w:tcPr>
            <w:tcW w:w="746" w:type="pct"/>
            <w:vMerge w:val="restart"/>
            <w:vAlign w:val="center"/>
          </w:tcPr>
          <w:p w:rsidR="00F973BB" w:rsidRPr="00571619" w:rsidRDefault="00F973BB" w:rsidP="005C2FD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b/>
              </w:rPr>
            </w:pPr>
            <w:r w:rsidRPr="00571619">
              <w:rPr>
                <w:rFonts w:ascii="標楷體" w:eastAsia="標楷體" w:hAnsi="標楷體" w:hint="eastAsia"/>
                <w:b/>
              </w:rPr>
              <w:t>單元名稱</w:t>
            </w:r>
          </w:p>
        </w:tc>
        <w:tc>
          <w:tcPr>
            <w:tcW w:w="1293" w:type="pct"/>
            <w:vMerge w:val="restart"/>
            <w:vAlign w:val="center"/>
          </w:tcPr>
          <w:p w:rsidR="00F973BB" w:rsidRPr="00B66A9A" w:rsidRDefault="00B66A9A" w:rsidP="002558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66A9A">
              <w:rPr>
                <w:rFonts w:ascii="標楷體" w:eastAsia="標楷體" w:hAnsi="標楷體" w:hint="eastAsia"/>
                <w:sz w:val="28"/>
                <w:szCs w:val="28"/>
              </w:rPr>
              <w:t>煥</w:t>
            </w:r>
            <w:proofErr w:type="gramEnd"/>
            <w:r w:rsidRPr="00B66A9A">
              <w:rPr>
                <w:rFonts w:ascii="標楷體" w:eastAsia="標楷體" w:hAnsi="標楷體" w:hint="eastAsia"/>
                <w:sz w:val="28"/>
                <w:szCs w:val="28"/>
              </w:rPr>
              <w:t>然「衣」新</w:t>
            </w:r>
          </w:p>
        </w:tc>
        <w:tc>
          <w:tcPr>
            <w:tcW w:w="556" w:type="pct"/>
            <w:vMerge w:val="restart"/>
            <w:vAlign w:val="center"/>
          </w:tcPr>
          <w:p w:rsidR="00F973BB" w:rsidRPr="005E0074" w:rsidRDefault="00F973BB" w:rsidP="00255880">
            <w:pPr>
              <w:pStyle w:val="Web"/>
              <w:jc w:val="center"/>
              <w:rPr>
                <w:rFonts w:ascii="標楷體" w:eastAsia="標楷體" w:hAnsi="標楷體"/>
                <w:b/>
              </w:rPr>
            </w:pPr>
            <w:r w:rsidRPr="005E0074">
              <w:rPr>
                <w:rFonts w:ascii="標楷體" w:eastAsia="標楷體" w:hAnsi="標楷體" w:hint="eastAsia"/>
                <w:b/>
              </w:rPr>
              <w:t>課程節數</w:t>
            </w:r>
          </w:p>
        </w:tc>
        <w:tc>
          <w:tcPr>
            <w:tcW w:w="741" w:type="pct"/>
            <w:vMerge w:val="restart"/>
            <w:vAlign w:val="center"/>
          </w:tcPr>
          <w:p w:rsidR="00F973BB" w:rsidRPr="00B66A9A" w:rsidRDefault="00555DC6" w:rsidP="00555DC6">
            <w:pPr>
              <w:wordWrap w:val="0"/>
              <w:ind w:right="360"/>
              <w:jc w:val="right"/>
              <w:rPr>
                <w:rFonts w:ascii="標楷體" w:eastAsia="標楷體" w:hAnsi="標楷體"/>
              </w:rPr>
            </w:pPr>
            <w:r w:rsidRPr="00B66A9A">
              <w:rPr>
                <w:rFonts w:ascii="標楷體" w:eastAsia="標楷體" w:hAnsi="標楷體" w:hint="eastAsia"/>
              </w:rPr>
              <w:t>2</w:t>
            </w:r>
            <w:r w:rsidR="00F973BB" w:rsidRPr="00B66A9A">
              <w:rPr>
                <w:rFonts w:ascii="標楷體" w:eastAsia="標楷體" w:hAnsi="標楷體" w:hint="eastAsia"/>
              </w:rPr>
              <w:t xml:space="preserve"> 節</w:t>
            </w:r>
          </w:p>
        </w:tc>
        <w:tc>
          <w:tcPr>
            <w:tcW w:w="783" w:type="pct"/>
            <w:vAlign w:val="center"/>
          </w:tcPr>
          <w:p w:rsidR="00F973BB" w:rsidRPr="00A85092" w:rsidRDefault="002F6375" w:rsidP="000B43BE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85092">
              <w:rPr>
                <w:rFonts w:ascii="標楷體" w:eastAsia="標楷體" w:hAnsi="標楷體" w:hint="eastAsia"/>
                <w:b/>
              </w:rPr>
              <w:t>觀課教師</w:t>
            </w:r>
            <w:proofErr w:type="gramEnd"/>
          </w:p>
        </w:tc>
        <w:tc>
          <w:tcPr>
            <w:tcW w:w="880" w:type="pct"/>
            <w:vAlign w:val="center"/>
          </w:tcPr>
          <w:p w:rsidR="00F973BB" w:rsidRPr="00B66A9A" w:rsidRDefault="00B66A9A" w:rsidP="003B41C5">
            <w:pPr>
              <w:ind w:right="240"/>
              <w:jc w:val="center"/>
              <w:rPr>
                <w:rFonts w:ascii="標楷體" w:eastAsia="標楷體" w:hAnsi="標楷體"/>
              </w:rPr>
            </w:pPr>
            <w:r w:rsidRPr="00B66A9A">
              <w:rPr>
                <w:rFonts w:ascii="標楷體" w:eastAsia="標楷體" w:hAnsi="標楷體" w:hint="eastAsia"/>
              </w:rPr>
              <w:t>蘇秋帆</w:t>
            </w:r>
          </w:p>
        </w:tc>
      </w:tr>
      <w:tr w:rsidR="00F973BB" w:rsidRPr="00106793" w:rsidTr="00984C56">
        <w:trPr>
          <w:trHeight w:val="466"/>
          <w:tblCellSpacing w:w="0" w:type="dxa"/>
        </w:trPr>
        <w:tc>
          <w:tcPr>
            <w:tcW w:w="746" w:type="pct"/>
            <w:vMerge/>
            <w:vAlign w:val="center"/>
          </w:tcPr>
          <w:p w:rsidR="00F973BB" w:rsidRPr="00571619" w:rsidRDefault="00F973BB" w:rsidP="005C2FD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93" w:type="pct"/>
            <w:vMerge/>
            <w:vAlign w:val="center"/>
          </w:tcPr>
          <w:p w:rsidR="00F973BB" w:rsidRPr="00555DC6" w:rsidRDefault="00F973BB" w:rsidP="002558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56" w:type="pct"/>
            <w:vMerge/>
            <w:vAlign w:val="center"/>
          </w:tcPr>
          <w:p w:rsidR="00F973BB" w:rsidRDefault="00F973BB" w:rsidP="00255880">
            <w:pPr>
              <w:pStyle w:val="Web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pct"/>
            <w:vMerge/>
            <w:vAlign w:val="center"/>
          </w:tcPr>
          <w:p w:rsidR="00F973BB" w:rsidRDefault="00F973BB" w:rsidP="005C2FD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3" w:type="pct"/>
            <w:vAlign w:val="center"/>
          </w:tcPr>
          <w:p w:rsidR="00F973BB" w:rsidRPr="00A85092" w:rsidRDefault="002F6375" w:rsidP="000B43BE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A85092">
              <w:rPr>
                <w:rFonts w:ascii="標楷體" w:eastAsia="標楷體" w:hAnsi="標楷體" w:hint="eastAsia"/>
                <w:b/>
              </w:rPr>
              <w:t>觀課輔導員</w:t>
            </w:r>
            <w:proofErr w:type="gramEnd"/>
          </w:p>
        </w:tc>
        <w:tc>
          <w:tcPr>
            <w:tcW w:w="880" w:type="pct"/>
            <w:vAlign w:val="center"/>
          </w:tcPr>
          <w:p w:rsidR="00F973BB" w:rsidRPr="00B66A9A" w:rsidRDefault="003B41C5" w:rsidP="003B41C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="00B66A9A" w:rsidRPr="00B66A9A">
              <w:rPr>
                <w:rFonts w:ascii="標楷體" w:eastAsia="標楷體" w:hAnsi="標楷體" w:hint="eastAsia"/>
              </w:rPr>
              <w:t>韓美瑛</w:t>
            </w:r>
          </w:p>
        </w:tc>
      </w:tr>
      <w:tr w:rsidR="000F7122" w:rsidRPr="00106793" w:rsidTr="00984C56">
        <w:trPr>
          <w:trHeight w:val="748"/>
          <w:tblCellSpacing w:w="0" w:type="dxa"/>
        </w:trPr>
        <w:tc>
          <w:tcPr>
            <w:tcW w:w="746" w:type="pct"/>
            <w:vAlign w:val="center"/>
          </w:tcPr>
          <w:p w:rsidR="000F7122" w:rsidRPr="00571619" w:rsidRDefault="000F7122" w:rsidP="00146A84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571619">
              <w:rPr>
                <w:rFonts w:ascii="標楷體" w:eastAsia="標楷體" w:hAnsi="標楷體" w:hint="eastAsia"/>
                <w:b/>
              </w:rPr>
              <w:t>觀課主題</w:t>
            </w:r>
            <w:proofErr w:type="gramEnd"/>
          </w:p>
        </w:tc>
        <w:tc>
          <w:tcPr>
            <w:tcW w:w="4254" w:type="pct"/>
            <w:gridSpan w:val="5"/>
            <w:vAlign w:val="center"/>
          </w:tcPr>
          <w:p w:rsidR="000F7122" w:rsidRPr="00B66A9A" w:rsidRDefault="00B66A9A" w:rsidP="00B66A9A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66A9A">
              <w:rPr>
                <w:rFonts w:ascii="標楷體" w:eastAsia="標楷體" w:hAnsi="標楷體" w:hint="eastAsia"/>
                <w:sz w:val="28"/>
                <w:szCs w:val="28"/>
              </w:rPr>
              <w:t>收納有方</w:t>
            </w:r>
          </w:p>
        </w:tc>
      </w:tr>
      <w:tr w:rsidR="00146A84" w:rsidRPr="00106793" w:rsidTr="005E0074">
        <w:trPr>
          <w:trHeight w:val="748"/>
          <w:tblCellSpacing w:w="0" w:type="dxa"/>
        </w:trPr>
        <w:tc>
          <w:tcPr>
            <w:tcW w:w="746" w:type="pct"/>
            <w:vMerge w:val="restart"/>
            <w:vAlign w:val="center"/>
          </w:tcPr>
          <w:p w:rsidR="00146A84" w:rsidRPr="00571619" w:rsidRDefault="00146A84" w:rsidP="00920B17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b/>
              </w:rPr>
            </w:pPr>
            <w:r w:rsidRPr="00571619">
              <w:rPr>
                <w:rFonts w:ascii="標楷體" w:eastAsia="標楷體" w:hAnsi="標楷體" w:hint="eastAsia"/>
                <w:b/>
              </w:rPr>
              <w:t>協同備課</w:t>
            </w:r>
          </w:p>
          <w:p w:rsidR="00146A84" w:rsidRPr="00571619" w:rsidRDefault="00146A84" w:rsidP="00920B17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b/>
              </w:rPr>
            </w:pPr>
            <w:r w:rsidRPr="00571619">
              <w:rPr>
                <w:rFonts w:ascii="標楷體" w:eastAsia="標楷體" w:hAnsi="標楷體" w:hint="eastAsia"/>
                <w:b/>
              </w:rPr>
              <w:t>教師</w:t>
            </w:r>
          </w:p>
        </w:tc>
        <w:tc>
          <w:tcPr>
            <w:tcW w:w="4254" w:type="pct"/>
            <w:gridSpan w:val="5"/>
            <w:vAlign w:val="center"/>
          </w:tcPr>
          <w:p w:rsidR="00146A84" w:rsidRPr="00106793" w:rsidRDefault="00B66A9A" w:rsidP="009079D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建國</w:t>
            </w:r>
            <w:r w:rsidR="00BE7F87">
              <w:rPr>
                <w:rFonts w:ascii="標楷體" w:eastAsia="標楷體" w:hAnsi="標楷體" w:hint="eastAsia"/>
              </w:rPr>
              <w:t>國中：</w:t>
            </w:r>
            <w:r>
              <w:rPr>
                <w:rFonts w:ascii="標楷體" w:eastAsia="標楷體" w:hAnsi="標楷體" w:hint="eastAsia"/>
              </w:rPr>
              <w:t xml:space="preserve">綜合領域 </w:t>
            </w:r>
            <w:r w:rsidR="00A947AF">
              <w:rPr>
                <w:rFonts w:ascii="標楷體" w:eastAsia="標楷體" w:hAnsi="標楷體" w:hint="eastAsia"/>
              </w:rPr>
              <w:t>老師</w:t>
            </w:r>
          </w:p>
        </w:tc>
      </w:tr>
      <w:tr w:rsidR="00146A84" w:rsidRPr="00106793" w:rsidTr="005E0074">
        <w:trPr>
          <w:trHeight w:val="748"/>
          <w:tblCellSpacing w:w="0" w:type="dxa"/>
        </w:trPr>
        <w:tc>
          <w:tcPr>
            <w:tcW w:w="746" w:type="pct"/>
            <w:vMerge/>
          </w:tcPr>
          <w:p w:rsidR="00146A84" w:rsidRPr="00571619" w:rsidRDefault="00146A84" w:rsidP="005C2FD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254" w:type="pct"/>
            <w:gridSpan w:val="5"/>
            <w:vAlign w:val="center"/>
          </w:tcPr>
          <w:p w:rsidR="00146A84" w:rsidRDefault="00146A84" w:rsidP="009079D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</w:t>
            </w:r>
            <w:r w:rsidR="009079D1">
              <w:rPr>
                <w:rFonts w:ascii="標楷體" w:eastAsia="標楷體" w:hAnsi="標楷體" w:hint="eastAsia"/>
              </w:rPr>
              <w:t>活動</w:t>
            </w:r>
            <w:r>
              <w:rPr>
                <w:rFonts w:ascii="標楷體" w:eastAsia="標楷體" w:hAnsi="標楷體" w:hint="eastAsia"/>
              </w:rPr>
              <w:t>領域輔導團：</w:t>
            </w:r>
            <w:r w:rsidR="00B66A9A">
              <w:rPr>
                <w:rFonts w:ascii="標楷體" w:eastAsia="標楷體" w:hAnsi="標楷體" w:hint="eastAsia"/>
              </w:rPr>
              <w:t>大溪</w:t>
            </w:r>
            <w:r>
              <w:rPr>
                <w:rFonts w:ascii="標楷體" w:eastAsia="標楷體" w:hAnsi="標楷體" w:hint="eastAsia"/>
              </w:rPr>
              <w:t>國中</w:t>
            </w:r>
            <w:r w:rsidR="00B66A9A">
              <w:rPr>
                <w:rFonts w:ascii="標楷體" w:eastAsia="標楷體" w:hAnsi="標楷體" w:hint="eastAsia"/>
              </w:rPr>
              <w:t xml:space="preserve"> </w:t>
            </w:r>
            <w:r w:rsidR="00B66A9A" w:rsidRPr="00B66A9A">
              <w:rPr>
                <w:rFonts w:ascii="標楷體" w:eastAsia="標楷體" w:hAnsi="標楷體" w:hint="eastAsia"/>
              </w:rPr>
              <w:t>韓美瑛</w:t>
            </w:r>
            <w:r>
              <w:rPr>
                <w:rFonts w:ascii="標楷體" w:eastAsia="標楷體" w:hAnsi="標楷體" w:hint="eastAsia"/>
              </w:rPr>
              <w:t>老師</w:t>
            </w:r>
          </w:p>
        </w:tc>
      </w:tr>
      <w:tr w:rsidR="00146A84" w:rsidRPr="00106793" w:rsidTr="005E0074">
        <w:trPr>
          <w:trHeight w:val="748"/>
          <w:tblCellSpacing w:w="0" w:type="dxa"/>
        </w:trPr>
        <w:tc>
          <w:tcPr>
            <w:tcW w:w="746" w:type="pct"/>
            <w:vAlign w:val="center"/>
          </w:tcPr>
          <w:p w:rsidR="00146A84" w:rsidRPr="00571619" w:rsidRDefault="00146A84" w:rsidP="00E7788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b/>
              </w:rPr>
            </w:pPr>
            <w:r w:rsidRPr="00571619">
              <w:rPr>
                <w:rFonts w:ascii="標楷體" w:eastAsia="標楷體" w:hAnsi="標楷體" w:hint="eastAsia"/>
                <w:b/>
              </w:rPr>
              <w:t>教材來源</w:t>
            </w:r>
          </w:p>
        </w:tc>
        <w:tc>
          <w:tcPr>
            <w:tcW w:w="4254" w:type="pct"/>
            <w:gridSpan w:val="5"/>
            <w:vAlign w:val="center"/>
          </w:tcPr>
          <w:p w:rsidR="00146A84" w:rsidRPr="00106793" w:rsidRDefault="00B66A9A" w:rsidP="00B66A9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\o\ac(□,</w:instrText>
            </w:r>
            <w:r w:rsidRPr="006B036F">
              <w:rPr>
                <w:rFonts w:ascii="標楷體" w:eastAsia="標楷體" w:hAnsi="標楷體" w:hint="eastAsia"/>
                <w:position w:val="2"/>
                <w:sz w:val="16"/>
              </w:rPr>
              <w:instrText>V</w:instrText>
            </w:r>
            <w:r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E7F87" w:rsidRPr="00106793">
              <w:rPr>
                <w:rFonts w:ascii="標楷體" w:eastAsia="標楷體" w:hAnsi="標楷體" w:hint="eastAsia"/>
              </w:rPr>
              <w:t>改編教科書（</w:t>
            </w: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\o\ac(□,</w:instrText>
            </w:r>
            <w:r w:rsidRPr="006B036F">
              <w:rPr>
                <w:rFonts w:ascii="標楷體" w:eastAsia="標楷體" w:hAnsi="標楷體" w:hint="eastAsia"/>
                <w:position w:val="2"/>
                <w:sz w:val="16"/>
              </w:rPr>
              <w:instrText>V</w:instrText>
            </w:r>
            <w:r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BE7F87" w:rsidRPr="00106793">
              <w:rPr>
                <w:rFonts w:ascii="標楷體" w:eastAsia="標楷體" w:hAnsi="標楷體" w:hint="eastAsia"/>
              </w:rPr>
              <w:t>康軒</w:t>
            </w:r>
            <w:r w:rsidR="009079D1">
              <w:rPr>
                <w:rFonts w:ascii="標楷體" w:eastAsia="標楷體" w:hAnsi="標楷體" w:hint="eastAsia"/>
              </w:rPr>
              <w:t>□</w:t>
            </w:r>
            <w:r w:rsidR="00BE7F87" w:rsidRPr="00106793">
              <w:rPr>
                <w:rFonts w:ascii="標楷體" w:eastAsia="標楷體" w:hAnsi="標楷體" w:hint="eastAsia"/>
              </w:rPr>
              <w:t>翰林</w:t>
            </w:r>
            <w:r w:rsidR="009079D1">
              <w:rPr>
                <w:rFonts w:ascii="標楷體" w:eastAsia="標楷體" w:hAnsi="標楷體" w:hint="eastAsia"/>
              </w:rPr>
              <w:t>□南</w:t>
            </w:r>
            <w:proofErr w:type="gramStart"/>
            <w:r w:rsidR="009079D1">
              <w:rPr>
                <w:rFonts w:ascii="標楷體" w:eastAsia="標楷體" w:hAnsi="標楷體" w:hint="eastAsia"/>
              </w:rPr>
              <w:t>一</w:t>
            </w:r>
            <w:proofErr w:type="gramEnd"/>
            <w:r w:rsidR="009079D1">
              <w:rPr>
                <w:rFonts w:ascii="標楷體" w:eastAsia="標楷體" w:hAnsi="標楷體" w:hint="eastAsia"/>
              </w:rPr>
              <w:t>□</w:t>
            </w:r>
            <w:r w:rsidR="00BE7F87" w:rsidRPr="00106793">
              <w:rPr>
                <w:rFonts w:ascii="標楷體" w:eastAsia="標楷體" w:hAnsi="標楷體" w:hint="eastAsia"/>
              </w:rPr>
              <w:t xml:space="preserve">其他      </w:t>
            </w:r>
            <w:r w:rsidR="00BE7F87">
              <w:rPr>
                <w:rFonts w:ascii="標楷體" w:eastAsia="標楷體" w:hAnsi="標楷體" w:hint="eastAsia"/>
              </w:rPr>
              <w:t>）</w:t>
            </w:r>
            <w:r w:rsidR="009079D1">
              <w:rPr>
                <w:rFonts w:ascii="標楷體" w:eastAsia="標楷體" w:hAnsi="標楷體" w:hint="eastAsia"/>
              </w:rPr>
              <w:t xml:space="preserve">     □</w:t>
            </w:r>
            <w:r w:rsidR="00BE7F87" w:rsidRPr="00106793">
              <w:rPr>
                <w:rFonts w:ascii="標楷體" w:eastAsia="標楷體" w:hAnsi="標楷體" w:hint="eastAsia"/>
              </w:rPr>
              <w:t>自編</w:t>
            </w:r>
          </w:p>
        </w:tc>
      </w:tr>
      <w:tr w:rsidR="00146A84" w:rsidRPr="00CB4324" w:rsidTr="005E0074">
        <w:trPr>
          <w:trHeight w:val="748"/>
          <w:tblCellSpacing w:w="0" w:type="dxa"/>
        </w:trPr>
        <w:tc>
          <w:tcPr>
            <w:tcW w:w="746" w:type="pct"/>
            <w:vAlign w:val="center"/>
          </w:tcPr>
          <w:p w:rsidR="00146A84" w:rsidRPr="00571619" w:rsidRDefault="00146A84" w:rsidP="00E7788F">
            <w:pPr>
              <w:pStyle w:val="Web"/>
              <w:spacing w:before="0" w:beforeAutospacing="0" w:after="0" w:afterAutospacing="0"/>
              <w:jc w:val="center"/>
              <w:rPr>
                <w:rFonts w:ascii="標楷體" w:eastAsia="標楷體" w:hAnsi="標楷體"/>
                <w:b/>
              </w:rPr>
            </w:pPr>
            <w:r w:rsidRPr="00571619">
              <w:rPr>
                <w:rFonts w:ascii="標楷體" w:eastAsia="標楷體" w:hAnsi="標楷體" w:hint="eastAsia"/>
                <w:b/>
              </w:rPr>
              <w:t>學習階段</w:t>
            </w:r>
          </w:p>
        </w:tc>
        <w:tc>
          <w:tcPr>
            <w:tcW w:w="4254" w:type="pct"/>
            <w:gridSpan w:val="5"/>
            <w:vAlign w:val="center"/>
          </w:tcPr>
          <w:p w:rsidR="00146A84" w:rsidRPr="00CB4324" w:rsidRDefault="00571619" w:rsidP="00571619">
            <w:pPr>
              <w:spacing w:line="400" w:lineRule="exact"/>
              <w:rPr>
                <w:rFonts w:ascii="標楷體" w:eastAsia="標楷體" w:hAnsi="標楷體"/>
              </w:rPr>
            </w:pPr>
            <w:r w:rsidRPr="00CB4324">
              <w:rPr>
                <w:rFonts w:ascii="標楷體" w:eastAsia="標楷體" w:hAnsi="標楷體" w:hint="eastAsia"/>
              </w:rPr>
              <w:t>□</w:t>
            </w:r>
            <w:r w:rsidR="00146A84" w:rsidRPr="00CB4324">
              <w:rPr>
                <w:rFonts w:ascii="標楷體" w:eastAsia="標楷體" w:hAnsi="標楷體" w:hint="eastAsia"/>
              </w:rPr>
              <w:t>第一學習階段 □第二學習階段 □第三學習階段</w:t>
            </w:r>
            <w:r>
              <w:rPr>
                <w:rFonts w:ascii="標楷體" w:eastAsia="標楷體" w:hAnsi="標楷體"/>
              </w:rPr>
              <w:fldChar w:fldCharType="begin"/>
            </w:r>
            <w:r>
              <w:rPr>
                <w:rFonts w:ascii="標楷體" w:eastAsia="標楷體" w:hAnsi="標楷體"/>
              </w:rPr>
              <w:instrText xml:space="preserve"> </w:instrText>
            </w:r>
            <w:r>
              <w:rPr>
                <w:rFonts w:ascii="標楷體" w:eastAsia="標楷體" w:hAnsi="標楷體" w:hint="eastAsia"/>
              </w:rPr>
              <w:instrText>eq \o\ac(□,</w:instrText>
            </w:r>
            <w:r w:rsidRPr="006B036F">
              <w:rPr>
                <w:rFonts w:ascii="標楷體" w:eastAsia="標楷體" w:hAnsi="標楷體" w:hint="eastAsia"/>
                <w:position w:val="2"/>
                <w:sz w:val="16"/>
              </w:rPr>
              <w:instrText>V</w:instrText>
            </w:r>
            <w:r>
              <w:rPr>
                <w:rFonts w:ascii="標楷體" w:eastAsia="標楷體" w:hAnsi="標楷體" w:hint="eastAsia"/>
              </w:rPr>
              <w:instrText>)</w:instrText>
            </w:r>
            <w:r>
              <w:rPr>
                <w:rFonts w:ascii="標楷體" w:eastAsia="標楷體" w:hAnsi="標楷體"/>
              </w:rPr>
              <w:fldChar w:fldCharType="end"/>
            </w:r>
            <w:r w:rsidR="00146A84" w:rsidRPr="00CB4324">
              <w:rPr>
                <w:rFonts w:ascii="標楷體" w:eastAsia="標楷體" w:hAnsi="標楷體" w:hint="eastAsia"/>
              </w:rPr>
              <w:t>第四學習階段</w:t>
            </w:r>
          </w:p>
        </w:tc>
      </w:tr>
    </w:tbl>
    <w:p w:rsidR="00726039" w:rsidRDefault="00726039"/>
    <w:p w:rsidR="00984C56" w:rsidRDefault="00984C56"/>
    <w:p w:rsidR="00984C56" w:rsidRDefault="00984C56"/>
    <w:p w:rsidR="00984C56" w:rsidRDefault="00984C56"/>
    <w:p w:rsidR="00984C56" w:rsidRDefault="00984C56"/>
    <w:p w:rsidR="00984C56" w:rsidRDefault="00984C56"/>
    <w:p w:rsidR="00984C56" w:rsidRDefault="00984C56"/>
    <w:p w:rsidR="00984C56" w:rsidRDefault="00984C56"/>
    <w:p w:rsidR="00984C56" w:rsidRDefault="00984C56"/>
    <w:p w:rsidR="00984C56" w:rsidRDefault="00984C56"/>
    <w:p w:rsidR="00984C56" w:rsidRDefault="00984C56"/>
    <w:p w:rsidR="00984C56" w:rsidRDefault="00984C56"/>
    <w:p w:rsidR="00984C56" w:rsidRDefault="00984C56"/>
    <w:p w:rsidR="00984C56" w:rsidRPr="00984C56" w:rsidRDefault="00984C56"/>
    <w:tbl>
      <w:tblPr>
        <w:tblW w:w="4990" w:type="pct"/>
        <w:tblCellSpacing w:w="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7"/>
        <w:gridCol w:w="1070"/>
        <w:gridCol w:w="1137"/>
        <w:gridCol w:w="6805"/>
      </w:tblGrid>
      <w:tr w:rsidR="006D5597" w:rsidRPr="00CB4324" w:rsidTr="004A5748">
        <w:trPr>
          <w:trHeight w:val="821"/>
          <w:tblCellSpacing w:w="0" w:type="dxa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6D5597" w:rsidRPr="00A76B24" w:rsidRDefault="00C15261" w:rsidP="00FE59FB">
            <w:pPr>
              <w:widowControl/>
              <w:snapToGrid w:val="0"/>
              <w:spacing w:line="360" w:lineRule="exact"/>
              <w:ind w:left="1401" w:hangingChars="500" w:hanging="1401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教學主題：</w:t>
            </w:r>
            <w:r w:rsidR="00FE59F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服飾收納</w:t>
            </w:r>
            <w:r w:rsidR="00217A5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="006D5597" w:rsidRPr="00FF0E06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教學設計：</w:t>
            </w:r>
            <w:r w:rsidR="00FE59F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蘇秋帆 </w:t>
            </w:r>
            <w:r w:rsidR="006D5597" w:rsidRPr="00FF0E06">
              <w:rPr>
                <w:rFonts w:ascii="標楷體" w:eastAsia="標楷體" w:hAnsi="標楷體" w:hint="eastAsia"/>
                <w:b/>
                <w:sz w:val="28"/>
                <w:szCs w:val="28"/>
              </w:rPr>
              <w:t>老師</w:t>
            </w:r>
          </w:p>
        </w:tc>
      </w:tr>
      <w:tr w:rsidR="00627F3D" w:rsidRPr="00CB4324" w:rsidTr="004A5748">
        <w:trPr>
          <w:trHeight w:val="1277"/>
          <w:tblCellSpacing w:w="0" w:type="dxa"/>
        </w:trPr>
        <w:tc>
          <w:tcPr>
            <w:tcW w:w="325" w:type="pct"/>
            <w:vMerge w:val="restart"/>
            <w:tcBorders>
              <w:top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A55" w:rsidRPr="00217A55" w:rsidRDefault="00A76B24" w:rsidP="004A5748">
            <w:pPr>
              <w:pStyle w:val="Web"/>
              <w:spacing w:before="0" w:beforeAutospacing="0" w:after="0" w:afterAutospacing="0" w:line="480" w:lineRule="exact"/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17A55">
              <w:rPr>
                <w:rFonts w:ascii="標楷體" w:eastAsia="標楷體" w:hAnsi="標楷體" w:hint="eastAsia"/>
                <w:b/>
                <w:sz w:val="28"/>
                <w:szCs w:val="28"/>
              </w:rPr>
              <w:t>教</w:t>
            </w:r>
          </w:p>
          <w:p w:rsidR="00217A55" w:rsidRPr="00217A55" w:rsidRDefault="00A76B24" w:rsidP="004A5748">
            <w:pPr>
              <w:pStyle w:val="Web"/>
              <w:spacing w:before="0" w:beforeAutospacing="0" w:after="0" w:afterAutospacing="0" w:line="480" w:lineRule="exact"/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17A55">
              <w:rPr>
                <w:rFonts w:ascii="標楷體" w:eastAsia="標楷體" w:hAnsi="標楷體" w:hint="eastAsia"/>
                <w:b/>
                <w:sz w:val="28"/>
                <w:szCs w:val="28"/>
              </w:rPr>
              <w:t>學</w:t>
            </w:r>
          </w:p>
          <w:p w:rsidR="00217A55" w:rsidRPr="00217A55" w:rsidRDefault="00A76B24" w:rsidP="004A5748">
            <w:pPr>
              <w:pStyle w:val="Web"/>
              <w:spacing w:before="0" w:beforeAutospacing="0" w:after="0" w:afterAutospacing="0" w:line="480" w:lineRule="exact"/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217A55">
              <w:rPr>
                <w:rFonts w:ascii="標楷體" w:eastAsia="標楷體" w:hAnsi="標楷體" w:hint="eastAsia"/>
                <w:b/>
                <w:sz w:val="28"/>
                <w:szCs w:val="28"/>
              </w:rPr>
              <w:t>研</w:t>
            </w:r>
            <w:proofErr w:type="gramEnd"/>
          </w:p>
          <w:p w:rsidR="00A76B24" w:rsidRDefault="00A76B24" w:rsidP="004A5748">
            <w:pPr>
              <w:pStyle w:val="Web"/>
              <w:spacing w:before="0" w:beforeAutospacing="0" w:after="0" w:afterAutospacing="0" w:line="480" w:lineRule="exact"/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17A55">
              <w:rPr>
                <w:rFonts w:ascii="標楷體" w:eastAsia="標楷體" w:hAnsi="標楷體" w:hint="eastAsia"/>
                <w:b/>
                <w:sz w:val="28"/>
                <w:szCs w:val="28"/>
              </w:rPr>
              <w:t>究</w:t>
            </w:r>
          </w:p>
          <w:p w:rsidR="00217A55" w:rsidRDefault="00217A55" w:rsidP="004A5748">
            <w:pPr>
              <w:pStyle w:val="Web"/>
              <w:spacing w:before="0" w:beforeAutospacing="0" w:after="0" w:afterAutospacing="0" w:line="480" w:lineRule="exact"/>
              <w:contextualSpacing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/</w:t>
            </w:r>
          </w:p>
          <w:p w:rsidR="00217A55" w:rsidRPr="00217A55" w:rsidRDefault="00217A55" w:rsidP="004A5748">
            <w:pPr>
              <w:pStyle w:val="Web"/>
              <w:spacing w:before="0" w:beforeAutospacing="0" w:after="0" w:afterAutospacing="0" w:line="48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217A5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設</w:t>
            </w:r>
          </w:p>
          <w:p w:rsidR="00217A55" w:rsidRPr="00217A55" w:rsidRDefault="00217A55" w:rsidP="004A5748">
            <w:pPr>
              <w:pStyle w:val="Web"/>
              <w:spacing w:before="0" w:beforeAutospacing="0" w:after="0" w:afterAutospacing="0" w:line="48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217A5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計</w:t>
            </w:r>
          </w:p>
          <w:p w:rsidR="00217A55" w:rsidRPr="00217A55" w:rsidRDefault="00217A55" w:rsidP="004A5748">
            <w:pPr>
              <w:pStyle w:val="Web"/>
              <w:spacing w:before="0" w:beforeAutospacing="0" w:after="0" w:afterAutospacing="0" w:line="480" w:lineRule="exact"/>
              <w:contextualSpacing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217A5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依</w:t>
            </w:r>
          </w:p>
          <w:p w:rsidR="00217A55" w:rsidRPr="00CB4324" w:rsidRDefault="00217A55" w:rsidP="004A5748">
            <w:pPr>
              <w:pStyle w:val="Web"/>
              <w:spacing w:before="0" w:beforeAutospacing="0" w:after="0" w:afterAutospacing="0" w:line="480" w:lineRule="exact"/>
              <w:contextualSpacing/>
              <w:jc w:val="center"/>
              <w:rPr>
                <w:rFonts w:ascii="標楷體" w:eastAsia="標楷體" w:hAnsi="標楷體"/>
              </w:rPr>
            </w:pPr>
            <w:r w:rsidRPr="00217A55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據</w:t>
            </w:r>
          </w:p>
        </w:tc>
        <w:tc>
          <w:tcPr>
            <w:tcW w:w="555" w:type="pc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6039" w:rsidRPr="009E36CC" w:rsidRDefault="00726039" w:rsidP="009E36CC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9E36CC">
              <w:rPr>
                <w:rFonts w:ascii="微軟正黑體" w:eastAsia="微軟正黑體" w:hAnsi="微軟正黑體" w:hint="eastAsia"/>
                <w:b/>
              </w:rPr>
              <w:t>九年一貫</w:t>
            </w:r>
          </w:p>
          <w:p w:rsidR="00726039" w:rsidRPr="009E36CC" w:rsidRDefault="00726039" w:rsidP="009E36CC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9E36CC">
              <w:rPr>
                <w:rFonts w:ascii="微軟正黑體" w:eastAsia="微軟正黑體" w:hAnsi="微軟正黑體" w:hint="eastAsia"/>
                <w:b/>
              </w:rPr>
              <w:t>領域課綱</w:t>
            </w:r>
          </w:p>
          <w:p w:rsidR="00A76B24" w:rsidRPr="009E36CC" w:rsidRDefault="00A76B24" w:rsidP="009E36CC">
            <w:pPr>
              <w:pStyle w:val="Web"/>
              <w:spacing w:before="0" w:beforeAutospacing="0" w:after="0" w:afterAutospacing="0"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9E36CC">
              <w:rPr>
                <w:rFonts w:ascii="微軟正黑體" w:eastAsia="微軟正黑體" w:hAnsi="微軟正黑體" w:hint="eastAsia"/>
                <w:b/>
              </w:rPr>
              <w:t>能力指標</w:t>
            </w:r>
          </w:p>
        </w:tc>
        <w:tc>
          <w:tcPr>
            <w:tcW w:w="590" w:type="pct"/>
            <w:tcBorders>
              <w:top w:val="thinThickSmall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6B24" w:rsidRPr="009E36CC" w:rsidRDefault="00A76B24" w:rsidP="009E36CC">
            <w:pPr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9E36CC">
              <w:rPr>
                <w:rFonts w:ascii="微軟正黑體" w:eastAsia="微軟正黑體" w:hAnsi="微軟正黑體" w:hint="eastAsia"/>
                <w:b/>
              </w:rPr>
              <w:t>第一</w:t>
            </w:r>
            <w:r w:rsidR="00540517">
              <w:rPr>
                <w:rFonts w:ascii="微軟正黑體" w:eastAsia="微軟正黑體" w:hAnsi="微軟正黑體" w:hint="eastAsia"/>
                <w:b/>
              </w:rPr>
              <w:t>~二</w:t>
            </w:r>
            <w:r w:rsidRPr="009E36CC">
              <w:rPr>
                <w:rFonts w:ascii="微軟正黑體" w:eastAsia="微軟正黑體" w:hAnsi="微軟正黑體" w:hint="eastAsia"/>
                <w:b/>
              </w:rPr>
              <w:t>節課</w:t>
            </w:r>
          </w:p>
        </w:tc>
        <w:tc>
          <w:tcPr>
            <w:tcW w:w="3530" w:type="pct"/>
            <w:tcBorders>
              <w:top w:val="thinThickSmallGap" w:sz="24" w:space="0" w:color="auto"/>
              <w:left w:val="single" w:sz="4" w:space="0" w:color="auto"/>
            </w:tcBorders>
            <w:vAlign w:val="center"/>
          </w:tcPr>
          <w:p w:rsidR="00A76B24" w:rsidRPr="00BF1A63" w:rsidRDefault="00540517" w:rsidP="00FE59FB">
            <w:pPr>
              <w:widowControl/>
              <w:snapToGrid w:val="0"/>
              <w:spacing w:line="360" w:lineRule="exact"/>
              <w:jc w:val="both"/>
              <w:rPr>
                <w:rFonts w:eastAsia="標楷體" w:cs="Arial Unicode MS"/>
                <w:kern w:val="0"/>
              </w:rPr>
            </w:pPr>
            <w:r>
              <w:rPr>
                <w:rFonts w:eastAsia="標楷體" w:hint="eastAsia"/>
              </w:rPr>
              <w:t>家政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3"/>
                <w:attr w:name="Month" w:val="4"/>
                <w:attr w:name="Year" w:val="2002"/>
              </w:smartTagPr>
              <w:r w:rsidRPr="0065430C">
                <w:rPr>
                  <w:rFonts w:eastAsia="標楷體"/>
                </w:rPr>
                <w:t>2-4-</w:t>
              </w:r>
              <w:r w:rsidRPr="0065430C">
                <w:rPr>
                  <w:rFonts w:eastAsia="標楷體" w:hint="eastAsia"/>
                </w:rPr>
                <w:t>3</w:t>
              </w:r>
            </w:smartTag>
            <w:r w:rsidRPr="0065430C">
              <w:rPr>
                <w:rFonts w:eastAsia="標楷體" w:hint="eastAsia"/>
              </w:rPr>
              <w:t>結合環保概念管理衣物。</w:t>
            </w:r>
          </w:p>
        </w:tc>
      </w:tr>
      <w:tr w:rsidR="000F7122" w:rsidRPr="00CB4324" w:rsidTr="004A5748">
        <w:trPr>
          <w:trHeight w:val="702"/>
          <w:tblCellSpacing w:w="0" w:type="dxa"/>
        </w:trPr>
        <w:tc>
          <w:tcPr>
            <w:tcW w:w="325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726039" w:rsidRPr="00CB4324" w:rsidRDefault="00726039" w:rsidP="002E5882">
            <w:pPr>
              <w:pStyle w:val="Web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55" w:type="pct"/>
            <w:vMerge w:val="restart"/>
            <w:tcBorders>
              <w:top w:val="trip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6039" w:rsidRPr="00217A55" w:rsidRDefault="00726039" w:rsidP="0022138E">
            <w:pPr>
              <w:pStyle w:val="Web"/>
              <w:spacing w:before="0" w:beforeAutospacing="0" w:after="0" w:afterAutospacing="0" w:line="400" w:lineRule="exact"/>
              <w:contextualSpacing/>
              <w:jc w:val="center"/>
              <w:rPr>
                <w:rFonts w:ascii="微軟正黑體" w:eastAsia="微軟正黑體" w:hAnsi="微軟正黑體"/>
                <w:b/>
              </w:rPr>
            </w:pPr>
            <w:r w:rsidRPr="00217A55">
              <w:rPr>
                <w:rFonts w:ascii="微軟正黑體" w:eastAsia="微軟正黑體" w:hAnsi="微軟正黑體" w:hint="eastAsia"/>
                <w:b/>
              </w:rPr>
              <w:t>十二年</w:t>
            </w:r>
          </w:p>
          <w:p w:rsidR="00726039" w:rsidRPr="00217A55" w:rsidRDefault="00726039" w:rsidP="0022138E">
            <w:pPr>
              <w:pStyle w:val="Web"/>
              <w:spacing w:before="0" w:beforeAutospacing="0" w:after="0" w:afterAutospacing="0" w:line="400" w:lineRule="exact"/>
              <w:contextualSpacing/>
              <w:jc w:val="center"/>
              <w:rPr>
                <w:rFonts w:ascii="微軟正黑體" w:eastAsia="微軟正黑體" w:hAnsi="微軟正黑體"/>
                <w:b/>
              </w:rPr>
            </w:pPr>
            <w:r w:rsidRPr="00217A55">
              <w:rPr>
                <w:rFonts w:ascii="微軟正黑體" w:eastAsia="微軟正黑體" w:hAnsi="微軟正黑體" w:hint="eastAsia"/>
                <w:b/>
              </w:rPr>
              <w:t>國教課</w:t>
            </w:r>
            <w:proofErr w:type="gramStart"/>
            <w:r w:rsidRPr="00217A55">
              <w:rPr>
                <w:rFonts w:ascii="微軟正黑體" w:eastAsia="微軟正黑體" w:hAnsi="微軟正黑體" w:hint="eastAsia"/>
                <w:b/>
              </w:rPr>
              <w:t>綱</w:t>
            </w:r>
            <w:proofErr w:type="gramEnd"/>
          </w:p>
          <w:p w:rsidR="00726039" w:rsidRPr="00217A55" w:rsidRDefault="00726039" w:rsidP="0022138E">
            <w:pPr>
              <w:pStyle w:val="Web"/>
              <w:spacing w:before="0" w:beforeAutospacing="0" w:after="0" w:afterAutospacing="0" w:line="400" w:lineRule="exact"/>
              <w:contextualSpacing/>
              <w:jc w:val="center"/>
              <w:rPr>
                <w:rFonts w:ascii="微軟正黑體" w:eastAsia="微軟正黑體" w:hAnsi="微軟正黑體"/>
                <w:b/>
              </w:rPr>
            </w:pPr>
            <w:r w:rsidRPr="00217A55">
              <w:rPr>
                <w:rFonts w:ascii="微軟正黑體" w:eastAsia="微軟正黑體" w:hAnsi="微軟正黑體" w:hint="eastAsia"/>
                <w:b/>
              </w:rPr>
              <w:t>核心素養</w:t>
            </w:r>
          </w:p>
        </w:tc>
        <w:tc>
          <w:tcPr>
            <w:tcW w:w="590" w:type="pct"/>
            <w:tcBorders>
              <w:top w:val="trip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6039" w:rsidRPr="00217A55" w:rsidRDefault="00726039" w:rsidP="0072603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217A55">
              <w:rPr>
                <w:rFonts w:ascii="微軟正黑體" w:eastAsia="微軟正黑體" w:hAnsi="微軟正黑體"/>
                <w:b/>
                <w:noProof/>
              </w:rPr>
              <w:t>總綱</w:t>
            </w:r>
          </w:p>
          <w:p w:rsidR="00726039" w:rsidRPr="00217A55" w:rsidRDefault="00726039" w:rsidP="00726039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微軟正黑體" w:eastAsia="微軟正黑體" w:hAnsi="微軟正黑體"/>
              </w:rPr>
            </w:pPr>
            <w:r w:rsidRPr="00217A55">
              <w:rPr>
                <w:rFonts w:ascii="微軟正黑體" w:eastAsia="微軟正黑體" w:hAnsi="微軟正黑體" w:hint="eastAsia"/>
                <w:b/>
                <w:noProof/>
              </w:rPr>
              <w:t>核心素養</w:t>
            </w:r>
          </w:p>
        </w:tc>
        <w:tc>
          <w:tcPr>
            <w:tcW w:w="3530" w:type="pct"/>
            <w:tcBorders>
              <w:top w:val="triple" w:sz="4" w:space="0" w:color="auto"/>
              <w:left w:val="single" w:sz="4" w:space="0" w:color="auto"/>
            </w:tcBorders>
          </w:tcPr>
          <w:p w:rsidR="00726039" w:rsidRPr="008D1F53" w:rsidRDefault="00FE59FB" w:rsidP="00726039">
            <w:pPr>
              <w:spacing w:line="36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 xml:space="preserve">B3 </w:t>
            </w:r>
            <w:r>
              <w:rPr>
                <w:rFonts w:eastAsia="標楷體" w:hint="eastAsia"/>
                <w:kern w:val="0"/>
              </w:rPr>
              <w:t>藝術涵養與美感素養</w:t>
            </w:r>
          </w:p>
        </w:tc>
      </w:tr>
      <w:tr w:rsidR="000F7122" w:rsidRPr="00CB4324" w:rsidTr="004A5748">
        <w:trPr>
          <w:trHeight w:val="683"/>
          <w:tblCellSpacing w:w="0" w:type="dxa"/>
        </w:trPr>
        <w:tc>
          <w:tcPr>
            <w:tcW w:w="325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726039" w:rsidRPr="00CB4324" w:rsidRDefault="00726039" w:rsidP="002E5882">
            <w:pPr>
              <w:pStyle w:val="Web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6039" w:rsidRPr="00217A55" w:rsidRDefault="00726039" w:rsidP="00D41CEA">
            <w:pPr>
              <w:pStyle w:val="Web"/>
              <w:spacing w:before="0" w:beforeAutospacing="0" w:after="0" w:afterAutospacing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6039" w:rsidRPr="00217A55" w:rsidRDefault="00726039" w:rsidP="0072603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217A55">
              <w:rPr>
                <w:rFonts w:ascii="微軟正黑體" w:eastAsia="微軟正黑體" w:hAnsi="微軟正黑體"/>
                <w:b/>
                <w:noProof/>
              </w:rPr>
              <w:t>領</w:t>
            </w:r>
            <w:r w:rsidRPr="00217A55">
              <w:rPr>
                <w:rFonts w:ascii="微軟正黑體" w:eastAsia="微軟正黑體" w:hAnsi="微軟正黑體" w:hint="eastAsia"/>
                <w:b/>
                <w:noProof/>
              </w:rPr>
              <w:t>域</w:t>
            </w:r>
            <w:r w:rsidR="009E36CC">
              <w:rPr>
                <w:rFonts w:ascii="微軟正黑體" w:eastAsia="微軟正黑體" w:hAnsi="微軟正黑體" w:hint="eastAsia"/>
                <w:b/>
                <w:noProof/>
              </w:rPr>
              <w:t>課綱</w:t>
            </w:r>
          </w:p>
          <w:p w:rsidR="00726039" w:rsidRPr="00217A55" w:rsidRDefault="00726039" w:rsidP="00726039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微軟正黑體" w:eastAsia="微軟正黑體" w:hAnsi="微軟正黑體"/>
              </w:rPr>
            </w:pPr>
            <w:r w:rsidRPr="00217A55">
              <w:rPr>
                <w:rFonts w:ascii="微軟正黑體" w:eastAsia="微軟正黑體" w:hAnsi="微軟正黑體" w:hint="eastAsia"/>
                <w:b/>
                <w:noProof/>
              </w:rPr>
              <w:t>核心素養</w:t>
            </w:r>
          </w:p>
        </w:tc>
        <w:tc>
          <w:tcPr>
            <w:tcW w:w="3530" w:type="pct"/>
            <w:tcBorders>
              <w:top w:val="single" w:sz="4" w:space="0" w:color="auto"/>
              <w:left w:val="single" w:sz="4" w:space="0" w:color="auto"/>
            </w:tcBorders>
          </w:tcPr>
          <w:p w:rsidR="00FE59FB" w:rsidRDefault="00FE59FB" w:rsidP="00726039">
            <w:pPr>
              <w:spacing w:line="36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 xml:space="preserve"> </w:t>
            </w:r>
            <w:r>
              <w:rPr>
                <w:rFonts w:eastAsia="標楷體" w:hint="eastAsia"/>
                <w:kern w:val="0"/>
              </w:rPr>
              <w:t>綜</w:t>
            </w:r>
            <w:r>
              <w:rPr>
                <w:rFonts w:eastAsia="標楷體" w:hint="eastAsia"/>
                <w:kern w:val="0"/>
              </w:rPr>
              <w:t xml:space="preserve">-J-B3 </w:t>
            </w:r>
            <w:r>
              <w:rPr>
                <w:rFonts w:eastAsia="標楷體" w:hint="eastAsia"/>
                <w:kern w:val="0"/>
              </w:rPr>
              <w:t>運用創新的能力豐富生活，於個人及家庭生活環境中展</w:t>
            </w:r>
          </w:p>
          <w:p w:rsidR="00FE59FB" w:rsidRPr="008D1F53" w:rsidRDefault="00FE59FB" w:rsidP="00726039">
            <w:pPr>
              <w:spacing w:line="36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 xml:space="preserve">        </w:t>
            </w:r>
            <w:r>
              <w:rPr>
                <w:rFonts w:eastAsia="標楷體" w:hint="eastAsia"/>
                <w:kern w:val="0"/>
              </w:rPr>
              <w:t>現美感，提升生活品質</w:t>
            </w:r>
          </w:p>
        </w:tc>
      </w:tr>
      <w:tr w:rsidR="000F7122" w:rsidRPr="00CB4324" w:rsidTr="004A5748">
        <w:trPr>
          <w:trHeight w:val="693"/>
          <w:tblCellSpacing w:w="0" w:type="dxa"/>
        </w:trPr>
        <w:tc>
          <w:tcPr>
            <w:tcW w:w="325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726039" w:rsidRPr="00CB4324" w:rsidRDefault="00726039" w:rsidP="002E5882">
            <w:pPr>
              <w:pStyle w:val="Web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5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6039" w:rsidRPr="00217A55" w:rsidRDefault="009E36CC" w:rsidP="00A4494D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</w:rPr>
              <w:t>綜合活動領域課綱</w:t>
            </w:r>
            <w:r w:rsidR="00726039" w:rsidRPr="00217A55">
              <w:rPr>
                <w:rFonts w:ascii="微軟正黑體" w:eastAsia="微軟正黑體" w:hAnsi="微軟正黑體"/>
                <w:b/>
                <w:noProof/>
              </w:rPr>
              <w:t>學習</w:t>
            </w:r>
          </w:p>
          <w:p w:rsidR="00726039" w:rsidRPr="00217A55" w:rsidRDefault="00726039" w:rsidP="00A4494D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217A55">
              <w:rPr>
                <w:rFonts w:ascii="微軟正黑體" w:eastAsia="微軟正黑體" w:hAnsi="微軟正黑體"/>
                <w:b/>
                <w:noProof/>
              </w:rPr>
              <w:t>重點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6039" w:rsidRPr="00217A55" w:rsidRDefault="00726039" w:rsidP="00A4494D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217A55">
              <w:rPr>
                <w:rFonts w:ascii="微軟正黑體" w:eastAsia="微軟正黑體" w:hAnsi="微軟正黑體"/>
                <w:b/>
                <w:noProof/>
              </w:rPr>
              <w:t>學習表現</w:t>
            </w:r>
          </w:p>
        </w:tc>
        <w:tc>
          <w:tcPr>
            <w:tcW w:w="3530" w:type="pct"/>
            <w:tcBorders>
              <w:top w:val="single" w:sz="4" w:space="0" w:color="auto"/>
              <w:left w:val="single" w:sz="4" w:space="0" w:color="auto"/>
            </w:tcBorders>
          </w:tcPr>
          <w:p w:rsidR="00726039" w:rsidRPr="008D1F53" w:rsidRDefault="005D7C4E" w:rsidP="00726039">
            <w:pPr>
              <w:spacing w:line="36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 xml:space="preserve"> </w:t>
            </w:r>
            <w:r>
              <w:rPr>
                <w:rFonts w:eastAsia="標楷體"/>
                <w:kern w:val="0"/>
              </w:rPr>
              <w:t>2c-IV-1</w:t>
            </w:r>
            <w:r>
              <w:rPr>
                <w:rFonts w:eastAsia="標楷體" w:hint="eastAsia"/>
                <w:kern w:val="0"/>
              </w:rPr>
              <w:t xml:space="preserve"> </w:t>
            </w:r>
            <w:r>
              <w:rPr>
                <w:rFonts w:eastAsia="標楷體" w:hint="eastAsia"/>
                <w:kern w:val="0"/>
              </w:rPr>
              <w:t>善用各項資源，妥善計劃與執行個人生活中重要事務</w:t>
            </w:r>
          </w:p>
        </w:tc>
      </w:tr>
      <w:tr w:rsidR="000F7122" w:rsidRPr="00CB4324" w:rsidTr="004A5748">
        <w:trPr>
          <w:trHeight w:val="688"/>
          <w:tblCellSpacing w:w="0" w:type="dxa"/>
        </w:trPr>
        <w:tc>
          <w:tcPr>
            <w:tcW w:w="325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726039" w:rsidRPr="00CB4324" w:rsidRDefault="00726039" w:rsidP="002E5882">
            <w:pPr>
              <w:pStyle w:val="Web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5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6039" w:rsidRPr="00217A55" w:rsidRDefault="00726039" w:rsidP="00D41CEA">
            <w:pPr>
              <w:pStyle w:val="Web"/>
              <w:spacing w:before="0" w:beforeAutospacing="0" w:after="0" w:afterAutospacing="0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6039" w:rsidRPr="00217A55" w:rsidRDefault="00726039" w:rsidP="00726039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217A55">
              <w:rPr>
                <w:rFonts w:ascii="微軟正黑體" w:eastAsia="微軟正黑體" w:hAnsi="微軟正黑體"/>
                <w:b/>
                <w:noProof/>
              </w:rPr>
              <w:t>學習內容</w:t>
            </w:r>
          </w:p>
        </w:tc>
        <w:tc>
          <w:tcPr>
            <w:tcW w:w="3530" w:type="pct"/>
            <w:tcBorders>
              <w:top w:val="single" w:sz="4" w:space="0" w:color="auto"/>
              <w:left w:val="single" w:sz="4" w:space="0" w:color="auto"/>
            </w:tcBorders>
          </w:tcPr>
          <w:p w:rsidR="00726039" w:rsidRPr="008D1F53" w:rsidRDefault="005D7C4E" w:rsidP="00726039">
            <w:pPr>
              <w:spacing w:line="36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 xml:space="preserve"> </w:t>
            </w:r>
            <w:r>
              <w:rPr>
                <w:rFonts w:eastAsia="標楷體" w:hint="eastAsia"/>
                <w:kern w:val="0"/>
              </w:rPr>
              <w:t>家</w:t>
            </w:r>
            <w:r>
              <w:rPr>
                <w:rFonts w:eastAsia="標楷體" w:hint="eastAsia"/>
                <w:kern w:val="0"/>
              </w:rPr>
              <w:t xml:space="preserve">Ba-IV-1 </w:t>
            </w:r>
            <w:r>
              <w:rPr>
                <w:rFonts w:eastAsia="標楷體" w:hint="eastAsia"/>
                <w:kern w:val="0"/>
              </w:rPr>
              <w:t>服飾的清潔、收納與管理</w:t>
            </w:r>
          </w:p>
        </w:tc>
      </w:tr>
      <w:tr w:rsidR="00217A55" w:rsidRPr="00CB4324" w:rsidTr="004A5748">
        <w:trPr>
          <w:trHeight w:val="468"/>
          <w:tblCellSpacing w:w="0" w:type="dxa"/>
        </w:trPr>
        <w:tc>
          <w:tcPr>
            <w:tcW w:w="5000" w:type="pct"/>
            <w:gridSpan w:val="4"/>
            <w:vAlign w:val="center"/>
          </w:tcPr>
          <w:p w:rsidR="00217A55" w:rsidRPr="000F7122" w:rsidRDefault="00217A55" w:rsidP="00217A55">
            <w:pPr>
              <w:pStyle w:val="Web"/>
              <w:spacing w:before="0" w:beforeAutospacing="0" w:after="0" w:afterAutospacing="0"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F7122">
              <w:rPr>
                <w:rFonts w:ascii="微軟正黑體" w:eastAsia="微軟正黑體" w:hAnsi="微軟正黑體" w:cs="敺株?甇??擃?" w:hint="eastAsia"/>
                <w:b/>
                <w:sz w:val="28"/>
                <w:szCs w:val="28"/>
              </w:rPr>
              <w:t>本單元</w:t>
            </w:r>
            <w:r w:rsidRPr="000F7122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雙向細目表</w:t>
            </w:r>
          </w:p>
        </w:tc>
      </w:tr>
      <w:tr w:rsidR="00217A55" w:rsidRPr="00CB4324" w:rsidTr="004A5748">
        <w:trPr>
          <w:trHeight w:val="468"/>
          <w:tblCellSpacing w:w="0" w:type="dxa"/>
        </w:trPr>
        <w:tc>
          <w:tcPr>
            <w:tcW w:w="1470" w:type="pct"/>
            <w:gridSpan w:val="3"/>
            <w:tcBorders>
              <w:right w:val="single" w:sz="4" w:space="0" w:color="auto"/>
            </w:tcBorders>
          </w:tcPr>
          <w:p w:rsidR="009E36CC" w:rsidRPr="009E36CC" w:rsidRDefault="005D697F" w:rsidP="009E36CC">
            <w:pPr>
              <w:widowControl/>
              <w:spacing w:line="400" w:lineRule="exact"/>
              <w:rPr>
                <w:rFonts w:ascii="微軟正黑體" w:eastAsia="微軟正黑體" w:hAnsi="微軟正黑體" w:cs="Arial"/>
                <w:b/>
                <w:bCs/>
                <w:color w:val="000000"/>
                <w:kern w:val="24"/>
              </w:rPr>
            </w:pPr>
            <w:r>
              <w:rPr>
                <w:rFonts w:ascii="微軟正黑體" w:eastAsia="微軟正黑體" w:hAnsi="微軟正黑體" w:cs="Arial"/>
                <w:b/>
                <w:bCs/>
                <w:noProof/>
                <w:color w:val="000000"/>
                <w:kern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402" type="#_x0000_t32" style="position:absolute;margin-left:.55pt;margin-top:.15pt;width:138.75pt;height:38.25pt;z-index:251658752;mso-position-horizontal-relative:text;mso-position-vertical-relative:text" o:connectortype="straight"/>
              </w:pict>
            </w:r>
            <w:r w:rsidR="009E36CC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24"/>
              </w:rPr>
              <w:t xml:space="preserve">              </w:t>
            </w:r>
            <w:r w:rsidR="009E36CC" w:rsidRPr="009E36CC">
              <w:rPr>
                <w:rFonts w:ascii="微軟正黑體" w:eastAsia="微軟正黑體" w:hAnsi="微軟正黑體" w:cs="Arial"/>
                <w:b/>
                <w:bCs/>
                <w:color w:val="000000"/>
                <w:kern w:val="24"/>
              </w:rPr>
              <w:t>學習表現</w:t>
            </w:r>
          </w:p>
          <w:p w:rsidR="00217A55" w:rsidRPr="009E36CC" w:rsidRDefault="009E36CC" w:rsidP="009E36CC">
            <w:pPr>
              <w:pStyle w:val="Web"/>
              <w:spacing w:before="0" w:beforeAutospacing="0" w:after="0" w:afterAutospacing="0"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24"/>
              </w:rPr>
              <w:t xml:space="preserve"> </w:t>
            </w:r>
            <w:r w:rsidRPr="009E36CC">
              <w:rPr>
                <w:rFonts w:ascii="微軟正黑體" w:eastAsia="微軟正黑體" w:hAnsi="微軟正黑體" w:cs="Arial"/>
                <w:b/>
                <w:bCs/>
                <w:color w:val="000000"/>
                <w:kern w:val="24"/>
              </w:rPr>
              <w:t>學習</w:t>
            </w:r>
            <w:r w:rsidRPr="009E36CC">
              <w:rPr>
                <w:rFonts w:ascii="微軟正黑體" w:eastAsia="微軟正黑體" w:hAnsi="微軟正黑體" w:cs="Arial" w:hint="eastAsia"/>
                <w:b/>
                <w:bCs/>
                <w:color w:val="000000"/>
                <w:kern w:val="24"/>
              </w:rPr>
              <w:t>內容</w:t>
            </w:r>
          </w:p>
        </w:tc>
        <w:tc>
          <w:tcPr>
            <w:tcW w:w="3530" w:type="pct"/>
            <w:tcBorders>
              <w:left w:val="single" w:sz="4" w:space="0" w:color="auto"/>
            </w:tcBorders>
            <w:vAlign w:val="center"/>
          </w:tcPr>
          <w:p w:rsidR="00217A55" w:rsidRPr="001E370E" w:rsidRDefault="00F56C91" w:rsidP="007B2511">
            <w:pPr>
              <w:pStyle w:val="Web"/>
              <w:spacing w:before="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2c-IV-1</w:t>
            </w:r>
          </w:p>
        </w:tc>
      </w:tr>
      <w:tr w:rsidR="00217A55" w:rsidRPr="00CB4324" w:rsidTr="004A5748">
        <w:trPr>
          <w:trHeight w:val="468"/>
          <w:tblCellSpacing w:w="0" w:type="dxa"/>
        </w:trPr>
        <w:tc>
          <w:tcPr>
            <w:tcW w:w="1470" w:type="pct"/>
            <w:gridSpan w:val="3"/>
            <w:tcBorders>
              <w:right w:val="single" w:sz="4" w:space="0" w:color="auto"/>
            </w:tcBorders>
          </w:tcPr>
          <w:p w:rsidR="00217A55" w:rsidRDefault="00217A55" w:rsidP="007B251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標楷體" w:eastAsia="標楷體" w:hAnsi="標楷體"/>
              </w:rPr>
            </w:pPr>
          </w:p>
          <w:p w:rsidR="009E36CC" w:rsidRDefault="009E36CC" w:rsidP="007B251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標楷體" w:eastAsia="標楷體" w:hAnsi="標楷體"/>
              </w:rPr>
            </w:pPr>
          </w:p>
          <w:p w:rsidR="009E36CC" w:rsidRDefault="009E36CC" w:rsidP="007B251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標楷體" w:eastAsia="標楷體" w:hAnsi="標楷體"/>
              </w:rPr>
            </w:pPr>
          </w:p>
          <w:p w:rsidR="009E36CC" w:rsidRDefault="009E36CC" w:rsidP="007B251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標楷體" w:eastAsia="標楷體" w:hAnsi="標楷體"/>
              </w:rPr>
            </w:pPr>
          </w:p>
          <w:p w:rsidR="009E36CC" w:rsidRDefault="009E36CC" w:rsidP="007B251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標楷體" w:eastAsia="標楷體" w:hAnsi="標楷體"/>
              </w:rPr>
            </w:pPr>
          </w:p>
          <w:p w:rsidR="009E36CC" w:rsidRDefault="009E36CC" w:rsidP="007B251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標楷體" w:eastAsia="標楷體" w:hAnsi="標楷體"/>
              </w:rPr>
            </w:pPr>
          </w:p>
          <w:p w:rsidR="009E36CC" w:rsidRDefault="00F56C91" w:rsidP="007B251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家</w:t>
            </w:r>
            <w:r>
              <w:rPr>
                <w:rFonts w:eastAsia="標楷體" w:hint="eastAsia"/>
              </w:rPr>
              <w:t>Ba-IV-1</w:t>
            </w:r>
          </w:p>
          <w:p w:rsidR="009E36CC" w:rsidRDefault="009E36CC" w:rsidP="007B251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標楷體" w:eastAsia="標楷體" w:hAnsi="標楷體"/>
              </w:rPr>
            </w:pPr>
          </w:p>
          <w:p w:rsidR="009E36CC" w:rsidRDefault="009E36CC" w:rsidP="007B251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標楷體" w:eastAsia="標楷體" w:hAnsi="標楷體"/>
              </w:rPr>
            </w:pPr>
          </w:p>
          <w:p w:rsidR="009E36CC" w:rsidRDefault="009E36CC" w:rsidP="007B251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標楷體" w:eastAsia="標楷體" w:hAnsi="標楷體"/>
              </w:rPr>
            </w:pPr>
          </w:p>
          <w:p w:rsidR="009E36CC" w:rsidRDefault="009E36CC" w:rsidP="007B2511">
            <w:pPr>
              <w:pStyle w:val="Web"/>
              <w:spacing w:before="0" w:beforeAutospacing="0" w:after="0" w:afterAutospacing="0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530" w:type="pct"/>
            <w:tcBorders>
              <w:left w:val="single" w:sz="4" w:space="0" w:color="auto"/>
            </w:tcBorders>
          </w:tcPr>
          <w:p w:rsidR="009E36CC" w:rsidRPr="00F56C91" w:rsidRDefault="009E36CC" w:rsidP="000F7122">
            <w:pPr>
              <w:snapToGrid w:val="0"/>
              <w:spacing w:line="400" w:lineRule="exact"/>
              <w:contextualSpacing/>
              <w:jc w:val="both"/>
              <w:rPr>
                <w:rFonts w:ascii="標楷體" w:eastAsia="標楷體" w:hAnsi="標楷體"/>
                <w:noProof/>
              </w:rPr>
            </w:pPr>
            <w:r w:rsidRPr="00F56C91">
              <w:rPr>
                <w:rFonts w:ascii="標楷體" w:eastAsia="標楷體" w:hAnsi="標楷體" w:hint="eastAsia"/>
                <w:noProof/>
              </w:rPr>
              <w:t>學習目標：</w:t>
            </w:r>
          </w:p>
          <w:p w:rsidR="009E36CC" w:rsidRPr="00F56C91" w:rsidRDefault="009E36CC" w:rsidP="000F7122">
            <w:pPr>
              <w:numPr>
                <w:ilvl w:val="0"/>
                <w:numId w:val="34"/>
              </w:numPr>
              <w:snapToGrid w:val="0"/>
              <w:spacing w:line="400" w:lineRule="exact"/>
              <w:ind w:left="0" w:firstLine="0"/>
              <w:contextualSpacing/>
              <w:jc w:val="both"/>
              <w:rPr>
                <w:rFonts w:ascii="標楷體" w:eastAsia="標楷體" w:hAnsi="標楷體"/>
                <w:kern w:val="0"/>
              </w:rPr>
            </w:pPr>
            <w:r w:rsidRPr="00F56C91">
              <w:rPr>
                <w:rFonts w:ascii="標楷體" w:eastAsia="標楷體" w:hAnsi="標楷體" w:hint="eastAsia"/>
                <w:kern w:val="0"/>
              </w:rPr>
              <w:t>認知方面</w:t>
            </w:r>
          </w:p>
          <w:p w:rsidR="009E36CC" w:rsidRPr="00F56C91" w:rsidRDefault="0022138E" w:rsidP="000F7122">
            <w:pPr>
              <w:snapToGrid w:val="0"/>
              <w:spacing w:line="400" w:lineRule="exact"/>
              <w:contextualSpacing/>
              <w:jc w:val="both"/>
              <w:rPr>
                <w:rFonts w:ascii="標楷體" w:eastAsia="標楷體" w:hAnsi="標楷體"/>
                <w:kern w:val="0"/>
              </w:rPr>
            </w:pPr>
            <w:r w:rsidRPr="00F56C91">
              <w:rPr>
                <w:rFonts w:ascii="標楷體" w:eastAsia="標楷體" w:hAnsi="標楷體" w:hint="eastAsia"/>
                <w:kern w:val="0"/>
              </w:rPr>
              <w:t>1-1</w:t>
            </w:r>
            <w:r w:rsidR="00F56C91" w:rsidRPr="00F56C91">
              <w:rPr>
                <w:rFonts w:ascii="標楷體" w:eastAsia="標楷體" w:hAnsi="標楷體" w:hint="eastAsia"/>
                <w:kern w:val="0"/>
              </w:rPr>
              <w:t xml:space="preserve"> 了解服飾管理的原則</w:t>
            </w:r>
          </w:p>
          <w:p w:rsidR="00627F3D" w:rsidRPr="00F56C91" w:rsidRDefault="00627F3D" w:rsidP="000F7122">
            <w:pPr>
              <w:snapToGrid w:val="0"/>
              <w:spacing w:line="400" w:lineRule="exact"/>
              <w:contextualSpacing/>
              <w:jc w:val="both"/>
              <w:rPr>
                <w:rFonts w:ascii="標楷體" w:eastAsia="標楷體" w:hAnsi="標楷體"/>
                <w:kern w:val="0"/>
              </w:rPr>
            </w:pPr>
          </w:p>
          <w:p w:rsidR="009E36CC" w:rsidRPr="00F56C91" w:rsidRDefault="009E36CC" w:rsidP="000F7122">
            <w:pPr>
              <w:numPr>
                <w:ilvl w:val="0"/>
                <w:numId w:val="24"/>
              </w:numPr>
              <w:snapToGrid w:val="0"/>
              <w:spacing w:line="400" w:lineRule="exact"/>
              <w:ind w:left="0" w:firstLine="0"/>
              <w:contextualSpacing/>
              <w:jc w:val="both"/>
              <w:rPr>
                <w:rFonts w:ascii="標楷體" w:eastAsia="標楷體" w:hAnsi="標楷體"/>
                <w:kern w:val="0"/>
              </w:rPr>
            </w:pPr>
            <w:r w:rsidRPr="00F56C91">
              <w:rPr>
                <w:rFonts w:ascii="標楷體" w:eastAsia="標楷體" w:hAnsi="標楷體" w:hint="eastAsia"/>
                <w:kern w:val="0"/>
              </w:rPr>
              <w:t>情意方面</w:t>
            </w:r>
          </w:p>
          <w:p w:rsidR="009E36CC" w:rsidRPr="00F56C91" w:rsidRDefault="0022138E" w:rsidP="000F7122">
            <w:pPr>
              <w:snapToGrid w:val="0"/>
              <w:spacing w:line="400" w:lineRule="exact"/>
              <w:contextualSpacing/>
              <w:jc w:val="both"/>
              <w:rPr>
                <w:rFonts w:ascii="標楷體" w:eastAsia="標楷體" w:hAnsi="標楷體"/>
                <w:kern w:val="0"/>
              </w:rPr>
            </w:pPr>
            <w:r w:rsidRPr="00F56C91">
              <w:rPr>
                <w:rFonts w:ascii="標楷體" w:eastAsia="標楷體" w:hAnsi="標楷體" w:hint="eastAsia"/>
                <w:kern w:val="0"/>
              </w:rPr>
              <w:t>2-1</w:t>
            </w:r>
            <w:r w:rsidR="00F56C91" w:rsidRPr="00F56C91">
              <w:rPr>
                <w:rFonts w:ascii="標楷體" w:eastAsia="標楷體" w:hAnsi="標楷體" w:hint="eastAsia"/>
                <w:kern w:val="0"/>
              </w:rPr>
              <w:t xml:space="preserve"> 透由分享反思自己的收納習慣</w:t>
            </w:r>
          </w:p>
          <w:p w:rsidR="00627F3D" w:rsidRPr="00F56C91" w:rsidRDefault="00627F3D" w:rsidP="000F7122">
            <w:pPr>
              <w:snapToGrid w:val="0"/>
              <w:spacing w:line="400" w:lineRule="exact"/>
              <w:contextualSpacing/>
              <w:jc w:val="both"/>
              <w:rPr>
                <w:rFonts w:ascii="標楷體" w:eastAsia="標楷體" w:hAnsi="標楷體"/>
                <w:kern w:val="0"/>
              </w:rPr>
            </w:pPr>
          </w:p>
          <w:p w:rsidR="009E36CC" w:rsidRPr="00F56C91" w:rsidRDefault="009E36CC" w:rsidP="000F7122">
            <w:pPr>
              <w:numPr>
                <w:ilvl w:val="0"/>
                <w:numId w:val="24"/>
              </w:numPr>
              <w:snapToGrid w:val="0"/>
              <w:spacing w:line="400" w:lineRule="exact"/>
              <w:ind w:left="0" w:firstLine="0"/>
              <w:contextualSpacing/>
              <w:jc w:val="both"/>
              <w:rPr>
                <w:rFonts w:ascii="標楷體" w:eastAsia="標楷體" w:hAnsi="標楷體"/>
                <w:kern w:val="0"/>
              </w:rPr>
            </w:pPr>
            <w:r w:rsidRPr="00F56C91">
              <w:rPr>
                <w:rFonts w:ascii="標楷體" w:eastAsia="標楷體" w:hAnsi="標楷體" w:hint="eastAsia"/>
                <w:kern w:val="0"/>
              </w:rPr>
              <w:t>技能方面</w:t>
            </w:r>
          </w:p>
          <w:p w:rsidR="0022138E" w:rsidRPr="00F56C91" w:rsidRDefault="0022138E" w:rsidP="009E36CC">
            <w:pPr>
              <w:pStyle w:val="Web"/>
              <w:spacing w:before="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 w:rsidRPr="00F56C91">
              <w:rPr>
                <w:rFonts w:ascii="標楷體" w:eastAsia="標楷體" w:hAnsi="標楷體" w:hint="eastAsia"/>
              </w:rPr>
              <w:t>3-1</w:t>
            </w:r>
            <w:r w:rsidR="00F56C91" w:rsidRPr="00F56C91">
              <w:rPr>
                <w:rFonts w:ascii="標楷體" w:eastAsia="標楷體" w:hAnsi="標楷體" w:hint="eastAsia"/>
              </w:rPr>
              <w:t xml:space="preserve"> 學會折衣服的方法</w:t>
            </w:r>
          </w:p>
          <w:p w:rsidR="00217A55" w:rsidRDefault="00440CD1" w:rsidP="009E36CC">
            <w:pPr>
              <w:pStyle w:val="Web"/>
              <w:spacing w:before="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3-2</w:t>
            </w:r>
            <w:r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學會收納工具的使用方式</w:t>
            </w:r>
          </w:p>
          <w:p w:rsidR="00440CD1" w:rsidRPr="001E370E" w:rsidRDefault="00440CD1" w:rsidP="009E36CC">
            <w:pPr>
              <w:pStyle w:val="Web"/>
              <w:spacing w:before="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0F7122" w:rsidRPr="00CB4324" w:rsidTr="004A5748">
        <w:trPr>
          <w:trHeight w:val="382"/>
          <w:tblCellSpacing w:w="0" w:type="dxa"/>
        </w:trPr>
        <w:tc>
          <w:tcPr>
            <w:tcW w:w="1470" w:type="pct"/>
            <w:gridSpan w:val="3"/>
            <w:tcBorders>
              <w:right w:val="single" w:sz="4" w:space="0" w:color="auto"/>
            </w:tcBorders>
            <w:vAlign w:val="center"/>
          </w:tcPr>
          <w:p w:rsidR="000F7122" w:rsidRPr="000F7122" w:rsidRDefault="000F7122" w:rsidP="00627F3D">
            <w:pPr>
              <w:pStyle w:val="Web"/>
              <w:spacing w:before="0" w:beforeAutospacing="0" w:after="0" w:afterAutospacing="0"/>
              <w:jc w:val="center"/>
              <w:rPr>
                <w:rFonts w:ascii="微軟正黑體" w:eastAsia="微軟正黑體" w:hAnsi="微軟正黑體"/>
                <w:b/>
              </w:rPr>
            </w:pPr>
            <w:r w:rsidRPr="000F7122">
              <w:rPr>
                <w:rFonts w:ascii="微軟正黑體" w:eastAsia="微軟正黑體" w:hAnsi="微軟正黑體" w:hint="eastAsia"/>
                <w:b/>
              </w:rPr>
              <w:t>教學策略</w:t>
            </w:r>
          </w:p>
        </w:tc>
        <w:tc>
          <w:tcPr>
            <w:tcW w:w="3530" w:type="pct"/>
            <w:tcBorders>
              <w:left w:val="single" w:sz="4" w:space="0" w:color="auto"/>
            </w:tcBorders>
            <w:vAlign w:val="center"/>
          </w:tcPr>
          <w:p w:rsidR="000F7122" w:rsidRPr="003A3F05" w:rsidRDefault="001850F8" w:rsidP="003B41C5">
            <w:pPr>
              <w:pStyle w:val="Web"/>
              <w:rPr>
                <w:rFonts w:ascii="標楷體" w:eastAsia="標楷體" w:hAnsi="標楷體"/>
                <w:noProof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</w:rPr>
              <w:t xml:space="preserve"> </w:t>
            </w:r>
            <w:r w:rsidR="0090583D">
              <w:rPr>
                <w:rFonts w:ascii="標楷體" w:eastAsia="標楷體" w:hAnsi="標楷體" w:hint="eastAsia"/>
                <w:noProof/>
              </w:rPr>
              <w:t>講述法</w:t>
            </w:r>
            <w:r w:rsidR="003B41C5" w:rsidRPr="003A3F05">
              <w:rPr>
                <w:rFonts w:ascii="標楷體" w:eastAsia="標楷體" w:hAnsi="標楷體" w:hint="eastAsia"/>
                <w:noProof/>
              </w:rPr>
              <w:t>、示範法</w:t>
            </w:r>
            <w:r w:rsidR="0090583D">
              <w:rPr>
                <w:rFonts w:ascii="標楷體" w:eastAsia="標楷體" w:hAnsi="標楷體" w:hint="eastAsia"/>
                <w:noProof/>
              </w:rPr>
              <w:t>、實</w:t>
            </w:r>
            <w:r w:rsidR="00642B1D" w:rsidRPr="003A3F05">
              <w:rPr>
                <w:rFonts w:ascii="標楷體" w:eastAsia="標楷體" w:hAnsi="標楷體" w:hint="eastAsia"/>
                <w:noProof/>
              </w:rPr>
              <w:t>作法、小組討論</w:t>
            </w:r>
            <w:r w:rsidR="0090583D">
              <w:rPr>
                <w:rFonts w:ascii="標楷體" w:eastAsia="標楷體" w:hAnsi="標楷體" w:hint="eastAsia"/>
                <w:noProof/>
              </w:rPr>
              <w:t>分享</w:t>
            </w:r>
          </w:p>
        </w:tc>
      </w:tr>
      <w:tr w:rsidR="000F7122" w:rsidRPr="00CB4324" w:rsidTr="004A5748">
        <w:trPr>
          <w:trHeight w:val="1124"/>
          <w:tblCellSpacing w:w="0" w:type="dxa"/>
        </w:trPr>
        <w:tc>
          <w:tcPr>
            <w:tcW w:w="1470" w:type="pct"/>
            <w:gridSpan w:val="3"/>
            <w:tcBorders>
              <w:right w:val="single" w:sz="4" w:space="0" w:color="auto"/>
            </w:tcBorders>
            <w:vAlign w:val="center"/>
          </w:tcPr>
          <w:p w:rsidR="000F7122" w:rsidRDefault="000F7122" w:rsidP="000F712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教學準備</w:t>
            </w:r>
          </w:p>
          <w:p w:rsidR="000F7122" w:rsidRPr="000F7122" w:rsidRDefault="000F7122" w:rsidP="000F7122">
            <w:pPr>
              <w:spacing w:line="36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0F7122">
              <w:rPr>
                <w:rFonts w:ascii="微軟正黑體" w:eastAsia="微軟正黑體" w:hAnsi="微軟正黑體" w:hint="eastAsia"/>
                <w:b/>
              </w:rPr>
              <w:t>教學資源、教材、教具</w:t>
            </w:r>
          </w:p>
        </w:tc>
        <w:tc>
          <w:tcPr>
            <w:tcW w:w="3530" w:type="pct"/>
            <w:tcBorders>
              <w:left w:val="single" w:sz="4" w:space="0" w:color="auto"/>
            </w:tcBorders>
            <w:vAlign w:val="center"/>
          </w:tcPr>
          <w:p w:rsidR="000F7122" w:rsidRPr="003A3F05" w:rsidRDefault="001850F8" w:rsidP="002C37BE">
            <w:pPr>
              <w:pStyle w:val="Web"/>
              <w:rPr>
                <w:rFonts w:ascii="標楷體" w:eastAsia="標楷體" w:hAnsi="標楷體"/>
                <w:noProof/>
              </w:rPr>
            </w:pPr>
            <w:r>
              <w:rPr>
                <w:rFonts w:ascii="微軟正黑體" w:eastAsia="微軟正黑體" w:hAnsi="微軟正黑體" w:hint="eastAsia"/>
                <w:b/>
                <w:noProof/>
              </w:rPr>
              <w:t xml:space="preserve"> </w:t>
            </w:r>
            <w:r w:rsidR="003A3F05" w:rsidRPr="003A3F05">
              <w:rPr>
                <w:rFonts w:ascii="標楷體" w:eastAsia="標楷體" w:hAnsi="標楷體" w:hint="eastAsia"/>
                <w:noProof/>
              </w:rPr>
              <w:t>課本、ppt、網路素材、學生拍的照片</w:t>
            </w:r>
          </w:p>
        </w:tc>
      </w:tr>
    </w:tbl>
    <w:p w:rsidR="004A5748" w:rsidRDefault="004A5748"/>
    <w:p w:rsidR="004A5748" w:rsidRDefault="004A5748"/>
    <w:p w:rsidR="005A596B" w:rsidRDefault="005A596B"/>
    <w:p w:rsidR="005A596B" w:rsidRDefault="005A596B"/>
    <w:p w:rsidR="005A596B" w:rsidRDefault="005A596B"/>
    <w:tbl>
      <w:tblPr>
        <w:tblW w:w="4891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7"/>
        <w:gridCol w:w="5918"/>
        <w:gridCol w:w="850"/>
        <w:gridCol w:w="1594"/>
      </w:tblGrid>
      <w:tr w:rsidR="00726039" w:rsidRPr="00CD72FA" w:rsidTr="004A5748">
        <w:trPr>
          <w:trHeight w:val="536"/>
          <w:jc w:val="center"/>
        </w:trPr>
        <w:tc>
          <w:tcPr>
            <w:tcW w:w="5000" w:type="pct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26039" w:rsidRPr="000F7122" w:rsidRDefault="00726039" w:rsidP="00627F3D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  <w:sz w:val="28"/>
                <w:szCs w:val="28"/>
              </w:rPr>
            </w:pPr>
            <w:r w:rsidRPr="000F7122">
              <w:rPr>
                <w:rFonts w:ascii="微軟正黑體" w:eastAsia="微軟正黑體" w:hAnsi="微軟正黑體"/>
                <w:b/>
                <w:noProof/>
                <w:sz w:val="28"/>
                <w:szCs w:val="28"/>
              </w:rPr>
              <w:t>教學活動設計</w:t>
            </w:r>
          </w:p>
        </w:tc>
      </w:tr>
      <w:tr w:rsidR="004A5748" w:rsidRPr="00CD72FA" w:rsidTr="004A5748">
        <w:trPr>
          <w:trHeight w:val="590"/>
          <w:jc w:val="center"/>
        </w:trPr>
        <w:tc>
          <w:tcPr>
            <w:tcW w:w="662" w:type="pct"/>
            <w:tcBorders>
              <w:top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F7122" w:rsidRPr="000D4C09" w:rsidRDefault="000F7122" w:rsidP="000F7122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bCs/>
                <w:noProof/>
              </w:rPr>
            </w:pPr>
            <w:r w:rsidRPr="000D4C09">
              <w:rPr>
                <w:rFonts w:ascii="微軟正黑體" w:eastAsia="微軟正黑體" w:hAnsi="微軟正黑體" w:hint="eastAsia"/>
                <w:b/>
              </w:rPr>
              <w:t>學習目標</w:t>
            </w:r>
          </w:p>
        </w:tc>
        <w:tc>
          <w:tcPr>
            <w:tcW w:w="3070" w:type="pct"/>
            <w:tcBorders>
              <w:top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F7122" w:rsidRPr="000D4C09" w:rsidRDefault="000F7122" w:rsidP="000F7122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0D4C09">
              <w:rPr>
                <w:rFonts w:ascii="微軟正黑體" w:eastAsia="微軟正黑體" w:hAnsi="微軟正黑體"/>
                <w:b/>
                <w:noProof/>
              </w:rPr>
              <w:t>教學活動內容及實施方式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7122" w:rsidRPr="000D4C09" w:rsidRDefault="000F7122" w:rsidP="00627F3D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0D4C09">
              <w:rPr>
                <w:rFonts w:ascii="微軟正黑體" w:eastAsia="微軟正黑體" w:hAnsi="微軟正黑體"/>
                <w:b/>
                <w:noProof/>
              </w:rPr>
              <w:t>時間</w:t>
            </w: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7122" w:rsidRPr="000D4C09" w:rsidRDefault="000F7122" w:rsidP="00627F3D">
            <w:pPr>
              <w:snapToGrid w:val="0"/>
              <w:spacing w:line="360" w:lineRule="exact"/>
              <w:jc w:val="center"/>
              <w:rPr>
                <w:rFonts w:ascii="微軟正黑體" w:eastAsia="微軟正黑體" w:hAnsi="微軟正黑體"/>
                <w:b/>
                <w:noProof/>
              </w:rPr>
            </w:pPr>
            <w:r w:rsidRPr="000D4C09">
              <w:rPr>
                <w:rFonts w:ascii="微軟正黑體" w:eastAsia="微軟正黑體" w:hAnsi="微軟正黑體"/>
                <w:b/>
                <w:noProof/>
              </w:rPr>
              <w:t>學習評量</w:t>
            </w:r>
          </w:p>
        </w:tc>
      </w:tr>
      <w:tr w:rsidR="004A5748" w:rsidRPr="00CD72FA" w:rsidTr="004A5748">
        <w:trPr>
          <w:trHeight w:val="4810"/>
          <w:jc w:val="center"/>
        </w:trPr>
        <w:tc>
          <w:tcPr>
            <w:tcW w:w="66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122" w:rsidRDefault="000F7122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9079D1" w:rsidRDefault="009079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9079D1" w:rsidRDefault="009079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  <w:r>
              <w:rPr>
                <w:rFonts w:ascii="微軟正黑體" w:eastAsia="微軟正黑體" w:hAnsi="微軟正黑體" w:hint="eastAsia"/>
                <w:bCs/>
                <w:noProof/>
              </w:rPr>
              <w:t>2-1</w:t>
            </w: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  <w:r>
              <w:rPr>
                <w:rFonts w:ascii="微軟正黑體" w:eastAsia="微軟正黑體" w:hAnsi="微軟正黑體" w:hint="eastAsia"/>
                <w:bCs/>
                <w:noProof/>
              </w:rPr>
              <w:t>1-1</w:t>
            </w: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D76CD8" w:rsidRDefault="00D76CD8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D76CD8" w:rsidRDefault="00D76CD8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D76CD8" w:rsidRDefault="00D76CD8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D76CD8" w:rsidRDefault="00D76CD8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D76CD8" w:rsidRDefault="00D76CD8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D76CD8" w:rsidRDefault="00D76CD8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D76CD8" w:rsidRDefault="00D76CD8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F95052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  <w:r>
              <w:rPr>
                <w:rFonts w:ascii="微軟正黑體" w:eastAsia="微軟正黑體" w:hAnsi="微軟正黑體" w:hint="eastAsia"/>
                <w:bCs/>
                <w:noProof/>
              </w:rPr>
              <w:t>3-1</w:t>
            </w: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614DF" w:rsidRDefault="001614DF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601207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  <w:r>
              <w:rPr>
                <w:rFonts w:ascii="微軟正黑體" w:eastAsia="微軟正黑體" w:hAnsi="微軟正黑體" w:hint="eastAsia"/>
                <w:bCs/>
                <w:noProof/>
              </w:rPr>
              <w:t>2-1</w:t>
            </w: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B2C4B" w:rsidRDefault="001B2C4B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614DF" w:rsidRDefault="001614DF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  <w:r>
              <w:rPr>
                <w:rFonts w:ascii="微軟正黑體" w:eastAsia="微軟正黑體" w:hAnsi="微軟正黑體" w:hint="eastAsia"/>
                <w:bCs/>
                <w:noProof/>
              </w:rPr>
              <w:t>1-1</w:t>
            </w: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614DF" w:rsidRDefault="001614DF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614DF" w:rsidRDefault="001614DF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1614DF" w:rsidRDefault="001614DF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  <w:r>
              <w:rPr>
                <w:rFonts w:ascii="微軟正黑體" w:eastAsia="微軟正黑體" w:hAnsi="微軟正黑體" w:hint="eastAsia"/>
                <w:bCs/>
                <w:noProof/>
              </w:rPr>
              <w:t>3-2</w:t>
            </w: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</w:p>
          <w:p w:rsidR="00440CD1" w:rsidRPr="00CD72FA" w:rsidRDefault="00440CD1" w:rsidP="00A4494D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  <w:r>
              <w:rPr>
                <w:rFonts w:ascii="微軟正黑體" w:eastAsia="微軟正黑體" w:hAnsi="微軟正黑體" w:hint="eastAsia"/>
                <w:bCs/>
                <w:noProof/>
              </w:rPr>
              <w:t>2-1</w:t>
            </w:r>
          </w:p>
        </w:tc>
        <w:tc>
          <w:tcPr>
            <w:tcW w:w="307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1D7" w:rsidRPr="001944DE" w:rsidRDefault="00E361D7" w:rsidP="00E361D7">
            <w:pPr>
              <w:jc w:val="both"/>
              <w:rPr>
                <w:rFonts w:eastAsia="標楷體"/>
                <w:b/>
                <w:i/>
              </w:rPr>
            </w:pPr>
            <w:r w:rsidRPr="001944DE">
              <w:rPr>
                <w:rFonts w:eastAsia="標楷體" w:hint="eastAsia"/>
                <w:b/>
                <w:i/>
              </w:rPr>
              <w:lastRenderedPageBreak/>
              <w:t>一、準備活動</w:t>
            </w:r>
          </w:p>
          <w:p w:rsidR="00E361D7" w:rsidRPr="0072346D" w:rsidRDefault="00E361D7" w:rsidP="00E361D7">
            <w:pPr>
              <w:snapToGrid w:val="0"/>
              <w:spacing w:line="0" w:lineRule="atLeast"/>
              <w:ind w:leftChars="-12" w:left="211" w:hangingChars="100" w:hanging="240"/>
              <w:rPr>
                <w:rFonts w:ascii="標楷體" w:eastAsia="標楷體" w:hAnsi="標楷體"/>
                <w:bCs/>
                <w:color w:val="000000"/>
                <w:u w:val="single"/>
              </w:rPr>
            </w:pPr>
            <w:r w:rsidRPr="0072346D">
              <w:rPr>
                <w:rFonts w:ascii="標楷體" w:eastAsia="標楷體" w:hAnsi="標楷體" w:hint="eastAsia"/>
                <w:bCs/>
                <w:color w:val="000000"/>
                <w:u w:val="single"/>
              </w:rPr>
              <w:t>課前準備</w:t>
            </w:r>
          </w:p>
          <w:p w:rsidR="00E361D7" w:rsidRPr="00A83B3C" w:rsidRDefault="00E361D7" w:rsidP="00E361D7">
            <w:pPr>
              <w:snapToGrid w:val="0"/>
              <w:spacing w:line="0" w:lineRule="atLeas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1.</w:t>
            </w:r>
            <w:r w:rsidRPr="00A83B3C">
              <w:rPr>
                <w:rFonts w:ascii="標楷體" w:eastAsia="標楷體" w:hAnsi="標楷體" w:hint="eastAsia"/>
                <w:bCs/>
                <w:color w:val="000000"/>
              </w:rPr>
              <w:t>教師</w:t>
            </w:r>
          </w:p>
          <w:p w:rsidR="00E361D7" w:rsidRDefault="00E361D7" w:rsidP="00E361D7">
            <w:pPr>
              <w:snapToGrid w:val="0"/>
              <w:spacing w:line="0" w:lineRule="atLeast"/>
              <w:ind w:firstLineChars="200" w:firstLine="480"/>
              <w:rPr>
                <w:rFonts w:ascii="標楷體" w:eastAsia="標楷體" w:hAnsi="標楷體"/>
                <w:bCs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</w:rPr>
              <w:t>各類服飾（</w:t>
            </w:r>
            <w:r>
              <w:rPr>
                <w:rFonts w:ascii="標楷體" w:eastAsia="標楷體" w:hAnsi="標楷體" w:hint="eastAsia"/>
                <w:color w:val="000000"/>
              </w:rPr>
              <w:t>T恤、襯衫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、褲子等）</w:t>
            </w:r>
          </w:p>
          <w:p w:rsidR="00E361D7" w:rsidRDefault="00E361D7" w:rsidP="00E361D7">
            <w:pPr>
              <w:snapToGrid w:val="0"/>
              <w:spacing w:line="0" w:lineRule="atLeast"/>
              <w:ind w:firstLineChars="200" w:firstLine="480"/>
              <w:rPr>
                <w:rFonts w:ascii="標楷體" w:eastAsia="標楷體" w:hAnsi="標楷體"/>
                <w:bCs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/>
              </w:rPr>
              <w:t>收集各種收納工具的圖片</w:t>
            </w:r>
          </w:p>
          <w:p w:rsidR="00E361D7" w:rsidRPr="00A83B3C" w:rsidRDefault="00E361D7" w:rsidP="00E361D7">
            <w:pPr>
              <w:snapToGrid w:val="0"/>
              <w:spacing w:line="0" w:lineRule="atLeast"/>
              <w:ind w:firstLineChars="200" w:firstLine="480"/>
              <w:rPr>
                <w:rFonts w:ascii="標楷體" w:eastAsia="標楷體" w:hAnsi="標楷體"/>
                <w:bCs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整理學生寄來的照片</w:t>
            </w:r>
          </w:p>
          <w:p w:rsidR="00E361D7" w:rsidRPr="00A83B3C" w:rsidRDefault="00E361D7" w:rsidP="00E361D7">
            <w:pPr>
              <w:snapToGrid w:val="0"/>
              <w:spacing w:line="0" w:lineRule="atLeast"/>
              <w:rPr>
                <w:rFonts w:ascii="標楷體" w:eastAsia="標楷體" w:hAnsi="標楷體"/>
                <w:bCs/>
                <w:color w:val="000000"/>
              </w:rPr>
            </w:pPr>
            <w:r w:rsidRPr="00A83B3C">
              <w:rPr>
                <w:rFonts w:ascii="標楷體" w:eastAsia="標楷體" w:hAnsi="標楷體" w:hint="eastAsia"/>
                <w:bCs/>
                <w:color w:val="000000"/>
              </w:rPr>
              <w:t>2.學生</w:t>
            </w:r>
          </w:p>
          <w:p w:rsidR="00E361D7" w:rsidRDefault="00E361D7" w:rsidP="00E361D7">
            <w:pPr>
              <w:snapToGrid w:val="0"/>
              <w:spacing w:line="0" w:lineRule="atLeast"/>
              <w:ind w:firstLineChars="200" w:firstLine="480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上課前先看自己的衣櫃並拍照寄給老師</w:t>
            </w:r>
          </w:p>
          <w:p w:rsidR="00E361D7" w:rsidRDefault="00E361D7" w:rsidP="00E361D7">
            <w:pPr>
              <w:snapToGrid w:val="0"/>
              <w:spacing w:line="0" w:lineRule="atLeast"/>
              <w:ind w:firstLineChars="200" w:firstLine="480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上課前分組坐好</w:t>
            </w:r>
          </w:p>
          <w:p w:rsidR="00C14734" w:rsidRDefault="00E361D7" w:rsidP="00E361D7">
            <w:pPr>
              <w:pStyle w:val="aff3"/>
              <w:spacing w:line="360" w:lineRule="exact"/>
              <w:ind w:leftChars="0" w:left="0" w:firstLineChars="200" w:firstLine="480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＊</w:t>
            </w:r>
            <w:proofErr w:type="gramEnd"/>
            <w:r>
              <w:rPr>
                <w:rFonts w:ascii="標楷體" w:eastAsia="標楷體" w:hAnsi="標楷體" w:hint="eastAsia"/>
                <w:color w:val="000000"/>
              </w:rPr>
              <w:t>上課時每人攜帶長褲及T-shirt各一件</w:t>
            </w:r>
          </w:p>
          <w:p w:rsidR="00E361D7" w:rsidRDefault="00E361D7" w:rsidP="00E361D7">
            <w:pPr>
              <w:pStyle w:val="aff3"/>
              <w:spacing w:line="360" w:lineRule="exact"/>
              <w:ind w:leftChars="0" w:left="0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E361D7" w:rsidRPr="005D106D" w:rsidRDefault="00E361D7" w:rsidP="005D106D">
            <w:pPr>
              <w:pStyle w:val="aff3"/>
              <w:numPr>
                <w:ilvl w:val="0"/>
                <w:numId w:val="34"/>
              </w:numPr>
              <w:ind w:leftChars="0"/>
              <w:rPr>
                <w:rFonts w:eastAsia="標楷體"/>
                <w:b/>
                <w:i/>
              </w:rPr>
            </w:pPr>
            <w:r w:rsidRPr="005D106D">
              <w:rPr>
                <w:rFonts w:eastAsia="標楷體" w:hint="eastAsia"/>
                <w:b/>
                <w:i/>
              </w:rPr>
              <w:t>教學流程</w:t>
            </w:r>
          </w:p>
          <w:p w:rsidR="005D106D" w:rsidRPr="005D106D" w:rsidRDefault="005D106D" w:rsidP="005D106D">
            <w:pPr>
              <w:pStyle w:val="aff3"/>
              <w:ind w:leftChars="0"/>
              <w:rPr>
                <w:rFonts w:eastAsia="標楷體"/>
                <w:b/>
                <w:i/>
              </w:rPr>
            </w:pPr>
            <w:r>
              <w:rPr>
                <w:rFonts w:eastAsia="標楷體" w:hint="eastAsia"/>
                <w:b/>
                <w:i/>
              </w:rPr>
              <w:t>第一節課</w:t>
            </w:r>
          </w:p>
          <w:p w:rsidR="00E361D7" w:rsidRDefault="00E361D7" w:rsidP="00E361D7">
            <w:pPr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1. </w:t>
            </w:r>
            <w:r w:rsidRPr="001E76D8">
              <w:rPr>
                <w:rFonts w:eastAsia="標楷體" w:hint="eastAsia"/>
                <w:bdr w:val="single" w:sz="4" w:space="0" w:color="auto"/>
              </w:rPr>
              <w:t>引起動機</w:t>
            </w:r>
          </w:p>
          <w:p w:rsidR="00E361D7" w:rsidRDefault="00E361D7" w:rsidP="00E361D7">
            <w:pPr>
              <w:ind w:left="240" w:hangingChars="100" w:hanging="240"/>
              <w:jc w:val="both"/>
              <w:rPr>
                <w:rFonts w:eastAsia="標楷體"/>
              </w:rPr>
            </w:pPr>
            <w:r w:rsidRPr="00097E0A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(1) </w:t>
            </w:r>
            <w:r>
              <w:rPr>
                <w:rFonts w:eastAsia="標楷體" w:hint="eastAsia"/>
              </w:rPr>
              <w:t>請學生</w:t>
            </w:r>
            <w:r w:rsidR="004C2D3A">
              <w:rPr>
                <w:rFonts w:eastAsia="標楷體" w:hint="eastAsia"/>
              </w:rPr>
              <w:t>依據</w:t>
            </w:r>
            <w:r w:rsidR="009A20BB">
              <w:rPr>
                <w:rFonts w:eastAsia="標楷體" w:hint="eastAsia"/>
              </w:rPr>
              <w:t>老師給予的情境，用一句話來形容自己</w:t>
            </w:r>
            <w:r>
              <w:rPr>
                <w:rFonts w:eastAsia="標楷體" w:hint="eastAsia"/>
              </w:rPr>
              <w:t>衣櫃的內部</w:t>
            </w:r>
            <w:r w:rsidR="009A20BB">
              <w:rPr>
                <w:rFonts w:eastAsia="標楷體" w:hint="eastAsia"/>
              </w:rPr>
              <w:t>狀況</w:t>
            </w:r>
          </w:p>
          <w:p w:rsidR="00E361D7" w:rsidRDefault="00E361D7" w:rsidP="00E361D7">
            <w:pPr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→透過形容衣櫃內部的狀態，讓學生思考自己收納衣物的方式是否恰當，同時檢視平常收納衣物是自己的工作或是父母的工作，帶入這節課的上課主題。</w:t>
            </w:r>
          </w:p>
          <w:p w:rsidR="009A20BB" w:rsidRDefault="009A20BB" w:rsidP="00E361D7">
            <w:pPr>
              <w:ind w:left="240" w:hangingChars="100" w:hanging="240"/>
              <w:jc w:val="both"/>
              <w:rPr>
                <w:rFonts w:eastAsia="標楷體"/>
              </w:rPr>
            </w:pPr>
          </w:p>
          <w:p w:rsidR="00E361D7" w:rsidRDefault="00E361D7" w:rsidP="00E361D7">
            <w:pPr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2. </w:t>
            </w:r>
            <w:r w:rsidRPr="001E76D8">
              <w:rPr>
                <w:rFonts w:eastAsia="標楷體" w:hint="eastAsia"/>
                <w:bdr w:val="single" w:sz="4" w:space="0" w:color="auto"/>
              </w:rPr>
              <w:t>介紹收納衣物的方式</w:t>
            </w:r>
          </w:p>
          <w:p w:rsidR="009A20BB" w:rsidRDefault="00EF2648" w:rsidP="00E361D7">
            <w:pPr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→利用照片讓學生觀察衣櫃的狀況</w:t>
            </w:r>
            <w:r w:rsidR="00883C9D">
              <w:rPr>
                <w:rFonts w:eastAsia="標楷體" w:hint="eastAsia"/>
              </w:rPr>
              <w:t>，討論一分鐘後，依序發表一個看到的點，不可重複。</w:t>
            </w:r>
          </w:p>
          <w:p w:rsidR="00883C9D" w:rsidRDefault="001021A7" w:rsidP="004C2D3A">
            <w:pPr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→</w:t>
            </w:r>
            <w:r w:rsidR="00883C9D">
              <w:rPr>
                <w:rFonts w:eastAsia="標楷體" w:hint="eastAsia"/>
              </w:rPr>
              <w:t>利用問問題讓學生思考回答後，</w:t>
            </w:r>
          </w:p>
          <w:p w:rsidR="001021A7" w:rsidRDefault="00883C9D" w:rsidP="004C2D3A">
            <w:pPr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="001021A7">
              <w:rPr>
                <w:rFonts w:eastAsia="標楷體" w:hint="eastAsia"/>
              </w:rPr>
              <w:t>介紹整理原則：</w:t>
            </w:r>
            <w:r w:rsidR="004C2D3A">
              <w:rPr>
                <w:rFonts w:eastAsia="標楷體" w:hint="eastAsia"/>
              </w:rPr>
              <w:t>a.</w:t>
            </w:r>
            <w:r w:rsidR="001021A7">
              <w:rPr>
                <w:rFonts w:eastAsia="標楷體" w:hint="eastAsia"/>
              </w:rPr>
              <w:t>減量</w:t>
            </w:r>
            <w:r w:rsidR="004C2D3A">
              <w:rPr>
                <w:rFonts w:eastAsia="標楷體" w:hint="eastAsia"/>
              </w:rPr>
              <w:t>。</w:t>
            </w:r>
            <w:r w:rsidR="004C2D3A">
              <w:rPr>
                <w:rFonts w:eastAsia="標楷體" w:hint="eastAsia"/>
              </w:rPr>
              <w:t>b.</w:t>
            </w:r>
            <w:r w:rsidR="001021A7">
              <w:rPr>
                <w:rFonts w:eastAsia="標楷體" w:hint="eastAsia"/>
              </w:rPr>
              <w:t>分類</w:t>
            </w:r>
            <w:r w:rsidR="002E3206">
              <w:rPr>
                <w:rFonts w:eastAsia="標楷體" w:hint="eastAsia"/>
              </w:rPr>
              <w:t>。</w:t>
            </w:r>
          </w:p>
          <w:p w:rsidR="002E3206" w:rsidRDefault="002E3206" w:rsidP="002E3206">
            <w:pPr>
              <w:pStyle w:val="aff3"/>
              <w:numPr>
                <w:ilvl w:val="0"/>
                <w:numId w:val="38"/>
              </w:numPr>
              <w:ind w:leftChars="0"/>
              <w:jc w:val="both"/>
              <w:rPr>
                <w:rFonts w:eastAsia="標楷體"/>
              </w:rPr>
            </w:pPr>
            <w:r w:rsidRPr="0090583D">
              <w:rPr>
                <w:rFonts w:eastAsia="標楷體" w:hint="eastAsia"/>
                <w:b/>
                <w:u w:val="single"/>
              </w:rPr>
              <w:t>減量</w:t>
            </w:r>
            <w:r w:rsidRPr="002E3206">
              <w:rPr>
                <w:rFonts w:eastAsia="標楷體" w:hint="eastAsia"/>
              </w:rPr>
              <w:t>：淘汰長時間不穿的衣服。淘汰太舊的衣服。</w:t>
            </w:r>
          </w:p>
          <w:p w:rsidR="00AD7643" w:rsidRPr="00AD7643" w:rsidRDefault="00AD7643" w:rsidP="00AD7643">
            <w:pPr>
              <w:pStyle w:val="aff3"/>
              <w:ind w:leftChars="0" w:left="360"/>
              <w:jc w:val="both"/>
              <w:rPr>
                <w:rFonts w:eastAsia="標楷體"/>
              </w:rPr>
            </w:pPr>
            <w:r w:rsidRPr="00AD7643">
              <w:rPr>
                <w:rFonts w:eastAsia="標楷體" w:hint="eastAsia"/>
              </w:rPr>
              <w:t>→透過這個過程，提醒學生思考自己的購衣習慣，是否會亂買</w:t>
            </w:r>
            <w:r>
              <w:rPr>
                <w:rFonts w:eastAsia="標楷體" w:hint="eastAsia"/>
              </w:rPr>
              <w:t>或是不了解自己的穿衣風格</w:t>
            </w:r>
          </w:p>
          <w:p w:rsidR="002E3206" w:rsidRPr="002E3206" w:rsidRDefault="002E3206" w:rsidP="002E3206">
            <w:pPr>
              <w:pStyle w:val="aff3"/>
              <w:numPr>
                <w:ilvl w:val="0"/>
                <w:numId w:val="38"/>
              </w:numPr>
              <w:ind w:leftChars="0"/>
              <w:jc w:val="both"/>
              <w:rPr>
                <w:rFonts w:eastAsia="標楷體"/>
              </w:rPr>
            </w:pPr>
            <w:r w:rsidRPr="0090583D">
              <w:rPr>
                <w:rFonts w:eastAsia="標楷體" w:hint="eastAsia"/>
                <w:b/>
                <w:u w:val="single"/>
              </w:rPr>
              <w:t>分類</w:t>
            </w:r>
            <w:r>
              <w:rPr>
                <w:rFonts w:eastAsia="標楷體" w:hint="eastAsia"/>
              </w:rPr>
              <w:t>：</w:t>
            </w:r>
          </w:p>
          <w:p w:rsidR="00E361D7" w:rsidRDefault="00E361D7" w:rsidP="00E361D7">
            <w:pPr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→依據衣物的質料不同而有不同的收納方式。介紹過程中透由小組搶答的方式讓學生發表。</w:t>
            </w:r>
          </w:p>
          <w:p w:rsidR="00E361D7" w:rsidRDefault="00E361D7" w:rsidP="00E361D7">
            <w:pPr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(1) </w:t>
            </w:r>
            <w:r>
              <w:rPr>
                <w:rFonts w:eastAsia="標楷體" w:hint="eastAsia"/>
              </w:rPr>
              <w:t>吊掛式：例如西裝、大衣、洋裝、</w:t>
            </w:r>
            <w:proofErr w:type="gramStart"/>
            <w:r>
              <w:rPr>
                <w:rFonts w:eastAsia="標楷體" w:hint="eastAsia"/>
              </w:rPr>
              <w:t>襯衫等怕皺</w:t>
            </w:r>
            <w:proofErr w:type="gramEnd"/>
            <w:r>
              <w:rPr>
                <w:rFonts w:eastAsia="標楷體" w:hint="eastAsia"/>
              </w:rPr>
              <w:t>的衣服。</w:t>
            </w:r>
          </w:p>
          <w:p w:rsidR="00E361D7" w:rsidRDefault="00E361D7" w:rsidP="00E361D7">
            <w:pPr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(2) </w:t>
            </w:r>
            <w:r>
              <w:rPr>
                <w:rFonts w:eastAsia="標楷體" w:hint="eastAsia"/>
              </w:rPr>
              <w:t>摺疊式：例如毛衣或針織的衣物、</w:t>
            </w:r>
            <w:r>
              <w:rPr>
                <w:rFonts w:eastAsia="標楷體" w:hint="eastAsia"/>
              </w:rPr>
              <w:t>T-shirt</w:t>
            </w:r>
            <w:r>
              <w:rPr>
                <w:rFonts w:eastAsia="標楷體" w:hint="eastAsia"/>
              </w:rPr>
              <w:t>、休閒衣褲等。</w:t>
            </w:r>
          </w:p>
          <w:p w:rsidR="00E361D7" w:rsidRDefault="00E361D7" w:rsidP="00E361D7">
            <w:pPr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proofErr w:type="gramStart"/>
            <w:r>
              <w:rPr>
                <w:rFonts w:eastAsia="標楷體" w:hint="eastAsia"/>
              </w:rPr>
              <w:t>˙</w:t>
            </w:r>
            <w:proofErr w:type="gramEnd"/>
            <w:r>
              <w:rPr>
                <w:rFonts w:eastAsia="標楷體" w:hint="eastAsia"/>
              </w:rPr>
              <w:t>說明</w:t>
            </w:r>
            <w:proofErr w:type="gramStart"/>
            <w:r>
              <w:rPr>
                <w:rFonts w:eastAsia="標楷體" w:hint="eastAsia"/>
              </w:rPr>
              <w:t>摺疊式的收納</w:t>
            </w:r>
            <w:proofErr w:type="gramEnd"/>
            <w:r>
              <w:rPr>
                <w:rFonts w:eastAsia="標楷體" w:hint="eastAsia"/>
              </w:rPr>
              <w:t>方式</w:t>
            </w:r>
            <w:r w:rsidR="002E3206">
              <w:rPr>
                <w:rFonts w:eastAsia="標楷體" w:hint="eastAsia"/>
              </w:rPr>
              <w:t>前</w:t>
            </w:r>
            <w:r>
              <w:rPr>
                <w:rFonts w:eastAsia="標楷體" w:hint="eastAsia"/>
              </w:rPr>
              <w:t>，先請學生依平常自己習</w:t>
            </w:r>
            <w:r>
              <w:rPr>
                <w:rFonts w:eastAsia="標楷體" w:hint="eastAsia"/>
              </w:rPr>
              <w:lastRenderedPageBreak/>
              <w:t>慣</w:t>
            </w:r>
            <w:proofErr w:type="gramStart"/>
            <w:r>
              <w:rPr>
                <w:rFonts w:eastAsia="標楷體" w:hint="eastAsia"/>
              </w:rPr>
              <w:t>摺</w:t>
            </w:r>
            <w:proofErr w:type="gramEnd"/>
            <w:r>
              <w:rPr>
                <w:rFonts w:eastAsia="標楷體" w:hint="eastAsia"/>
              </w:rPr>
              <w:t>衣服的方法將所帶來的衣服及長褲</w:t>
            </w:r>
            <w:proofErr w:type="gramStart"/>
            <w:r>
              <w:rPr>
                <w:rFonts w:eastAsia="標楷體" w:hint="eastAsia"/>
              </w:rPr>
              <w:t>摺</w:t>
            </w:r>
            <w:proofErr w:type="gramEnd"/>
            <w:r>
              <w:rPr>
                <w:rFonts w:eastAsia="標楷體" w:hint="eastAsia"/>
              </w:rPr>
              <w:t>好。</w:t>
            </w:r>
            <w:r w:rsidR="002E3206">
              <w:rPr>
                <w:rFonts w:eastAsia="標楷體" w:hint="eastAsia"/>
              </w:rPr>
              <w:t>整組</w:t>
            </w:r>
            <w:r>
              <w:rPr>
                <w:rFonts w:eastAsia="標楷體" w:hint="eastAsia"/>
              </w:rPr>
              <w:t>將衣服疊好</w:t>
            </w:r>
            <w:r w:rsidR="002E3206">
              <w:rPr>
                <w:rFonts w:eastAsia="標楷體" w:hint="eastAsia"/>
              </w:rPr>
              <w:t>收入箱子中</w:t>
            </w:r>
            <w:r>
              <w:rPr>
                <w:rFonts w:eastAsia="標楷體" w:hint="eastAsia"/>
              </w:rPr>
              <w:t>，</w:t>
            </w:r>
            <w:r w:rsidR="005F557B">
              <w:rPr>
                <w:rFonts w:eastAsia="標楷體" w:hint="eastAsia"/>
              </w:rPr>
              <w:t>請各小隊介紹自己收納的優點，比較各小隊疊起的衣服</w:t>
            </w:r>
            <w:r>
              <w:rPr>
                <w:rFonts w:eastAsia="標楷體" w:hint="eastAsia"/>
              </w:rPr>
              <w:t>進行說明。</w:t>
            </w:r>
          </w:p>
          <w:p w:rsidR="0090583D" w:rsidRDefault="0090583D" w:rsidP="00E361D7">
            <w:pPr>
              <w:pStyle w:val="aff3"/>
              <w:spacing w:line="360" w:lineRule="exact"/>
              <w:ind w:leftChars="0" w:left="0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˙</w:t>
            </w:r>
            <w:proofErr w:type="gramEnd"/>
            <w:r>
              <w:rPr>
                <w:rFonts w:eastAsia="標楷體" w:hint="eastAsia"/>
              </w:rPr>
              <w:t>介紹三種摺疊衣物的方法，讓學生一邊聽一邊動手操作練習。</w:t>
            </w:r>
          </w:p>
          <w:p w:rsidR="00E361D7" w:rsidRDefault="0090583D" w:rsidP="00E361D7">
            <w:pPr>
              <w:pStyle w:val="aff3"/>
              <w:spacing w:line="360" w:lineRule="exact"/>
              <w:ind w:leftChars="0" w:left="0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˙</w:t>
            </w:r>
            <w:proofErr w:type="gramEnd"/>
            <w:r w:rsidR="005F557B">
              <w:rPr>
                <w:rFonts w:eastAsia="標楷體" w:hint="eastAsia"/>
              </w:rPr>
              <w:t>三種方法皆練習過以後讓各小隊再</w:t>
            </w:r>
            <w:proofErr w:type="gramStart"/>
            <w:r w:rsidR="005F557B">
              <w:rPr>
                <w:rFonts w:eastAsia="標楷體" w:hint="eastAsia"/>
              </w:rPr>
              <w:t>摺</w:t>
            </w:r>
            <w:proofErr w:type="gramEnd"/>
            <w:r w:rsidR="005F557B">
              <w:rPr>
                <w:rFonts w:eastAsia="標楷體" w:hint="eastAsia"/>
              </w:rPr>
              <w:t>一次，進行小隊</w:t>
            </w:r>
            <w:r w:rsidR="00E361D7">
              <w:rPr>
                <w:rFonts w:eastAsia="標楷體" w:hint="eastAsia"/>
              </w:rPr>
              <w:t>競賽，比</w:t>
            </w:r>
            <w:proofErr w:type="gramStart"/>
            <w:r w:rsidR="00E361D7">
              <w:rPr>
                <w:rFonts w:eastAsia="標楷體" w:hint="eastAsia"/>
              </w:rPr>
              <w:t>摺</w:t>
            </w:r>
            <w:proofErr w:type="gramEnd"/>
            <w:r w:rsidR="00E361D7">
              <w:rPr>
                <w:rFonts w:eastAsia="標楷體" w:hint="eastAsia"/>
              </w:rPr>
              <w:t>衣服的</w:t>
            </w:r>
            <w:r w:rsidR="002E3206">
              <w:rPr>
                <w:rFonts w:eastAsia="標楷體" w:hint="eastAsia"/>
              </w:rPr>
              <w:t>速度、</w:t>
            </w:r>
            <w:r w:rsidR="00E361D7">
              <w:rPr>
                <w:rFonts w:eastAsia="標楷體" w:hint="eastAsia"/>
              </w:rPr>
              <w:t>整齊程度</w:t>
            </w:r>
            <w:r w:rsidR="002E3206">
              <w:rPr>
                <w:rFonts w:eastAsia="標楷體" w:hint="eastAsia"/>
              </w:rPr>
              <w:t>及空間使用</w:t>
            </w:r>
            <w:r w:rsidR="00E361D7">
              <w:rPr>
                <w:rFonts w:eastAsia="標楷體" w:hint="eastAsia"/>
              </w:rPr>
              <w:t>。</w:t>
            </w:r>
          </w:p>
          <w:p w:rsidR="00E361D7" w:rsidRDefault="00E361D7" w:rsidP="00E361D7">
            <w:pPr>
              <w:pStyle w:val="aff3"/>
              <w:spacing w:line="360" w:lineRule="exact"/>
              <w:ind w:leftChars="0" w:left="0"/>
              <w:jc w:val="both"/>
              <w:rPr>
                <w:rFonts w:eastAsia="標楷體"/>
              </w:rPr>
            </w:pPr>
          </w:p>
          <w:p w:rsidR="005D106D" w:rsidRPr="005D106D" w:rsidRDefault="005D106D" w:rsidP="005D106D">
            <w:pPr>
              <w:pStyle w:val="aff3"/>
              <w:ind w:leftChars="0"/>
              <w:rPr>
                <w:rFonts w:eastAsia="標楷體"/>
                <w:b/>
                <w:i/>
              </w:rPr>
            </w:pPr>
            <w:r>
              <w:rPr>
                <w:rFonts w:eastAsia="標楷體" w:hint="eastAsia"/>
                <w:b/>
                <w:i/>
              </w:rPr>
              <w:t>第二節課</w:t>
            </w:r>
          </w:p>
          <w:p w:rsidR="00E361D7" w:rsidRDefault="00E361D7" w:rsidP="00E361D7">
            <w:pPr>
              <w:jc w:val="both"/>
              <w:rPr>
                <w:rFonts w:eastAsia="標楷體"/>
                <w:bdr w:val="single" w:sz="4" w:space="0" w:color="auto"/>
              </w:rPr>
            </w:pPr>
            <w:r>
              <w:rPr>
                <w:rFonts w:eastAsia="標楷體" w:hint="eastAsia"/>
              </w:rPr>
              <w:t xml:space="preserve">3. </w:t>
            </w:r>
            <w:r w:rsidRPr="001E76D8">
              <w:rPr>
                <w:rFonts w:eastAsia="標楷體" w:hint="eastAsia"/>
                <w:bdr w:val="single" w:sz="4" w:space="0" w:color="auto"/>
              </w:rPr>
              <w:t>收納達人的好幫手</w:t>
            </w:r>
          </w:p>
          <w:p w:rsidR="00FA40D0" w:rsidRDefault="00601207" w:rsidP="00E361D7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(1)</w:t>
            </w:r>
            <w:r>
              <w:rPr>
                <w:rFonts w:eastAsia="標楷體"/>
              </w:rPr>
              <w:t xml:space="preserve"> </w:t>
            </w:r>
            <w:r w:rsidR="00FA40D0">
              <w:rPr>
                <w:rFonts w:eastAsia="標楷體" w:hint="eastAsia"/>
              </w:rPr>
              <w:t>小隊討論</w:t>
            </w:r>
          </w:p>
          <w:p w:rsidR="00601207" w:rsidRDefault="00FA40D0" w:rsidP="00E361D7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利用幾張</w:t>
            </w:r>
            <w:r w:rsidR="005D106D">
              <w:rPr>
                <w:rFonts w:eastAsia="標楷體" w:hint="eastAsia"/>
              </w:rPr>
              <w:t>衣櫃</w:t>
            </w:r>
            <w:r>
              <w:rPr>
                <w:rFonts w:eastAsia="標楷體" w:hint="eastAsia"/>
              </w:rPr>
              <w:t>的照片</w:t>
            </w:r>
            <w:r w:rsidR="005D106D">
              <w:rPr>
                <w:rFonts w:eastAsia="標楷體" w:hint="eastAsia"/>
              </w:rPr>
              <w:t>進行比較分析，請小隊</w:t>
            </w:r>
            <w:r>
              <w:rPr>
                <w:rFonts w:eastAsia="標楷體" w:hint="eastAsia"/>
              </w:rPr>
              <w:t>成員分享自己的衣櫃</w:t>
            </w:r>
            <w:proofErr w:type="gramStart"/>
            <w:r>
              <w:rPr>
                <w:rFonts w:eastAsia="標楷體" w:hint="eastAsia"/>
              </w:rPr>
              <w:t>比較像哪一種</w:t>
            </w:r>
            <w:proofErr w:type="gramEnd"/>
            <w:r>
              <w:rPr>
                <w:rFonts w:eastAsia="標楷體" w:hint="eastAsia"/>
              </w:rPr>
              <w:t>，</w:t>
            </w:r>
            <w:r w:rsidR="005D106D">
              <w:rPr>
                <w:rFonts w:eastAsia="標楷體" w:hint="eastAsia"/>
              </w:rPr>
              <w:t>討論</w:t>
            </w:r>
            <w:r>
              <w:rPr>
                <w:rFonts w:eastAsia="標楷體" w:hint="eastAsia"/>
              </w:rPr>
              <w:t>下列問題：</w:t>
            </w:r>
          </w:p>
          <w:p w:rsidR="00601207" w:rsidRDefault="00601207" w:rsidP="00601207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/>
              </w:rPr>
              <w:t>a.</w:t>
            </w:r>
            <w:r w:rsidR="00FA40D0">
              <w:rPr>
                <w:rFonts w:eastAsia="標楷體" w:hint="eastAsia"/>
              </w:rPr>
              <w:t>平常自己的衣櫃是整齊還是凌亂</w:t>
            </w:r>
            <w:r>
              <w:rPr>
                <w:rFonts w:eastAsia="標楷體" w:hint="eastAsia"/>
              </w:rPr>
              <w:t>？</w:t>
            </w:r>
          </w:p>
          <w:p w:rsidR="00601207" w:rsidRDefault="00601207" w:rsidP="00601207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/>
              </w:rPr>
              <w:t>b.</w:t>
            </w:r>
            <w:r w:rsidR="00FA40D0">
              <w:rPr>
                <w:rFonts w:eastAsia="標楷體" w:hint="eastAsia"/>
              </w:rPr>
              <w:t>整齊者分享自己平時整理的習慣，</w:t>
            </w:r>
            <w:proofErr w:type="gramStart"/>
            <w:r w:rsidR="00FA40D0">
              <w:rPr>
                <w:rFonts w:eastAsia="標楷體" w:hint="eastAsia"/>
              </w:rPr>
              <w:t>凌亂者</w:t>
            </w:r>
            <w:r>
              <w:rPr>
                <w:rFonts w:eastAsia="標楷體" w:hint="eastAsia"/>
              </w:rPr>
              <w:t>試著</w:t>
            </w:r>
            <w:proofErr w:type="gramEnd"/>
            <w:r>
              <w:rPr>
                <w:rFonts w:eastAsia="標楷體" w:hint="eastAsia"/>
              </w:rPr>
              <w:t>說</w:t>
            </w:r>
          </w:p>
          <w:p w:rsidR="00601207" w:rsidRDefault="00601207" w:rsidP="00601207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 </w:t>
            </w:r>
            <w:r>
              <w:rPr>
                <w:rFonts w:eastAsia="標楷體" w:hint="eastAsia"/>
              </w:rPr>
              <w:t>說可能造成凌亂的原因。</w:t>
            </w:r>
          </w:p>
          <w:p w:rsidR="00FA40D0" w:rsidRDefault="00FA40D0" w:rsidP="00601207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/>
              </w:rPr>
              <w:t>c.</w:t>
            </w:r>
            <w:r>
              <w:rPr>
                <w:rFonts w:eastAsia="標楷體" w:hint="eastAsia"/>
              </w:rPr>
              <w:t>衣櫃整齊者可以給予同學建議。</w:t>
            </w:r>
          </w:p>
          <w:p w:rsidR="00601207" w:rsidRDefault="00601207" w:rsidP="00601207">
            <w:pPr>
              <w:jc w:val="both"/>
              <w:rPr>
                <w:rFonts w:eastAsia="標楷體"/>
              </w:rPr>
            </w:pPr>
          </w:p>
          <w:p w:rsidR="00FC01FA" w:rsidRDefault="00FA40D0" w:rsidP="00601207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(2</w:t>
            </w:r>
            <w:r w:rsidR="00601207">
              <w:rPr>
                <w:rFonts w:eastAsia="標楷體" w:hint="eastAsia"/>
              </w:rPr>
              <w:t>)</w:t>
            </w:r>
            <w:r w:rsidR="00601207">
              <w:rPr>
                <w:rFonts w:eastAsia="標楷體"/>
              </w:rPr>
              <w:t xml:space="preserve"> </w:t>
            </w:r>
            <w:r w:rsidR="00601207">
              <w:rPr>
                <w:rFonts w:eastAsia="標楷體" w:hint="eastAsia"/>
              </w:rPr>
              <w:t>統整學生答案</w:t>
            </w:r>
            <w:r w:rsidR="00FC01FA">
              <w:rPr>
                <w:rFonts w:eastAsia="標楷體" w:hint="eastAsia"/>
              </w:rPr>
              <w:t>，並歸納</w:t>
            </w:r>
            <w:r>
              <w:rPr>
                <w:rFonts w:eastAsia="標楷體" w:hint="eastAsia"/>
              </w:rPr>
              <w:t>造成衣櫃凌亂的原因及建議解決的方法。</w:t>
            </w:r>
          </w:p>
          <w:p w:rsidR="00FC01FA" w:rsidRPr="00FC01FA" w:rsidRDefault="00FC01FA" w:rsidP="00601207">
            <w:pPr>
              <w:jc w:val="both"/>
              <w:rPr>
                <w:rFonts w:ascii="標楷體" w:eastAsia="標楷體" w:hAnsi="標楷體" w:cs="Arial"/>
                <w:spacing w:val="2"/>
                <w:shd w:val="clear" w:color="auto" w:fill="FFFFFF"/>
              </w:rPr>
            </w:pPr>
            <w:proofErr w:type="gramStart"/>
            <w:r w:rsidRPr="00FC01FA">
              <w:rPr>
                <w:rFonts w:ascii="標楷體" w:eastAsia="標楷體" w:hAnsi="標楷體" w:hint="eastAsia"/>
              </w:rPr>
              <w:t>˙</w:t>
            </w:r>
            <w:proofErr w:type="gramEnd"/>
            <w:r w:rsidRPr="00FC01FA">
              <w:rPr>
                <w:rFonts w:ascii="標楷體" w:eastAsia="標楷體" w:hAnsi="標楷體" w:cs="Arial"/>
                <w:spacing w:val="2"/>
                <w:shd w:val="clear" w:color="auto" w:fill="FFFFFF"/>
              </w:rPr>
              <w:t>衣服摺疊方式隨意，佔用空間</w:t>
            </w:r>
            <w:r w:rsidR="00440CD1"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→統一摺疊大小</w:t>
            </w:r>
          </w:p>
          <w:p w:rsidR="00FC01FA" w:rsidRPr="00FC01FA" w:rsidRDefault="00FC01FA" w:rsidP="00601207">
            <w:pPr>
              <w:jc w:val="both"/>
              <w:rPr>
                <w:rFonts w:ascii="標楷體" w:eastAsia="標楷體" w:hAnsi="標楷體" w:cs="Arial"/>
                <w:spacing w:val="2"/>
                <w:shd w:val="clear" w:color="auto" w:fill="FFFFFF"/>
              </w:rPr>
            </w:pPr>
            <w:proofErr w:type="gramStart"/>
            <w:r w:rsidRPr="00FC01FA"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˙</w:t>
            </w:r>
            <w:proofErr w:type="gramEnd"/>
            <w:r w:rsidRPr="00FC01FA">
              <w:rPr>
                <w:rFonts w:ascii="標楷體" w:eastAsia="標楷體" w:hAnsi="標楷體" w:cs="Arial"/>
                <w:spacing w:val="2"/>
                <w:shd w:val="clear" w:color="auto" w:fill="FFFFFF"/>
              </w:rPr>
              <w:t>衣物之間沒有明確的分區</w:t>
            </w:r>
            <w:r w:rsidR="001614DF"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→</w:t>
            </w:r>
            <w:r w:rsidR="00440CD1"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衣物</w:t>
            </w:r>
            <w:r w:rsidR="001614DF"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依種</w:t>
            </w:r>
            <w:r w:rsidR="00440CD1"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類</w:t>
            </w:r>
            <w:r w:rsidR="001614DF"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、顏色深淺整理</w:t>
            </w:r>
          </w:p>
          <w:p w:rsidR="00601207" w:rsidRDefault="00FC01FA" w:rsidP="00601207">
            <w:pPr>
              <w:jc w:val="both"/>
              <w:rPr>
                <w:rFonts w:ascii="標楷體" w:eastAsia="標楷體" w:hAnsi="標楷體" w:cs="Arial"/>
                <w:spacing w:val="2"/>
                <w:shd w:val="clear" w:color="auto" w:fill="FFFFFF"/>
              </w:rPr>
            </w:pPr>
            <w:proofErr w:type="gramStart"/>
            <w:r w:rsidRPr="00FC01FA"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˙</w:t>
            </w:r>
            <w:proofErr w:type="gramEnd"/>
            <w:r w:rsidRPr="00FC01FA">
              <w:rPr>
                <w:rFonts w:ascii="標楷體" w:eastAsia="標楷體" w:hAnsi="標楷體" w:cs="Arial"/>
                <w:spacing w:val="2"/>
                <w:shd w:val="clear" w:color="auto" w:fill="FFFFFF"/>
              </w:rPr>
              <w:t>沒有換季收納的習慣，非當季衣服導致空間的混亂</w:t>
            </w:r>
          </w:p>
          <w:p w:rsidR="00440CD1" w:rsidRDefault="00440CD1" w:rsidP="00601207">
            <w:pPr>
              <w:jc w:val="both"/>
              <w:rPr>
                <w:rFonts w:ascii="標楷體" w:eastAsia="標楷體" w:hAnsi="標楷體" w:cs="Arial"/>
                <w:spacing w:val="2"/>
                <w:shd w:val="clear" w:color="auto" w:fill="FFFFFF"/>
              </w:rPr>
            </w:pPr>
            <w:r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 xml:space="preserve">  →養成換季的習慣</w:t>
            </w:r>
          </w:p>
          <w:p w:rsidR="001614DF" w:rsidRDefault="001614DF" w:rsidP="00601207">
            <w:pPr>
              <w:jc w:val="both"/>
              <w:rPr>
                <w:rFonts w:ascii="標楷體" w:eastAsia="標楷體" w:hAnsi="標楷體" w:cs="Arial"/>
                <w:spacing w:val="2"/>
                <w:shd w:val="clear" w:color="auto" w:fill="FFFFFF"/>
              </w:rPr>
            </w:pPr>
            <w:proofErr w:type="gramStart"/>
            <w:r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˙</w:t>
            </w:r>
            <w:proofErr w:type="gramEnd"/>
            <w:r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沒有適時的</w:t>
            </w:r>
            <w:proofErr w:type="gramStart"/>
            <w:r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汰</w:t>
            </w:r>
            <w:proofErr w:type="gramEnd"/>
            <w:r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舊→養成換季時</w:t>
            </w:r>
            <w:proofErr w:type="gramStart"/>
            <w:r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汰</w:t>
            </w:r>
            <w:proofErr w:type="gramEnd"/>
            <w:r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舊的習慣</w:t>
            </w:r>
          </w:p>
          <w:p w:rsidR="00FC01FA" w:rsidRDefault="00FC01FA" w:rsidP="00601207">
            <w:pPr>
              <w:jc w:val="both"/>
              <w:rPr>
                <w:rFonts w:ascii="標楷體" w:eastAsia="標楷體" w:hAnsi="標楷體" w:cs="Arial"/>
                <w:spacing w:val="2"/>
                <w:shd w:val="clear" w:color="auto" w:fill="FFFFFF"/>
              </w:rPr>
            </w:pPr>
          </w:p>
          <w:p w:rsidR="00DD3A38" w:rsidRPr="00DD3A38" w:rsidRDefault="00FA40D0" w:rsidP="00601207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/>
                <w:spacing w:val="2"/>
                <w:shd w:val="clear" w:color="auto" w:fill="FFFFFF"/>
              </w:rPr>
              <w:t>(3</w:t>
            </w:r>
            <w:r w:rsidR="00FC01FA" w:rsidRPr="001C2085">
              <w:rPr>
                <w:rFonts w:eastAsia="標楷體"/>
                <w:spacing w:val="2"/>
                <w:shd w:val="clear" w:color="auto" w:fill="FFFFFF"/>
              </w:rPr>
              <w:t>)</w:t>
            </w:r>
            <w:r w:rsidR="00FC01FA">
              <w:rPr>
                <w:rFonts w:ascii="標楷體" w:eastAsia="標楷體" w:hAnsi="標楷體" w:cs="Arial" w:hint="eastAsia"/>
                <w:spacing w:val="2"/>
                <w:shd w:val="clear" w:color="auto" w:fill="FFFFFF"/>
              </w:rPr>
              <w:t>介紹</w:t>
            </w:r>
            <w:r w:rsidR="00FC01FA">
              <w:rPr>
                <w:rFonts w:eastAsia="標楷體" w:hint="eastAsia"/>
              </w:rPr>
              <w:t>各種服飾收納的好幫手</w:t>
            </w:r>
          </w:p>
          <w:p w:rsidR="00DD3A38" w:rsidRDefault="006F382D" w:rsidP="00E361D7">
            <w:pPr>
              <w:tabs>
                <w:tab w:val="num" w:pos="487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→</w:t>
            </w:r>
            <w:r w:rsidR="004B7113">
              <w:rPr>
                <w:rFonts w:eastAsia="標楷體" w:hint="eastAsia"/>
              </w:rPr>
              <w:t>除了</w:t>
            </w:r>
            <w:r w:rsidR="00FC01FA">
              <w:rPr>
                <w:rFonts w:eastAsia="標楷體" w:hint="eastAsia"/>
              </w:rPr>
              <w:t>瞭解收納的原則外，</w:t>
            </w:r>
            <w:r w:rsidR="00DD3A38">
              <w:rPr>
                <w:rFonts w:eastAsia="標楷體" w:hint="eastAsia"/>
              </w:rPr>
              <w:t>生活中</w:t>
            </w:r>
            <w:r w:rsidR="00FC01FA">
              <w:rPr>
                <w:rFonts w:eastAsia="標楷體" w:hint="eastAsia"/>
              </w:rPr>
              <w:t>也可利用一些工具協助自己收納更得心應手。</w:t>
            </w:r>
            <w:r w:rsidR="008148EC">
              <w:rPr>
                <w:rFonts w:eastAsia="標楷體" w:hint="eastAsia"/>
              </w:rPr>
              <w:t>先亮出</w:t>
            </w:r>
            <w:r w:rsidR="00DD3A38">
              <w:rPr>
                <w:rFonts w:eastAsia="標楷體" w:hint="eastAsia"/>
              </w:rPr>
              <w:t>各種收納工具</w:t>
            </w:r>
            <w:r w:rsidR="008148EC">
              <w:rPr>
                <w:rFonts w:eastAsia="標楷體" w:hint="eastAsia"/>
              </w:rPr>
              <w:t>圖片，讓小隊討論</w:t>
            </w:r>
            <w:r w:rsidR="004B7113">
              <w:rPr>
                <w:rFonts w:eastAsia="標楷體" w:hint="eastAsia"/>
              </w:rPr>
              <w:t>圖片</w:t>
            </w:r>
            <w:r w:rsidR="008148EC">
              <w:rPr>
                <w:rFonts w:eastAsia="標楷體" w:hint="eastAsia"/>
              </w:rPr>
              <w:t>中的衣櫃如何利用這些工具整理</w:t>
            </w:r>
            <w:r w:rsidR="00E361D7">
              <w:rPr>
                <w:rFonts w:eastAsia="標楷體" w:hint="eastAsia"/>
              </w:rPr>
              <w:t>。</w:t>
            </w:r>
          </w:p>
          <w:p w:rsidR="00DD3A38" w:rsidRDefault="00DD3A38" w:rsidP="00E361D7">
            <w:pPr>
              <w:tabs>
                <w:tab w:val="num" w:pos="487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→亮出一張凌亂的衣櫃</w:t>
            </w:r>
            <w:r>
              <w:rPr>
                <w:rFonts w:eastAsia="標楷體" w:hint="eastAsia"/>
              </w:rPr>
              <w:t>，請小組討論如何整理那個衣櫃，達到使用方便並容易維持的目的，將討論結果寫在小白板上並發表。</w:t>
            </w:r>
          </w:p>
          <w:p w:rsidR="00E361D7" w:rsidRDefault="00DD3A38" w:rsidP="00E361D7">
            <w:pPr>
              <w:tabs>
                <w:tab w:val="num" w:pos="487"/>
              </w:tabs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→</w:t>
            </w:r>
            <w:r w:rsidR="008148EC">
              <w:rPr>
                <w:rFonts w:eastAsia="標楷體" w:hint="eastAsia"/>
              </w:rPr>
              <w:t>老師再</w:t>
            </w:r>
            <w:r w:rsidR="004B7113">
              <w:rPr>
                <w:rFonts w:eastAsia="標楷體" w:hint="eastAsia"/>
              </w:rPr>
              <w:t>補充</w:t>
            </w:r>
            <w:r w:rsidR="008148EC">
              <w:rPr>
                <w:rFonts w:eastAsia="標楷體" w:hint="eastAsia"/>
              </w:rPr>
              <w:t>說明各種工具使用的方式</w:t>
            </w:r>
            <w:r w:rsidR="008148EC">
              <w:rPr>
                <w:rFonts w:eastAsia="標楷體" w:hint="eastAsia"/>
              </w:rPr>
              <w:t>。</w:t>
            </w:r>
          </w:p>
          <w:p w:rsidR="00E361D7" w:rsidRPr="00E361D7" w:rsidRDefault="00FA40D0" w:rsidP="00FA40D0">
            <w:pPr>
              <w:pStyle w:val="aff3"/>
              <w:ind w:leftChars="0" w:left="360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˙</w:t>
            </w:r>
            <w:proofErr w:type="gramEnd"/>
            <w:r w:rsidR="00E361D7" w:rsidRPr="00E361D7">
              <w:rPr>
                <w:rFonts w:eastAsia="標楷體" w:hint="eastAsia"/>
              </w:rPr>
              <w:t>收納格：利用</w:t>
            </w:r>
            <w:proofErr w:type="gramStart"/>
            <w:r w:rsidR="00E361D7" w:rsidRPr="00E361D7">
              <w:rPr>
                <w:rFonts w:eastAsia="標楷體" w:hint="eastAsia"/>
              </w:rPr>
              <w:t>新鮮屋</w:t>
            </w:r>
            <w:proofErr w:type="gramEnd"/>
            <w:r w:rsidR="00E361D7" w:rsidRPr="00E361D7">
              <w:rPr>
                <w:rFonts w:eastAsia="標楷體" w:hint="eastAsia"/>
              </w:rPr>
              <w:t>紙盒或鋁箔包收納小件物品。</w:t>
            </w:r>
          </w:p>
          <w:p w:rsidR="00E361D7" w:rsidRPr="00E361D7" w:rsidRDefault="00FA40D0" w:rsidP="00FA40D0">
            <w:pPr>
              <w:pStyle w:val="aff3"/>
              <w:ind w:leftChars="0" w:left="360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˙</w:t>
            </w:r>
            <w:proofErr w:type="gramEnd"/>
            <w:r w:rsidR="00E361D7" w:rsidRPr="00E361D7">
              <w:rPr>
                <w:rFonts w:eastAsia="標楷體" w:hint="eastAsia"/>
              </w:rPr>
              <w:t>各種衣架</w:t>
            </w:r>
            <w:r w:rsidR="00E361D7" w:rsidRPr="00E361D7">
              <w:rPr>
                <w:rFonts w:eastAsia="標楷體" w:hint="eastAsia"/>
              </w:rPr>
              <w:t>(</w:t>
            </w:r>
            <w:r w:rsidR="00E361D7" w:rsidRPr="00E361D7">
              <w:rPr>
                <w:rFonts w:eastAsia="標楷體" w:hint="eastAsia"/>
              </w:rPr>
              <w:t>一般衣架、</w:t>
            </w:r>
            <w:proofErr w:type="gramStart"/>
            <w:r w:rsidR="00645451">
              <w:rPr>
                <w:rFonts w:eastAsia="標楷體" w:hint="eastAsia"/>
              </w:rPr>
              <w:t>粗框</w:t>
            </w:r>
            <w:r w:rsidR="00E361D7" w:rsidRPr="00E361D7">
              <w:rPr>
                <w:rFonts w:eastAsia="標楷體" w:hint="eastAsia"/>
              </w:rPr>
              <w:t>衣架</w:t>
            </w:r>
            <w:proofErr w:type="gramEnd"/>
            <w:r w:rsidR="00E361D7" w:rsidRPr="00E361D7">
              <w:rPr>
                <w:rFonts w:eastAsia="標楷體" w:hint="eastAsia"/>
              </w:rPr>
              <w:t>、掛裙子的、吊褲子的</w:t>
            </w:r>
            <w:r w:rsidR="00E361D7" w:rsidRPr="00E361D7">
              <w:rPr>
                <w:rFonts w:eastAsia="標楷體" w:hint="eastAsia"/>
              </w:rPr>
              <w:t xml:space="preserve">) </w:t>
            </w:r>
          </w:p>
          <w:p w:rsidR="00E361D7" w:rsidRPr="00E361D7" w:rsidRDefault="00FA40D0" w:rsidP="00FA40D0">
            <w:pPr>
              <w:pStyle w:val="aff3"/>
              <w:ind w:leftChars="0" w:left="360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˙</w:t>
            </w:r>
            <w:r w:rsidR="00E361D7" w:rsidRPr="00E361D7">
              <w:rPr>
                <w:rFonts w:eastAsia="標楷體" w:hint="eastAsia"/>
              </w:rPr>
              <w:t>折衣板</w:t>
            </w:r>
            <w:proofErr w:type="gramEnd"/>
            <w:r w:rsidR="00E361D7" w:rsidRPr="00E361D7">
              <w:rPr>
                <w:rFonts w:eastAsia="標楷體" w:hint="eastAsia"/>
              </w:rPr>
              <w:t>、</w:t>
            </w:r>
            <w:r w:rsidR="00E361D7" w:rsidRPr="00E361D7">
              <w:rPr>
                <w:rFonts w:eastAsia="標楷體" w:hint="eastAsia"/>
              </w:rPr>
              <w:t>A4</w:t>
            </w:r>
            <w:r w:rsidR="00E361D7" w:rsidRPr="00E361D7">
              <w:rPr>
                <w:rFonts w:eastAsia="標楷體" w:hint="eastAsia"/>
              </w:rPr>
              <w:t>紙板：可將衣物摺疊成一樣的大小。</w:t>
            </w:r>
          </w:p>
          <w:p w:rsidR="00E361D7" w:rsidRPr="00E361D7" w:rsidRDefault="00FA40D0" w:rsidP="00FA40D0">
            <w:pPr>
              <w:pStyle w:val="aff3"/>
              <w:ind w:leftChars="0" w:left="360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˙</w:t>
            </w:r>
            <w:proofErr w:type="gramEnd"/>
            <w:r w:rsidR="00E361D7" w:rsidRPr="00E361D7">
              <w:rPr>
                <w:rFonts w:eastAsia="標楷體" w:hint="eastAsia"/>
              </w:rPr>
              <w:t>整理櫃：增加衣櫃的彈性收納空間。</w:t>
            </w:r>
          </w:p>
          <w:p w:rsidR="00E361D7" w:rsidRDefault="00FA40D0" w:rsidP="00FA40D0">
            <w:pPr>
              <w:pStyle w:val="aff3"/>
              <w:spacing w:line="360" w:lineRule="exact"/>
              <w:ind w:leftChars="0" w:left="360"/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lastRenderedPageBreak/>
              <w:t>˙</w:t>
            </w:r>
            <w:proofErr w:type="gramEnd"/>
            <w:r w:rsidR="00E361D7">
              <w:rPr>
                <w:rFonts w:eastAsia="標楷體" w:hint="eastAsia"/>
              </w:rPr>
              <w:t>真空壓縮袋：節省衣櫃的空間。</w:t>
            </w:r>
          </w:p>
          <w:p w:rsidR="001614DF" w:rsidRDefault="001614DF" w:rsidP="00E361D7">
            <w:pPr>
              <w:pStyle w:val="aff3"/>
              <w:spacing w:line="360" w:lineRule="exact"/>
              <w:ind w:leftChars="0" w:left="0"/>
              <w:jc w:val="both"/>
              <w:rPr>
                <w:rFonts w:eastAsia="標楷體" w:hint="eastAsia"/>
              </w:rPr>
            </w:pPr>
          </w:p>
          <w:p w:rsidR="00440CD1" w:rsidRPr="004E6282" w:rsidRDefault="00E361D7" w:rsidP="00E361D7">
            <w:pPr>
              <w:jc w:val="both"/>
              <w:rPr>
                <w:rFonts w:eastAsia="標楷體" w:hint="eastAsia"/>
                <w:bdr w:val="single" w:sz="4" w:space="0" w:color="auto"/>
              </w:rPr>
            </w:pPr>
            <w:r>
              <w:rPr>
                <w:rFonts w:eastAsia="標楷體" w:hint="eastAsia"/>
              </w:rPr>
              <w:t xml:space="preserve">4. </w:t>
            </w:r>
            <w:r w:rsidRPr="001E76D8">
              <w:rPr>
                <w:rFonts w:eastAsia="標楷體" w:hint="eastAsia"/>
                <w:bdr w:val="single" w:sz="4" w:space="0" w:color="auto"/>
              </w:rPr>
              <w:t>歸納省思</w:t>
            </w:r>
          </w:p>
          <w:p w:rsidR="004E6282" w:rsidRDefault="00B76557" w:rsidP="00E361D7">
            <w:pPr>
              <w:jc w:val="both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˙</w:t>
            </w:r>
            <w:proofErr w:type="gramEnd"/>
            <w:r w:rsidR="00E361D7" w:rsidRPr="0000663F">
              <w:rPr>
                <w:rFonts w:eastAsia="標楷體" w:hint="eastAsia"/>
                <w:u w:val="single"/>
              </w:rPr>
              <w:t>統整歸納</w:t>
            </w:r>
            <w:r w:rsidR="00E361D7">
              <w:rPr>
                <w:rFonts w:eastAsia="標楷體" w:hint="eastAsia"/>
              </w:rPr>
              <w:t>：</w:t>
            </w:r>
          </w:p>
          <w:p w:rsidR="00E361D7" w:rsidRDefault="004E6282" w:rsidP="00E361D7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總結兩節課的內容，</w:t>
            </w:r>
            <w:r w:rsidR="00E361D7">
              <w:rPr>
                <w:rFonts w:eastAsia="標楷體" w:hint="eastAsia"/>
              </w:rPr>
              <w:t>收納衣物時首先須考慮整體空間的規劃，接著依據不同的季節，以及不同種類、材質的衣服進行吊掛或摺疊。正確的收納衣物不但可以增加衣物的壽命，同時也可以有效利用空間，不會在需要時找不到衣服。</w:t>
            </w:r>
          </w:p>
          <w:p w:rsidR="00E361D7" w:rsidRPr="00CD72FA" w:rsidRDefault="00E361D7" w:rsidP="00E361D7">
            <w:pPr>
              <w:pStyle w:val="aff3"/>
              <w:spacing w:line="360" w:lineRule="exact"/>
              <w:ind w:leftChars="0" w:left="0"/>
              <w:jc w:val="both"/>
              <w:rPr>
                <w:rFonts w:ascii="微軟正黑體" w:eastAsia="微軟正黑體" w:hAnsi="微軟正黑體"/>
                <w:bCs/>
                <w:noProof/>
              </w:rPr>
            </w:pPr>
            <w:proofErr w:type="gramStart"/>
            <w:r>
              <w:rPr>
                <w:rFonts w:eastAsia="標楷體" w:hint="eastAsia"/>
              </w:rPr>
              <w:t>˙</w:t>
            </w:r>
            <w:proofErr w:type="gramEnd"/>
            <w:r w:rsidRPr="0000663F">
              <w:rPr>
                <w:rFonts w:eastAsia="標楷體" w:hint="eastAsia"/>
                <w:u w:val="single"/>
              </w:rPr>
              <w:t>省思</w:t>
            </w:r>
            <w:r>
              <w:rPr>
                <w:rFonts w:eastAsia="標楷體" w:hint="eastAsia"/>
              </w:rPr>
              <w:t>：請學生</w:t>
            </w:r>
            <w:r w:rsidR="00094A0E">
              <w:rPr>
                <w:rFonts w:eastAsia="標楷體" w:hint="eastAsia"/>
              </w:rPr>
              <w:t>回家後實際觀察自己的衣櫃，並記錄自己</w:t>
            </w:r>
            <w:r w:rsidR="000663A4">
              <w:rPr>
                <w:rFonts w:eastAsia="標楷體" w:hint="eastAsia"/>
              </w:rPr>
              <w:t>應用今天所學整理的過程</w:t>
            </w:r>
            <w:r>
              <w:rPr>
                <w:rFonts w:eastAsia="標楷體" w:hint="eastAsia"/>
              </w:rPr>
              <w:t>。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7122" w:rsidRDefault="000F7122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5分鐘</w:t>
            </w: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3分鐘</w:t>
            </w: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2分鐘</w:t>
            </w: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601207" w:rsidRDefault="00601207" w:rsidP="0090583D">
            <w:pPr>
              <w:rPr>
                <w:rFonts w:ascii="標楷體" w:eastAsia="標楷體" w:hAnsi="標楷體"/>
                <w:noProof/>
              </w:rPr>
            </w:pPr>
          </w:p>
          <w:p w:rsidR="00601207" w:rsidRDefault="00601207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5分鐘</w:t>
            </w: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F95052" w:rsidRDefault="00F95052" w:rsidP="0090583D">
            <w:pPr>
              <w:rPr>
                <w:rFonts w:ascii="標楷體" w:eastAsia="標楷體" w:hAnsi="標楷體"/>
                <w:noProof/>
              </w:rPr>
            </w:pPr>
          </w:p>
          <w:p w:rsidR="00F95052" w:rsidRDefault="00F95052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25分鐘</w:t>
            </w:r>
          </w:p>
          <w:p w:rsidR="0090583D" w:rsidRDefault="000B1466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5</w:t>
            </w:r>
            <w:r w:rsidR="0090583D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FA40D0" w:rsidRDefault="00FA40D0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10分鐘</w:t>
            </w:r>
          </w:p>
          <w:p w:rsidR="0090583D" w:rsidRDefault="0090583D" w:rsidP="0090583D">
            <w:pPr>
              <w:rPr>
                <w:rFonts w:ascii="標楷體" w:eastAsia="標楷體" w:hAnsi="標楷體"/>
                <w:noProof/>
              </w:rPr>
            </w:pPr>
          </w:p>
          <w:p w:rsidR="0090583D" w:rsidRDefault="004E6282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3</w:t>
            </w:r>
            <w:r w:rsidR="0090583D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601207" w:rsidRDefault="00601207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A40D0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5</w:t>
            </w:r>
            <w:r>
              <w:rPr>
                <w:rFonts w:ascii="標楷體" w:eastAsia="標楷體" w:hAnsi="標楷體" w:hint="eastAsia"/>
                <w:noProof/>
              </w:rPr>
              <w:t>分鐘</w:t>
            </w: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440CD1" w:rsidRDefault="00440CD1" w:rsidP="0090583D">
            <w:pPr>
              <w:rPr>
                <w:rFonts w:ascii="標楷體" w:eastAsia="標楷體" w:hAnsi="標楷體"/>
                <w:noProof/>
              </w:rPr>
            </w:pPr>
          </w:p>
          <w:p w:rsidR="001614DF" w:rsidRDefault="001614DF" w:rsidP="0090583D">
            <w:pPr>
              <w:rPr>
                <w:rFonts w:ascii="標楷體" w:eastAsia="標楷體" w:hAnsi="標楷體"/>
                <w:noProof/>
              </w:rPr>
            </w:pPr>
          </w:p>
          <w:p w:rsidR="001614DF" w:rsidRDefault="001614DF" w:rsidP="0090583D">
            <w:pPr>
              <w:rPr>
                <w:rFonts w:ascii="標楷體" w:eastAsia="標楷體" w:hAnsi="標楷體"/>
                <w:noProof/>
              </w:rPr>
            </w:pPr>
          </w:p>
          <w:p w:rsidR="001614DF" w:rsidRDefault="00DD3A38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2</w:t>
            </w:r>
            <w:r>
              <w:rPr>
                <w:rFonts w:ascii="標楷體" w:eastAsia="標楷體" w:hAnsi="標楷體" w:hint="eastAsia"/>
                <w:noProof/>
              </w:rPr>
              <w:t>分鐘</w:t>
            </w:r>
          </w:p>
          <w:p w:rsidR="001614DF" w:rsidRDefault="001614DF" w:rsidP="0090583D">
            <w:pPr>
              <w:rPr>
                <w:rFonts w:ascii="標楷體" w:eastAsia="標楷體" w:hAnsi="標楷體"/>
                <w:noProof/>
              </w:rPr>
            </w:pPr>
          </w:p>
          <w:p w:rsidR="00DD3A38" w:rsidRDefault="00DD3A38" w:rsidP="0090583D">
            <w:pPr>
              <w:rPr>
                <w:rFonts w:ascii="標楷體" w:eastAsia="標楷體" w:hAnsi="標楷體"/>
                <w:noProof/>
              </w:rPr>
            </w:pPr>
          </w:p>
          <w:p w:rsidR="00DD3A38" w:rsidRDefault="004B7113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15</w:t>
            </w:r>
            <w:r w:rsidR="00DD3A38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DD3A38" w:rsidRDefault="00DD3A38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4B7113" w:rsidP="0090583D">
            <w:pPr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t>8</w:t>
            </w:r>
            <w:r w:rsidR="00FC01FA">
              <w:rPr>
                <w:rFonts w:ascii="標楷體" w:eastAsia="標楷體" w:hAnsi="標楷體" w:hint="eastAsia"/>
                <w:noProof/>
              </w:rPr>
              <w:t>分鐘</w:t>
            </w: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FC01FA" w:rsidP="0090583D">
            <w:pPr>
              <w:rPr>
                <w:rFonts w:ascii="標楷體" w:eastAsia="標楷體" w:hAnsi="標楷體"/>
                <w:noProof/>
              </w:rPr>
            </w:pPr>
          </w:p>
          <w:p w:rsidR="00FC01FA" w:rsidRDefault="004E6282" w:rsidP="0090583D">
            <w:pPr>
              <w:rPr>
                <w:rFonts w:ascii="標楷體" w:eastAsia="標楷體" w:hAnsi="標楷體" w:hint="eastAsia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2分鐘</w:t>
            </w:r>
          </w:p>
          <w:p w:rsidR="00440CD1" w:rsidRPr="0090583D" w:rsidRDefault="00440CD1" w:rsidP="0090583D">
            <w:pPr>
              <w:rPr>
                <w:rFonts w:ascii="標楷體" w:eastAsia="標楷體" w:hAnsi="標楷體"/>
                <w:noProof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0F7122" w:rsidRDefault="000F7122" w:rsidP="00A4494D">
            <w:pPr>
              <w:snapToGrid w:val="0"/>
              <w:spacing w:before="50" w:line="360" w:lineRule="exact"/>
              <w:rPr>
                <w:rFonts w:ascii="微軟正黑體" w:eastAsia="微軟正黑體" w:hAnsi="微軟正黑體"/>
                <w:b/>
                <w:noProof/>
              </w:rPr>
            </w:pPr>
          </w:p>
          <w:p w:rsidR="0090583D" w:rsidRDefault="0090583D" w:rsidP="00A4494D">
            <w:pPr>
              <w:snapToGrid w:val="0"/>
              <w:spacing w:before="50" w:line="360" w:lineRule="exact"/>
              <w:rPr>
                <w:rFonts w:ascii="微軟正黑體" w:eastAsia="微軟正黑體" w:hAnsi="微軟正黑體"/>
                <w:b/>
                <w:noProof/>
              </w:rPr>
            </w:pPr>
          </w:p>
          <w:p w:rsidR="0090583D" w:rsidRDefault="0090583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  <w:r w:rsidRPr="0090583D">
              <w:rPr>
                <w:rFonts w:ascii="標楷體" w:eastAsia="標楷體" w:hAnsi="標楷體" w:hint="eastAsia"/>
                <w:noProof/>
              </w:rPr>
              <w:t>寄照片的同學加分</w:t>
            </w:r>
          </w:p>
          <w:p w:rsidR="0090583D" w:rsidRDefault="0090583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90583D" w:rsidRDefault="0090583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90583D" w:rsidRDefault="0090583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90583D" w:rsidRDefault="0090583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90583D" w:rsidRDefault="0090583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90583D" w:rsidRDefault="0090583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90583D" w:rsidRDefault="0090583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90583D" w:rsidRDefault="00AD7643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分享者加分</w:t>
            </w:r>
          </w:p>
          <w:p w:rsidR="0090583D" w:rsidRDefault="0090583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90583D" w:rsidRDefault="0090583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883C9D" w:rsidRDefault="00883C9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883C9D" w:rsidRDefault="00883C9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883C9D" w:rsidRDefault="00883C9D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883C9D" w:rsidRDefault="00AD7643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分享者加分</w:t>
            </w: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F95052" w:rsidRDefault="00F95052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小隊</w:t>
            </w:r>
            <w:r w:rsidR="00AD7643">
              <w:rPr>
                <w:rFonts w:ascii="標楷體" w:eastAsia="標楷體" w:hAnsi="標楷體" w:hint="eastAsia"/>
                <w:noProof/>
              </w:rPr>
              <w:t>合作並</w:t>
            </w:r>
            <w:r>
              <w:rPr>
                <w:rFonts w:ascii="標楷體" w:eastAsia="標楷體" w:hAnsi="標楷體" w:hint="eastAsia"/>
                <w:noProof/>
              </w:rPr>
              <w:t>分享</w:t>
            </w: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601207" w:rsidRDefault="00601207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小隊競賽</w:t>
            </w:r>
            <w:r w:rsidR="000663A4">
              <w:rPr>
                <w:rFonts w:ascii="標楷體" w:eastAsia="標楷體" w:hAnsi="標楷體" w:hint="eastAsia"/>
                <w:noProof/>
              </w:rPr>
              <w:t>加分</w:t>
            </w:r>
          </w:p>
          <w:p w:rsidR="00440CD1" w:rsidRDefault="00440CD1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440CD1" w:rsidRDefault="00440CD1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440CD1" w:rsidRDefault="00440CD1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小隊分享加分</w:t>
            </w: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94A0E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依據小隊發表內容給予加分</w:t>
            </w: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4066B" w:rsidRDefault="0004066B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4066B" w:rsidRDefault="0004066B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  <w:bookmarkStart w:id="0" w:name="_GoBack"/>
            <w:bookmarkEnd w:id="0"/>
          </w:p>
          <w:p w:rsidR="000663A4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  <w:p w:rsidR="000663A4" w:rsidRPr="0090583D" w:rsidRDefault="000663A4" w:rsidP="00A4494D">
            <w:pPr>
              <w:snapToGrid w:val="0"/>
              <w:spacing w:before="50" w:line="360" w:lineRule="exact"/>
              <w:rPr>
                <w:rFonts w:ascii="標楷體" w:eastAsia="標楷體" w:hAnsi="標楷體"/>
                <w:noProof/>
              </w:rPr>
            </w:pPr>
          </w:p>
        </w:tc>
      </w:tr>
    </w:tbl>
    <w:p w:rsidR="00750F18" w:rsidRDefault="00750F18" w:rsidP="00C14734"/>
    <w:sectPr w:rsidR="00750F18" w:rsidSect="00F17943">
      <w:footerReference w:type="even" r:id="rId8"/>
      <w:footerReference w:type="default" r:id="rId9"/>
      <w:pgSz w:w="11906" w:h="16838"/>
      <w:pgMar w:top="1134" w:right="1134" w:bottom="1134" w:left="1134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97F" w:rsidRDefault="005D697F">
      <w:r>
        <w:separator/>
      </w:r>
    </w:p>
  </w:endnote>
  <w:endnote w:type="continuationSeparator" w:id="0">
    <w:p w:rsidR="005D697F" w:rsidRDefault="005D6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敺株?甇??擃?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80E" w:rsidRDefault="007C35B3" w:rsidP="00920E2B">
    <w:pPr>
      <w:pStyle w:val="aa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 w:rsidR="00DE080E">
      <w:rPr>
        <w:rStyle w:val="aff"/>
      </w:rPr>
      <w:instrText xml:space="preserve">PAGE  </w:instrText>
    </w:r>
    <w:r>
      <w:rPr>
        <w:rStyle w:val="aff"/>
      </w:rPr>
      <w:fldChar w:fldCharType="end"/>
    </w:r>
  </w:p>
  <w:p w:rsidR="00DE080E" w:rsidRDefault="00DE080E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80E" w:rsidRDefault="007C35B3" w:rsidP="00920E2B">
    <w:pPr>
      <w:pStyle w:val="aa"/>
      <w:framePr w:wrap="around" w:vAnchor="text" w:hAnchor="margin" w:xAlign="center" w:y="1"/>
      <w:rPr>
        <w:rStyle w:val="aff"/>
      </w:rPr>
    </w:pPr>
    <w:r>
      <w:rPr>
        <w:rStyle w:val="aff"/>
      </w:rPr>
      <w:fldChar w:fldCharType="begin"/>
    </w:r>
    <w:r w:rsidR="00DE080E">
      <w:rPr>
        <w:rStyle w:val="aff"/>
      </w:rPr>
      <w:instrText xml:space="preserve">PAGE  </w:instrText>
    </w:r>
    <w:r>
      <w:rPr>
        <w:rStyle w:val="aff"/>
      </w:rPr>
      <w:fldChar w:fldCharType="separate"/>
    </w:r>
    <w:r w:rsidR="00DA551D">
      <w:rPr>
        <w:rStyle w:val="aff"/>
        <w:noProof/>
      </w:rPr>
      <w:t>5</w:t>
    </w:r>
    <w:r>
      <w:rPr>
        <w:rStyle w:val="aff"/>
      </w:rPr>
      <w:fldChar w:fldCharType="end"/>
    </w:r>
  </w:p>
  <w:p w:rsidR="00DE080E" w:rsidRDefault="00DE080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97F" w:rsidRDefault="005D697F">
      <w:r>
        <w:separator/>
      </w:r>
    </w:p>
  </w:footnote>
  <w:footnote w:type="continuationSeparator" w:id="0">
    <w:p w:rsidR="005D697F" w:rsidRDefault="005D69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10pt;height:10pt" o:bullet="t">
        <v:imagedata r:id="rId1" o:title="clip_image001"/>
      </v:shape>
    </w:pict>
  </w:numPicBullet>
  <w:numPicBullet w:numPicBulletId="1">
    <w:pict>
      <v:shape id="_x0000_i1055" type="#_x0000_t75" style="width:11.5pt;height:11.5pt" o:bullet="t">
        <v:imagedata r:id="rId2" o:title="clip_image001"/>
      </v:shape>
    </w:pict>
  </w:numPicBullet>
  <w:abstractNum w:abstractNumId="0" w15:restartNumberingAfterBreak="0">
    <w:nsid w:val="FFFFFF83"/>
    <w:multiLevelType w:val="singleLevel"/>
    <w:tmpl w:val="EAECFB88"/>
    <w:lvl w:ilvl="0">
      <w:start w:val="1"/>
      <w:numFmt w:val="bullet"/>
      <w:pStyle w:val="2"/>
      <w:lvlText w:val=""/>
      <w:lvlJc w:val="left"/>
      <w:pPr>
        <w:tabs>
          <w:tab w:val="num" w:pos="361"/>
        </w:tabs>
        <w:ind w:leftChars="4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7ED4F65A"/>
    <w:lvl w:ilvl="0">
      <w:start w:val="1"/>
      <w:numFmt w:val="bullet"/>
      <w:pStyle w:val="2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3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4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5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6" w15:restartNumberingAfterBreak="0">
    <w:nsid w:val="0000000B"/>
    <w:multiLevelType w:val="singleLevel"/>
    <w:tmpl w:val="0000000B"/>
    <w:name w:val="WW8Num13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7" w15:restartNumberingAfterBreak="0">
    <w:nsid w:val="0000000C"/>
    <w:multiLevelType w:val="singleLevel"/>
    <w:tmpl w:val="0000000C"/>
    <w:name w:val="WW8Num14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8" w15:restartNumberingAfterBreak="0">
    <w:nsid w:val="0000000E"/>
    <w:multiLevelType w:val="singleLevel"/>
    <w:tmpl w:val="0000000E"/>
    <w:name w:val="WW8Num1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</w:abstractNum>
  <w:abstractNum w:abstractNumId="9" w15:restartNumberingAfterBreak="0">
    <w:nsid w:val="0000000F"/>
    <w:multiLevelType w:val="singleLevel"/>
    <w:tmpl w:val="0000000F"/>
    <w:name w:val="WW8Num17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10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1" w15:restartNumberingAfterBreak="0">
    <w:nsid w:val="00000011"/>
    <w:multiLevelType w:val="singleLevel"/>
    <w:tmpl w:val="00000011"/>
    <w:name w:val="WW8Num19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12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13" w15:restartNumberingAfterBreak="0">
    <w:nsid w:val="00000013"/>
    <w:multiLevelType w:val="singleLevel"/>
    <w:tmpl w:val="00000013"/>
    <w:name w:val="WW8Num21"/>
    <w:lvl w:ilvl="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4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15" w15:restartNumberingAfterBreak="0">
    <w:nsid w:val="00000015"/>
    <w:multiLevelType w:val="single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480"/>
      </w:pPr>
    </w:lvl>
  </w:abstractNum>
  <w:abstractNum w:abstractNumId="16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7" w15:restartNumberingAfterBreak="0">
    <w:nsid w:val="00000017"/>
    <w:multiLevelType w:val="singleLevel"/>
    <w:tmpl w:val="00000017"/>
    <w:name w:val="WW8Num25"/>
    <w:lvl w:ilvl="0">
      <w:start w:val="1"/>
      <w:numFmt w:val="decimal"/>
      <w:lvlText w:val="%1、"/>
      <w:lvlJc w:val="left"/>
      <w:pPr>
        <w:tabs>
          <w:tab w:val="num" w:pos="480"/>
        </w:tabs>
        <w:ind w:left="480" w:hanging="480"/>
      </w:pPr>
    </w:lvl>
  </w:abstractNum>
  <w:abstractNum w:abstractNumId="18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19" w15:restartNumberingAfterBreak="0">
    <w:nsid w:val="00000019"/>
    <w:multiLevelType w:val="singleLevel"/>
    <w:tmpl w:val="00000019"/>
    <w:name w:val="WW8Num27"/>
    <w:lvl w:ilvl="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</w:lvl>
  </w:abstractNum>
  <w:abstractNum w:abstractNumId="20" w15:restartNumberingAfterBreak="0">
    <w:nsid w:val="05757D7B"/>
    <w:multiLevelType w:val="hybridMultilevel"/>
    <w:tmpl w:val="D3A27988"/>
    <w:lvl w:ilvl="0" w:tplc="F96C55D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/>
      </w:rPr>
    </w:lvl>
    <w:lvl w:ilvl="1" w:tplc="05140B6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EE9C89C8">
      <w:start w:val="4"/>
      <w:numFmt w:val="decimal"/>
      <w:lvlText w:val="%3.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0B486B5D"/>
    <w:multiLevelType w:val="hybridMultilevel"/>
    <w:tmpl w:val="AB8A5F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AB251B6"/>
    <w:multiLevelType w:val="hybridMultilevel"/>
    <w:tmpl w:val="D23E0CAC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1E5258A4"/>
    <w:multiLevelType w:val="hybridMultilevel"/>
    <w:tmpl w:val="A1A838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20050CE7"/>
    <w:multiLevelType w:val="multilevel"/>
    <w:tmpl w:val="424CB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31D370C"/>
    <w:multiLevelType w:val="hybridMultilevel"/>
    <w:tmpl w:val="1E74B1C0"/>
    <w:lvl w:ilvl="0" w:tplc="7E40F3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281C709E"/>
    <w:multiLevelType w:val="hybridMultilevel"/>
    <w:tmpl w:val="40A67FBA"/>
    <w:lvl w:ilvl="0" w:tplc="9538EA42">
      <w:start w:val="1"/>
      <w:numFmt w:val="decimal"/>
      <w:lvlText w:val="（%1）"/>
      <w:lvlJc w:val="left"/>
      <w:pPr>
        <w:ind w:left="480" w:hanging="480"/>
      </w:pPr>
      <w:rPr>
        <w:rFonts w:cs="Arial" w:hint="default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A792A48"/>
    <w:multiLevelType w:val="hybridMultilevel"/>
    <w:tmpl w:val="AAFAA4F6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2C5C776C"/>
    <w:multiLevelType w:val="hybridMultilevel"/>
    <w:tmpl w:val="C1D81CA2"/>
    <w:lvl w:ilvl="0" w:tplc="C7D8211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F946B5C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2D316492"/>
    <w:multiLevelType w:val="hybridMultilevel"/>
    <w:tmpl w:val="0964965C"/>
    <w:lvl w:ilvl="0" w:tplc="EF0C4706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2F1C0ACB"/>
    <w:multiLevelType w:val="hybridMultilevel"/>
    <w:tmpl w:val="530C5422"/>
    <w:lvl w:ilvl="0" w:tplc="BA4EE3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46B5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5E004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E221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8C9D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48AAC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E4A2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6A5AC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FCBD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FB74005"/>
    <w:multiLevelType w:val="hybridMultilevel"/>
    <w:tmpl w:val="2E38A04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300450B2"/>
    <w:multiLevelType w:val="hybridMultilevel"/>
    <w:tmpl w:val="D3A27988"/>
    <w:lvl w:ilvl="0" w:tplc="F96C55D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/>
      </w:rPr>
    </w:lvl>
    <w:lvl w:ilvl="1" w:tplc="05140B6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EE9C89C8">
      <w:start w:val="4"/>
      <w:numFmt w:val="decimal"/>
      <w:lvlText w:val="%3.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33B55A6F"/>
    <w:multiLevelType w:val="hybridMultilevel"/>
    <w:tmpl w:val="352650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4821E96"/>
    <w:multiLevelType w:val="hybridMultilevel"/>
    <w:tmpl w:val="89C240A8"/>
    <w:lvl w:ilvl="0" w:tplc="687480C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467587"/>
    <w:multiLevelType w:val="hybridMultilevel"/>
    <w:tmpl w:val="EADA6D96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A7F86CCC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3900657F"/>
    <w:multiLevelType w:val="hybridMultilevel"/>
    <w:tmpl w:val="149CF4C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7" w15:restartNumberingAfterBreak="0">
    <w:nsid w:val="3B7A654B"/>
    <w:multiLevelType w:val="hybridMultilevel"/>
    <w:tmpl w:val="5F00ECB4"/>
    <w:lvl w:ilvl="0" w:tplc="528295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EAD1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205FE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E842A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10D2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A8DC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160A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8A2D6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96E3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C7876A0"/>
    <w:multiLevelType w:val="hybridMultilevel"/>
    <w:tmpl w:val="419453D2"/>
    <w:lvl w:ilvl="0" w:tplc="902689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483C5D8B"/>
    <w:multiLevelType w:val="hybridMultilevel"/>
    <w:tmpl w:val="93FA7EE2"/>
    <w:lvl w:ilvl="0" w:tplc="5E94BCAC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01C0D90"/>
    <w:multiLevelType w:val="hybridMultilevel"/>
    <w:tmpl w:val="63F892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59F7110"/>
    <w:multiLevelType w:val="hybridMultilevel"/>
    <w:tmpl w:val="2E38A04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5A460909"/>
    <w:multiLevelType w:val="hybridMultilevel"/>
    <w:tmpl w:val="7C88E7DE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5D2223F2"/>
    <w:multiLevelType w:val="hybridMultilevel"/>
    <w:tmpl w:val="1F569A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5F581050"/>
    <w:multiLevelType w:val="hybridMultilevel"/>
    <w:tmpl w:val="CE869226"/>
    <w:lvl w:ilvl="0" w:tplc="68B6789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 w:val="0"/>
        <w:sz w:val="24"/>
        <w:szCs w:val="24"/>
      </w:rPr>
    </w:lvl>
    <w:lvl w:ilvl="1" w:tplc="01940C94">
      <w:start w:val="3"/>
      <w:numFmt w:val="japaneseLegal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F946B5CE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  <w:b w:val="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65E95BC2"/>
    <w:multiLevelType w:val="hybridMultilevel"/>
    <w:tmpl w:val="E64EE2C8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B48625E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436C19"/>
    <w:multiLevelType w:val="hybridMultilevel"/>
    <w:tmpl w:val="804E926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7" w15:restartNumberingAfterBreak="0">
    <w:nsid w:val="6912221A"/>
    <w:multiLevelType w:val="hybridMultilevel"/>
    <w:tmpl w:val="3CB68C94"/>
    <w:lvl w:ilvl="0" w:tplc="0AFCA8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6A4947C6"/>
    <w:multiLevelType w:val="hybridMultilevel"/>
    <w:tmpl w:val="63F892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D45404B"/>
    <w:multiLevelType w:val="hybridMultilevel"/>
    <w:tmpl w:val="ABFC7DA6"/>
    <w:lvl w:ilvl="0" w:tplc="7E40F3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E2F633C"/>
    <w:multiLevelType w:val="hybridMultilevel"/>
    <w:tmpl w:val="EDD0C8C4"/>
    <w:lvl w:ilvl="0" w:tplc="2112F7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38EA42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cs="Arial" w:hint="default"/>
        <w:color w:val="2222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1" w15:restartNumberingAfterBreak="0">
    <w:nsid w:val="6F724495"/>
    <w:multiLevelType w:val="hybridMultilevel"/>
    <w:tmpl w:val="D004B2AE"/>
    <w:lvl w:ilvl="0" w:tplc="CB3665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4583102"/>
    <w:multiLevelType w:val="hybridMultilevel"/>
    <w:tmpl w:val="49501774"/>
    <w:lvl w:ilvl="0" w:tplc="C7D8211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3" w15:restartNumberingAfterBreak="0">
    <w:nsid w:val="79FE4BC9"/>
    <w:multiLevelType w:val="hybridMultilevel"/>
    <w:tmpl w:val="2B7E057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4" w15:restartNumberingAfterBreak="0">
    <w:nsid w:val="7BDC7766"/>
    <w:multiLevelType w:val="hybridMultilevel"/>
    <w:tmpl w:val="E32C894E"/>
    <w:lvl w:ilvl="0" w:tplc="9538EA42">
      <w:start w:val="1"/>
      <w:numFmt w:val="decimal"/>
      <w:lvlText w:val="（%1）"/>
      <w:lvlJc w:val="left"/>
      <w:pPr>
        <w:ind w:left="480" w:hanging="480"/>
      </w:pPr>
      <w:rPr>
        <w:rFonts w:cs="Arial" w:hint="default"/>
        <w:color w:val="2222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5" w15:restartNumberingAfterBreak="0">
    <w:nsid w:val="7CD837B7"/>
    <w:multiLevelType w:val="hybridMultilevel"/>
    <w:tmpl w:val="32CC1BC6"/>
    <w:lvl w:ilvl="0" w:tplc="F260F56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6" w15:restartNumberingAfterBreak="0">
    <w:nsid w:val="7CE366B2"/>
    <w:multiLevelType w:val="hybridMultilevel"/>
    <w:tmpl w:val="F3A0F690"/>
    <w:lvl w:ilvl="0" w:tplc="68B67890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35"/>
  </w:num>
  <w:num w:numId="4">
    <w:abstractNumId w:val="43"/>
  </w:num>
  <w:num w:numId="5">
    <w:abstractNumId w:val="29"/>
  </w:num>
  <w:num w:numId="6">
    <w:abstractNumId w:val="38"/>
  </w:num>
  <w:num w:numId="7">
    <w:abstractNumId w:val="22"/>
  </w:num>
  <w:num w:numId="8">
    <w:abstractNumId w:val="27"/>
  </w:num>
  <w:num w:numId="9">
    <w:abstractNumId w:val="42"/>
  </w:num>
  <w:num w:numId="10">
    <w:abstractNumId w:val="50"/>
  </w:num>
  <w:num w:numId="11">
    <w:abstractNumId w:val="24"/>
  </w:num>
  <w:num w:numId="12">
    <w:abstractNumId w:val="49"/>
  </w:num>
  <w:num w:numId="13">
    <w:abstractNumId w:val="47"/>
  </w:num>
  <w:num w:numId="14">
    <w:abstractNumId w:val="52"/>
  </w:num>
  <w:num w:numId="15">
    <w:abstractNumId w:val="51"/>
  </w:num>
  <w:num w:numId="16">
    <w:abstractNumId w:val="23"/>
  </w:num>
  <w:num w:numId="17">
    <w:abstractNumId w:val="25"/>
  </w:num>
  <w:num w:numId="18">
    <w:abstractNumId w:val="28"/>
  </w:num>
  <w:num w:numId="19">
    <w:abstractNumId w:val="44"/>
  </w:num>
  <w:num w:numId="20">
    <w:abstractNumId w:val="37"/>
  </w:num>
  <w:num w:numId="21">
    <w:abstractNumId w:val="30"/>
  </w:num>
  <w:num w:numId="22">
    <w:abstractNumId w:val="56"/>
  </w:num>
  <w:num w:numId="23">
    <w:abstractNumId w:val="20"/>
  </w:num>
  <w:num w:numId="24">
    <w:abstractNumId w:val="45"/>
  </w:num>
  <w:num w:numId="25">
    <w:abstractNumId w:val="41"/>
  </w:num>
  <w:num w:numId="26">
    <w:abstractNumId w:val="54"/>
  </w:num>
  <w:num w:numId="27">
    <w:abstractNumId w:val="26"/>
  </w:num>
  <w:num w:numId="28">
    <w:abstractNumId w:val="48"/>
  </w:num>
  <w:num w:numId="29">
    <w:abstractNumId w:val="31"/>
  </w:num>
  <w:num w:numId="30">
    <w:abstractNumId w:val="40"/>
  </w:num>
  <w:num w:numId="31">
    <w:abstractNumId w:val="21"/>
  </w:num>
  <w:num w:numId="32">
    <w:abstractNumId w:val="46"/>
  </w:num>
  <w:num w:numId="33">
    <w:abstractNumId w:val="53"/>
  </w:num>
  <w:num w:numId="34">
    <w:abstractNumId w:val="32"/>
  </w:num>
  <w:num w:numId="35">
    <w:abstractNumId w:val="55"/>
  </w:num>
  <w:num w:numId="36">
    <w:abstractNumId w:val="33"/>
  </w:num>
  <w:num w:numId="37">
    <w:abstractNumId w:val="34"/>
  </w:num>
  <w:num w:numId="38">
    <w:abstractNumId w:val="39"/>
  </w:num>
  <w:num w:numId="39">
    <w:abstractNumId w:val="3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03EC3"/>
    <w:rsid w:val="00001BA5"/>
    <w:rsid w:val="0000243F"/>
    <w:rsid w:val="00004CCB"/>
    <w:rsid w:val="00005654"/>
    <w:rsid w:val="00006A0E"/>
    <w:rsid w:val="00007B6A"/>
    <w:rsid w:val="0001035A"/>
    <w:rsid w:val="0001291D"/>
    <w:rsid w:val="000139BE"/>
    <w:rsid w:val="00013B52"/>
    <w:rsid w:val="000147D8"/>
    <w:rsid w:val="000148C4"/>
    <w:rsid w:val="00016EAB"/>
    <w:rsid w:val="00017A29"/>
    <w:rsid w:val="00021052"/>
    <w:rsid w:val="0002172D"/>
    <w:rsid w:val="00021927"/>
    <w:rsid w:val="00022FCC"/>
    <w:rsid w:val="00024044"/>
    <w:rsid w:val="00024CA6"/>
    <w:rsid w:val="00031976"/>
    <w:rsid w:val="0003361B"/>
    <w:rsid w:val="00034BDF"/>
    <w:rsid w:val="00037001"/>
    <w:rsid w:val="000373A2"/>
    <w:rsid w:val="00037538"/>
    <w:rsid w:val="00037F44"/>
    <w:rsid w:val="00040169"/>
    <w:rsid w:val="0004043B"/>
    <w:rsid w:val="0004066B"/>
    <w:rsid w:val="00040FF8"/>
    <w:rsid w:val="00041BDA"/>
    <w:rsid w:val="00041EC0"/>
    <w:rsid w:val="00042007"/>
    <w:rsid w:val="000424C1"/>
    <w:rsid w:val="00042669"/>
    <w:rsid w:val="00043979"/>
    <w:rsid w:val="0004590B"/>
    <w:rsid w:val="00045B54"/>
    <w:rsid w:val="000475AB"/>
    <w:rsid w:val="00050879"/>
    <w:rsid w:val="0005093C"/>
    <w:rsid w:val="00052661"/>
    <w:rsid w:val="00052BF5"/>
    <w:rsid w:val="00053F27"/>
    <w:rsid w:val="0005498A"/>
    <w:rsid w:val="00054C38"/>
    <w:rsid w:val="0005533C"/>
    <w:rsid w:val="000553C7"/>
    <w:rsid w:val="00056173"/>
    <w:rsid w:val="00056D59"/>
    <w:rsid w:val="000577E4"/>
    <w:rsid w:val="000607FD"/>
    <w:rsid w:val="00061697"/>
    <w:rsid w:val="00062646"/>
    <w:rsid w:val="00063F31"/>
    <w:rsid w:val="0006429A"/>
    <w:rsid w:val="000642CB"/>
    <w:rsid w:val="000663A4"/>
    <w:rsid w:val="00067CAD"/>
    <w:rsid w:val="00067E97"/>
    <w:rsid w:val="00072EB7"/>
    <w:rsid w:val="000754FC"/>
    <w:rsid w:val="000762BC"/>
    <w:rsid w:val="00077266"/>
    <w:rsid w:val="00077C7D"/>
    <w:rsid w:val="0008004F"/>
    <w:rsid w:val="00083C14"/>
    <w:rsid w:val="00083CC0"/>
    <w:rsid w:val="000844DF"/>
    <w:rsid w:val="00086EFF"/>
    <w:rsid w:val="0008753F"/>
    <w:rsid w:val="00091836"/>
    <w:rsid w:val="00092D52"/>
    <w:rsid w:val="0009371D"/>
    <w:rsid w:val="00094A0E"/>
    <w:rsid w:val="000A18A8"/>
    <w:rsid w:val="000A1B32"/>
    <w:rsid w:val="000A5FBA"/>
    <w:rsid w:val="000A6C66"/>
    <w:rsid w:val="000A6FF2"/>
    <w:rsid w:val="000A7EEE"/>
    <w:rsid w:val="000B084C"/>
    <w:rsid w:val="000B1466"/>
    <w:rsid w:val="000B226A"/>
    <w:rsid w:val="000B272A"/>
    <w:rsid w:val="000B43BE"/>
    <w:rsid w:val="000B578F"/>
    <w:rsid w:val="000B6609"/>
    <w:rsid w:val="000B6780"/>
    <w:rsid w:val="000B6CC5"/>
    <w:rsid w:val="000B75A6"/>
    <w:rsid w:val="000C1346"/>
    <w:rsid w:val="000C1679"/>
    <w:rsid w:val="000C1C29"/>
    <w:rsid w:val="000C22EE"/>
    <w:rsid w:val="000C2417"/>
    <w:rsid w:val="000C257D"/>
    <w:rsid w:val="000C5933"/>
    <w:rsid w:val="000C5F95"/>
    <w:rsid w:val="000C7518"/>
    <w:rsid w:val="000D061E"/>
    <w:rsid w:val="000D1DC7"/>
    <w:rsid w:val="000D312B"/>
    <w:rsid w:val="000D4754"/>
    <w:rsid w:val="000D4C09"/>
    <w:rsid w:val="000D4F76"/>
    <w:rsid w:val="000D7D96"/>
    <w:rsid w:val="000E1E6D"/>
    <w:rsid w:val="000E4293"/>
    <w:rsid w:val="000E49B7"/>
    <w:rsid w:val="000E4CE0"/>
    <w:rsid w:val="000E4E91"/>
    <w:rsid w:val="000E5098"/>
    <w:rsid w:val="000E5425"/>
    <w:rsid w:val="000E76DD"/>
    <w:rsid w:val="000E7DDD"/>
    <w:rsid w:val="000F043A"/>
    <w:rsid w:val="000F07F7"/>
    <w:rsid w:val="000F1505"/>
    <w:rsid w:val="000F196F"/>
    <w:rsid w:val="000F2449"/>
    <w:rsid w:val="000F2FAA"/>
    <w:rsid w:val="000F3B49"/>
    <w:rsid w:val="000F4464"/>
    <w:rsid w:val="000F6E47"/>
    <w:rsid w:val="000F7122"/>
    <w:rsid w:val="000F7959"/>
    <w:rsid w:val="00101D9E"/>
    <w:rsid w:val="001021A7"/>
    <w:rsid w:val="00102650"/>
    <w:rsid w:val="001031F2"/>
    <w:rsid w:val="0010420F"/>
    <w:rsid w:val="00104251"/>
    <w:rsid w:val="00104833"/>
    <w:rsid w:val="00106793"/>
    <w:rsid w:val="0010777B"/>
    <w:rsid w:val="00111A9C"/>
    <w:rsid w:val="00111BD4"/>
    <w:rsid w:val="001128FF"/>
    <w:rsid w:val="00112D06"/>
    <w:rsid w:val="0011327B"/>
    <w:rsid w:val="00113627"/>
    <w:rsid w:val="00115DA3"/>
    <w:rsid w:val="00116734"/>
    <w:rsid w:val="001176C0"/>
    <w:rsid w:val="001218BD"/>
    <w:rsid w:val="001219FB"/>
    <w:rsid w:val="00123414"/>
    <w:rsid w:val="0012366B"/>
    <w:rsid w:val="0012367C"/>
    <w:rsid w:val="00123D43"/>
    <w:rsid w:val="00124B39"/>
    <w:rsid w:val="00126697"/>
    <w:rsid w:val="00126A56"/>
    <w:rsid w:val="00127C69"/>
    <w:rsid w:val="001300F0"/>
    <w:rsid w:val="0013053C"/>
    <w:rsid w:val="0013053E"/>
    <w:rsid w:val="00130785"/>
    <w:rsid w:val="00130BED"/>
    <w:rsid w:val="001316EC"/>
    <w:rsid w:val="00131AE2"/>
    <w:rsid w:val="00131B4B"/>
    <w:rsid w:val="00131F95"/>
    <w:rsid w:val="00132C42"/>
    <w:rsid w:val="00132EE3"/>
    <w:rsid w:val="00133B63"/>
    <w:rsid w:val="00133B80"/>
    <w:rsid w:val="001353F1"/>
    <w:rsid w:val="00136266"/>
    <w:rsid w:val="00137AD8"/>
    <w:rsid w:val="00137B51"/>
    <w:rsid w:val="001415C7"/>
    <w:rsid w:val="0014239D"/>
    <w:rsid w:val="00142708"/>
    <w:rsid w:val="00143089"/>
    <w:rsid w:val="0014402A"/>
    <w:rsid w:val="0014480A"/>
    <w:rsid w:val="00146903"/>
    <w:rsid w:val="00146A84"/>
    <w:rsid w:val="00147E01"/>
    <w:rsid w:val="001501D3"/>
    <w:rsid w:val="00150532"/>
    <w:rsid w:val="00151F88"/>
    <w:rsid w:val="00152A11"/>
    <w:rsid w:val="00155C7F"/>
    <w:rsid w:val="001578FA"/>
    <w:rsid w:val="00160038"/>
    <w:rsid w:val="00160616"/>
    <w:rsid w:val="001608CA"/>
    <w:rsid w:val="00160B75"/>
    <w:rsid w:val="001614DF"/>
    <w:rsid w:val="00161F49"/>
    <w:rsid w:val="00163E26"/>
    <w:rsid w:val="00164FCA"/>
    <w:rsid w:val="00165049"/>
    <w:rsid w:val="00166838"/>
    <w:rsid w:val="00166F10"/>
    <w:rsid w:val="001670D2"/>
    <w:rsid w:val="00167954"/>
    <w:rsid w:val="0017122C"/>
    <w:rsid w:val="00173485"/>
    <w:rsid w:val="00174A9E"/>
    <w:rsid w:val="00176355"/>
    <w:rsid w:val="00176A3F"/>
    <w:rsid w:val="00176F40"/>
    <w:rsid w:val="00177289"/>
    <w:rsid w:val="00177463"/>
    <w:rsid w:val="001803C5"/>
    <w:rsid w:val="001809FF"/>
    <w:rsid w:val="0018140A"/>
    <w:rsid w:val="00181DD6"/>
    <w:rsid w:val="00182A69"/>
    <w:rsid w:val="00182B9A"/>
    <w:rsid w:val="0018343B"/>
    <w:rsid w:val="0018376C"/>
    <w:rsid w:val="00183E48"/>
    <w:rsid w:val="001841E6"/>
    <w:rsid w:val="00184A6C"/>
    <w:rsid w:val="001850F8"/>
    <w:rsid w:val="001862C8"/>
    <w:rsid w:val="0018762A"/>
    <w:rsid w:val="00187A19"/>
    <w:rsid w:val="00191E03"/>
    <w:rsid w:val="00193B43"/>
    <w:rsid w:val="00193C3E"/>
    <w:rsid w:val="0019569B"/>
    <w:rsid w:val="00196CD7"/>
    <w:rsid w:val="00197351"/>
    <w:rsid w:val="001978B1"/>
    <w:rsid w:val="001A0C23"/>
    <w:rsid w:val="001A175E"/>
    <w:rsid w:val="001A1E14"/>
    <w:rsid w:val="001A20D1"/>
    <w:rsid w:val="001A234E"/>
    <w:rsid w:val="001A2587"/>
    <w:rsid w:val="001A33A2"/>
    <w:rsid w:val="001A408C"/>
    <w:rsid w:val="001A4377"/>
    <w:rsid w:val="001A5625"/>
    <w:rsid w:val="001A5DCD"/>
    <w:rsid w:val="001B1897"/>
    <w:rsid w:val="001B2C4B"/>
    <w:rsid w:val="001B72A9"/>
    <w:rsid w:val="001B75A7"/>
    <w:rsid w:val="001C13F5"/>
    <w:rsid w:val="001C2085"/>
    <w:rsid w:val="001C24D6"/>
    <w:rsid w:val="001C376E"/>
    <w:rsid w:val="001C53F9"/>
    <w:rsid w:val="001C5E3B"/>
    <w:rsid w:val="001C72EF"/>
    <w:rsid w:val="001C7399"/>
    <w:rsid w:val="001C74C6"/>
    <w:rsid w:val="001C79CF"/>
    <w:rsid w:val="001D21D9"/>
    <w:rsid w:val="001D64E9"/>
    <w:rsid w:val="001D737E"/>
    <w:rsid w:val="001D74AE"/>
    <w:rsid w:val="001D7EF5"/>
    <w:rsid w:val="001E0390"/>
    <w:rsid w:val="001E0808"/>
    <w:rsid w:val="001E1E97"/>
    <w:rsid w:val="001E26D4"/>
    <w:rsid w:val="001E2B25"/>
    <w:rsid w:val="001E370E"/>
    <w:rsid w:val="001E6DBA"/>
    <w:rsid w:val="001E7C34"/>
    <w:rsid w:val="001F1267"/>
    <w:rsid w:val="001F3562"/>
    <w:rsid w:val="001F3DEB"/>
    <w:rsid w:val="0020184D"/>
    <w:rsid w:val="00202C9B"/>
    <w:rsid w:val="002031A4"/>
    <w:rsid w:val="00203592"/>
    <w:rsid w:val="00203E4A"/>
    <w:rsid w:val="00203EB0"/>
    <w:rsid w:val="0020630D"/>
    <w:rsid w:val="00207423"/>
    <w:rsid w:val="0021047D"/>
    <w:rsid w:val="002107E0"/>
    <w:rsid w:val="00210A71"/>
    <w:rsid w:val="002122BA"/>
    <w:rsid w:val="00213FC1"/>
    <w:rsid w:val="0021668B"/>
    <w:rsid w:val="00217A55"/>
    <w:rsid w:val="0022138E"/>
    <w:rsid w:val="00223A72"/>
    <w:rsid w:val="0022436B"/>
    <w:rsid w:val="00224501"/>
    <w:rsid w:val="002260D9"/>
    <w:rsid w:val="0022754A"/>
    <w:rsid w:val="00230703"/>
    <w:rsid w:val="002321C8"/>
    <w:rsid w:val="002323D2"/>
    <w:rsid w:val="00234444"/>
    <w:rsid w:val="00235D9F"/>
    <w:rsid w:val="00236436"/>
    <w:rsid w:val="00236F6A"/>
    <w:rsid w:val="0024031D"/>
    <w:rsid w:val="002410CE"/>
    <w:rsid w:val="00242B75"/>
    <w:rsid w:val="0024340D"/>
    <w:rsid w:val="002437E4"/>
    <w:rsid w:val="002448CC"/>
    <w:rsid w:val="002467FD"/>
    <w:rsid w:val="002470BA"/>
    <w:rsid w:val="00247467"/>
    <w:rsid w:val="002502D4"/>
    <w:rsid w:val="0025522E"/>
    <w:rsid w:val="00255880"/>
    <w:rsid w:val="00255F16"/>
    <w:rsid w:val="00256390"/>
    <w:rsid w:val="0025651B"/>
    <w:rsid w:val="0026110A"/>
    <w:rsid w:val="002637EB"/>
    <w:rsid w:val="002643CA"/>
    <w:rsid w:val="00265447"/>
    <w:rsid w:val="00265C30"/>
    <w:rsid w:val="00266BAA"/>
    <w:rsid w:val="00267B32"/>
    <w:rsid w:val="002708D7"/>
    <w:rsid w:val="00272256"/>
    <w:rsid w:val="00272CBB"/>
    <w:rsid w:val="002742B3"/>
    <w:rsid w:val="00274AA1"/>
    <w:rsid w:val="00274B9D"/>
    <w:rsid w:val="00277670"/>
    <w:rsid w:val="00281321"/>
    <w:rsid w:val="0028602E"/>
    <w:rsid w:val="00290CBA"/>
    <w:rsid w:val="0029285E"/>
    <w:rsid w:val="0029319B"/>
    <w:rsid w:val="0029361A"/>
    <w:rsid w:val="00295058"/>
    <w:rsid w:val="00295A5A"/>
    <w:rsid w:val="00296873"/>
    <w:rsid w:val="00296E2E"/>
    <w:rsid w:val="00296F3C"/>
    <w:rsid w:val="0029718F"/>
    <w:rsid w:val="002A1B89"/>
    <w:rsid w:val="002A2273"/>
    <w:rsid w:val="002A3923"/>
    <w:rsid w:val="002A7EBA"/>
    <w:rsid w:val="002B03C3"/>
    <w:rsid w:val="002B1FA3"/>
    <w:rsid w:val="002B2C77"/>
    <w:rsid w:val="002B407A"/>
    <w:rsid w:val="002B49BB"/>
    <w:rsid w:val="002B7A5E"/>
    <w:rsid w:val="002B7F66"/>
    <w:rsid w:val="002C3011"/>
    <w:rsid w:val="002C37BE"/>
    <w:rsid w:val="002C3BBC"/>
    <w:rsid w:val="002C430B"/>
    <w:rsid w:val="002C6774"/>
    <w:rsid w:val="002D1AC6"/>
    <w:rsid w:val="002D1BE4"/>
    <w:rsid w:val="002D261F"/>
    <w:rsid w:val="002D350F"/>
    <w:rsid w:val="002D4487"/>
    <w:rsid w:val="002D5EA9"/>
    <w:rsid w:val="002D7639"/>
    <w:rsid w:val="002D79E7"/>
    <w:rsid w:val="002D7D27"/>
    <w:rsid w:val="002E13DC"/>
    <w:rsid w:val="002E1AD6"/>
    <w:rsid w:val="002E22BB"/>
    <w:rsid w:val="002E2A30"/>
    <w:rsid w:val="002E2E69"/>
    <w:rsid w:val="002E3206"/>
    <w:rsid w:val="002E3578"/>
    <w:rsid w:val="002E3D70"/>
    <w:rsid w:val="002E4188"/>
    <w:rsid w:val="002E4B31"/>
    <w:rsid w:val="002E56C3"/>
    <w:rsid w:val="002E5882"/>
    <w:rsid w:val="002E5ABC"/>
    <w:rsid w:val="002F06A4"/>
    <w:rsid w:val="002F0DBD"/>
    <w:rsid w:val="002F20C8"/>
    <w:rsid w:val="002F2B54"/>
    <w:rsid w:val="002F2BC3"/>
    <w:rsid w:val="002F445E"/>
    <w:rsid w:val="002F45CB"/>
    <w:rsid w:val="002F6375"/>
    <w:rsid w:val="002F64B6"/>
    <w:rsid w:val="003007D8"/>
    <w:rsid w:val="00301B32"/>
    <w:rsid w:val="00301B85"/>
    <w:rsid w:val="00301CEA"/>
    <w:rsid w:val="00303070"/>
    <w:rsid w:val="00303EC3"/>
    <w:rsid w:val="00303F5D"/>
    <w:rsid w:val="003040F9"/>
    <w:rsid w:val="00305E92"/>
    <w:rsid w:val="00307B69"/>
    <w:rsid w:val="00307C45"/>
    <w:rsid w:val="003105EE"/>
    <w:rsid w:val="003112D4"/>
    <w:rsid w:val="00311DB4"/>
    <w:rsid w:val="00313097"/>
    <w:rsid w:val="003139EE"/>
    <w:rsid w:val="00313DDB"/>
    <w:rsid w:val="003157CC"/>
    <w:rsid w:val="003158E7"/>
    <w:rsid w:val="00315E5B"/>
    <w:rsid w:val="003160EC"/>
    <w:rsid w:val="003166A1"/>
    <w:rsid w:val="003169C2"/>
    <w:rsid w:val="00316A54"/>
    <w:rsid w:val="00317357"/>
    <w:rsid w:val="00320F00"/>
    <w:rsid w:val="003232DB"/>
    <w:rsid w:val="00326836"/>
    <w:rsid w:val="00330529"/>
    <w:rsid w:val="003316E0"/>
    <w:rsid w:val="003325E9"/>
    <w:rsid w:val="00333321"/>
    <w:rsid w:val="00333722"/>
    <w:rsid w:val="003340F5"/>
    <w:rsid w:val="00335972"/>
    <w:rsid w:val="00336688"/>
    <w:rsid w:val="00336891"/>
    <w:rsid w:val="003375CE"/>
    <w:rsid w:val="003417FE"/>
    <w:rsid w:val="00341915"/>
    <w:rsid w:val="0034202F"/>
    <w:rsid w:val="003431D3"/>
    <w:rsid w:val="0034425A"/>
    <w:rsid w:val="0034486B"/>
    <w:rsid w:val="00344D2C"/>
    <w:rsid w:val="003457C4"/>
    <w:rsid w:val="00346F8B"/>
    <w:rsid w:val="0035182C"/>
    <w:rsid w:val="00351A0E"/>
    <w:rsid w:val="003521D0"/>
    <w:rsid w:val="00352CCD"/>
    <w:rsid w:val="00352E83"/>
    <w:rsid w:val="00353662"/>
    <w:rsid w:val="00354B3A"/>
    <w:rsid w:val="00355154"/>
    <w:rsid w:val="00357756"/>
    <w:rsid w:val="00360E5C"/>
    <w:rsid w:val="0036162C"/>
    <w:rsid w:val="00363471"/>
    <w:rsid w:val="003639BA"/>
    <w:rsid w:val="00363BD3"/>
    <w:rsid w:val="00364A6F"/>
    <w:rsid w:val="00364B6F"/>
    <w:rsid w:val="00364D0A"/>
    <w:rsid w:val="00367840"/>
    <w:rsid w:val="0037148E"/>
    <w:rsid w:val="00371E20"/>
    <w:rsid w:val="00373065"/>
    <w:rsid w:val="003744C5"/>
    <w:rsid w:val="0038009F"/>
    <w:rsid w:val="0038191C"/>
    <w:rsid w:val="00381C8C"/>
    <w:rsid w:val="00382443"/>
    <w:rsid w:val="00383F20"/>
    <w:rsid w:val="00384C01"/>
    <w:rsid w:val="003856C7"/>
    <w:rsid w:val="0039112B"/>
    <w:rsid w:val="00391522"/>
    <w:rsid w:val="0039152D"/>
    <w:rsid w:val="0039695F"/>
    <w:rsid w:val="003A1150"/>
    <w:rsid w:val="003A2330"/>
    <w:rsid w:val="003A2361"/>
    <w:rsid w:val="003A2855"/>
    <w:rsid w:val="003A2CFE"/>
    <w:rsid w:val="003A3D7B"/>
    <w:rsid w:val="003A3F05"/>
    <w:rsid w:val="003A56EF"/>
    <w:rsid w:val="003A737D"/>
    <w:rsid w:val="003A7684"/>
    <w:rsid w:val="003B155D"/>
    <w:rsid w:val="003B1636"/>
    <w:rsid w:val="003B41C5"/>
    <w:rsid w:val="003B4693"/>
    <w:rsid w:val="003B4A4B"/>
    <w:rsid w:val="003B4E4E"/>
    <w:rsid w:val="003B538C"/>
    <w:rsid w:val="003B58F5"/>
    <w:rsid w:val="003B615C"/>
    <w:rsid w:val="003B643C"/>
    <w:rsid w:val="003B6B3F"/>
    <w:rsid w:val="003B7F95"/>
    <w:rsid w:val="003C07B4"/>
    <w:rsid w:val="003C0A62"/>
    <w:rsid w:val="003C3425"/>
    <w:rsid w:val="003C3AB6"/>
    <w:rsid w:val="003C5024"/>
    <w:rsid w:val="003C6D3E"/>
    <w:rsid w:val="003C6DAD"/>
    <w:rsid w:val="003D42B6"/>
    <w:rsid w:val="003D4B70"/>
    <w:rsid w:val="003D527E"/>
    <w:rsid w:val="003D69CF"/>
    <w:rsid w:val="003D6E84"/>
    <w:rsid w:val="003D6FCA"/>
    <w:rsid w:val="003D7597"/>
    <w:rsid w:val="003E02C1"/>
    <w:rsid w:val="003E08CA"/>
    <w:rsid w:val="003E20A4"/>
    <w:rsid w:val="003E517D"/>
    <w:rsid w:val="003E677C"/>
    <w:rsid w:val="003E6DC4"/>
    <w:rsid w:val="003F242A"/>
    <w:rsid w:val="003F545B"/>
    <w:rsid w:val="003F786B"/>
    <w:rsid w:val="003F7D0B"/>
    <w:rsid w:val="004012BD"/>
    <w:rsid w:val="00402DE6"/>
    <w:rsid w:val="00403B04"/>
    <w:rsid w:val="00403D89"/>
    <w:rsid w:val="0040478A"/>
    <w:rsid w:val="00406B92"/>
    <w:rsid w:val="00406E8A"/>
    <w:rsid w:val="0041027F"/>
    <w:rsid w:val="0041218B"/>
    <w:rsid w:val="00412A4B"/>
    <w:rsid w:val="00412F41"/>
    <w:rsid w:val="00415EF4"/>
    <w:rsid w:val="00417BED"/>
    <w:rsid w:val="00421CD2"/>
    <w:rsid w:val="0042243C"/>
    <w:rsid w:val="0042544B"/>
    <w:rsid w:val="00425613"/>
    <w:rsid w:val="00426E6A"/>
    <w:rsid w:val="004271F7"/>
    <w:rsid w:val="004279E5"/>
    <w:rsid w:val="004304B1"/>
    <w:rsid w:val="004323B1"/>
    <w:rsid w:val="00434288"/>
    <w:rsid w:val="00434308"/>
    <w:rsid w:val="00434EE9"/>
    <w:rsid w:val="00435098"/>
    <w:rsid w:val="004362B4"/>
    <w:rsid w:val="00436D00"/>
    <w:rsid w:val="004372B9"/>
    <w:rsid w:val="004403BC"/>
    <w:rsid w:val="00440CD1"/>
    <w:rsid w:val="00440E05"/>
    <w:rsid w:val="00441DC1"/>
    <w:rsid w:val="00441F89"/>
    <w:rsid w:val="004420D3"/>
    <w:rsid w:val="00444312"/>
    <w:rsid w:val="004444D0"/>
    <w:rsid w:val="004446B6"/>
    <w:rsid w:val="00446797"/>
    <w:rsid w:val="0044775B"/>
    <w:rsid w:val="00451942"/>
    <w:rsid w:val="004568B5"/>
    <w:rsid w:val="004619FA"/>
    <w:rsid w:val="00462D8D"/>
    <w:rsid w:val="00462DA8"/>
    <w:rsid w:val="00462DFF"/>
    <w:rsid w:val="004653E4"/>
    <w:rsid w:val="0046617F"/>
    <w:rsid w:val="0046713A"/>
    <w:rsid w:val="004677CA"/>
    <w:rsid w:val="00470F28"/>
    <w:rsid w:val="0047242B"/>
    <w:rsid w:val="00476BF7"/>
    <w:rsid w:val="00477637"/>
    <w:rsid w:val="00477987"/>
    <w:rsid w:val="00477E10"/>
    <w:rsid w:val="00480B50"/>
    <w:rsid w:val="0048361A"/>
    <w:rsid w:val="004840C6"/>
    <w:rsid w:val="004856B7"/>
    <w:rsid w:val="00486C16"/>
    <w:rsid w:val="004878B6"/>
    <w:rsid w:val="00490BD0"/>
    <w:rsid w:val="00490F3D"/>
    <w:rsid w:val="00495F9B"/>
    <w:rsid w:val="0049660B"/>
    <w:rsid w:val="00496860"/>
    <w:rsid w:val="00497FB8"/>
    <w:rsid w:val="004A0239"/>
    <w:rsid w:val="004A0CBB"/>
    <w:rsid w:val="004A165C"/>
    <w:rsid w:val="004A5681"/>
    <w:rsid w:val="004A5748"/>
    <w:rsid w:val="004A7BFD"/>
    <w:rsid w:val="004B0D6A"/>
    <w:rsid w:val="004B1ECC"/>
    <w:rsid w:val="004B2D9A"/>
    <w:rsid w:val="004B3021"/>
    <w:rsid w:val="004B3413"/>
    <w:rsid w:val="004B3BCD"/>
    <w:rsid w:val="004B4592"/>
    <w:rsid w:val="004B646E"/>
    <w:rsid w:val="004B70C0"/>
    <w:rsid w:val="004B7113"/>
    <w:rsid w:val="004B72FF"/>
    <w:rsid w:val="004B7E4F"/>
    <w:rsid w:val="004C107D"/>
    <w:rsid w:val="004C16EF"/>
    <w:rsid w:val="004C2D3A"/>
    <w:rsid w:val="004C34DE"/>
    <w:rsid w:val="004C424E"/>
    <w:rsid w:val="004C4504"/>
    <w:rsid w:val="004C5118"/>
    <w:rsid w:val="004C6ACD"/>
    <w:rsid w:val="004C75E1"/>
    <w:rsid w:val="004D19B7"/>
    <w:rsid w:val="004D1C91"/>
    <w:rsid w:val="004D4605"/>
    <w:rsid w:val="004D56D1"/>
    <w:rsid w:val="004D5F55"/>
    <w:rsid w:val="004D7C64"/>
    <w:rsid w:val="004D7DF6"/>
    <w:rsid w:val="004E0059"/>
    <w:rsid w:val="004E0911"/>
    <w:rsid w:val="004E1539"/>
    <w:rsid w:val="004E21A5"/>
    <w:rsid w:val="004E2309"/>
    <w:rsid w:val="004E467D"/>
    <w:rsid w:val="004E5A01"/>
    <w:rsid w:val="004E6282"/>
    <w:rsid w:val="004E72CC"/>
    <w:rsid w:val="004F0A7B"/>
    <w:rsid w:val="004F0EE0"/>
    <w:rsid w:val="004F136E"/>
    <w:rsid w:val="004F23AE"/>
    <w:rsid w:val="004F2630"/>
    <w:rsid w:val="004F2ABD"/>
    <w:rsid w:val="004F2BCB"/>
    <w:rsid w:val="004F4BDC"/>
    <w:rsid w:val="004F6534"/>
    <w:rsid w:val="004F732B"/>
    <w:rsid w:val="00500059"/>
    <w:rsid w:val="0050073D"/>
    <w:rsid w:val="00503BB7"/>
    <w:rsid w:val="00504FA7"/>
    <w:rsid w:val="00506DB0"/>
    <w:rsid w:val="00510310"/>
    <w:rsid w:val="0051137B"/>
    <w:rsid w:val="005125B6"/>
    <w:rsid w:val="00512CE9"/>
    <w:rsid w:val="00512E52"/>
    <w:rsid w:val="00513209"/>
    <w:rsid w:val="00513465"/>
    <w:rsid w:val="0051460F"/>
    <w:rsid w:val="00517AA1"/>
    <w:rsid w:val="00517E10"/>
    <w:rsid w:val="00520A4F"/>
    <w:rsid w:val="00520DB8"/>
    <w:rsid w:val="005222B6"/>
    <w:rsid w:val="00522E92"/>
    <w:rsid w:val="00523AD3"/>
    <w:rsid w:val="005244F9"/>
    <w:rsid w:val="00524705"/>
    <w:rsid w:val="00524988"/>
    <w:rsid w:val="00524BC1"/>
    <w:rsid w:val="00525070"/>
    <w:rsid w:val="00526093"/>
    <w:rsid w:val="00526467"/>
    <w:rsid w:val="00527C4A"/>
    <w:rsid w:val="00531811"/>
    <w:rsid w:val="005329AD"/>
    <w:rsid w:val="00533FC8"/>
    <w:rsid w:val="00534276"/>
    <w:rsid w:val="0053634B"/>
    <w:rsid w:val="00536575"/>
    <w:rsid w:val="00536878"/>
    <w:rsid w:val="00536ABA"/>
    <w:rsid w:val="00540517"/>
    <w:rsid w:val="005415BB"/>
    <w:rsid w:val="00541647"/>
    <w:rsid w:val="00541F7A"/>
    <w:rsid w:val="0054452D"/>
    <w:rsid w:val="00544ADA"/>
    <w:rsid w:val="00546856"/>
    <w:rsid w:val="00546DAD"/>
    <w:rsid w:val="005473C7"/>
    <w:rsid w:val="0054765C"/>
    <w:rsid w:val="00547802"/>
    <w:rsid w:val="005511BC"/>
    <w:rsid w:val="00555486"/>
    <w:rsid w:val="00555DC6"/>
    <w:rsid w:val="00557D5A"/>
    <w:rsid w:val="00561C5D"/>
    <w:rsid w:val="00564D3D"/>
    <w:rsid w:val="0056533E"/>
    <w:rsid w:val="00567020"/>
    <w:rsid w:val="0057117D"/>
    <w:rsid w:val="00571263"/>
    <w:rsid w:val="00571619"/>
    <w:rsid w:val="0057276E"/>
    <w:rsid w:val="005727B4"/>
    <w:rsid w:val="00573F3E"/>
    <w:rsid w:val="00574121"/>
    <w:rsid w:val="005745AE"/>
    <w:rsid w:val="00577453"/>
    <w:rsid w:val="005805C8"/>
    <w:rsid w:val="00580C36"/>
    <w:rsid w:val="00583289"/>
    <w:rsid w:val="005835F4"/>
    <w:rsid w:val="00583694"/>
    <w:rsid w:val="00583B47"/>
    <w:rsid w:val="005847B9"/>
    <w:rsid w:val="005879D1"/>
    <w:rsid w:val="005910BF"/>
    <w:rsid w:val="00592909"/>
    <w:rsid w:val="00593CA5"/>
    <w:rsid w:val="00594F7B"/>
    <w:rsid w:val="005952D4"/>
    <w:rsid w:val="00597109"/>
    <w:rsid w:val="00597853"/>
    <w:rsid w:val="00597B70"/>
    <w:rsid w:val="005A4E63"/>
    <w:rsid w:val="005A596B"/>
    <w:rsid w:val="005B1A9B"/>
    <w:rsid w:val="005B2EA2"/>
    <w:rsid w:val="005B4DEE"/>
    <w:rsid w:val="005B535A"/>
    <w:rsid w:val="005B5B50"/>
    <w:rsid w:val="005C246C"/>
    <w:rsid w:val="005C2812"/>
    <w:rsid w:val="005C2834"/>
    <w:rsid w:val="005C2FDF"/>
    <w:rsid w:val="005C3E1D"/>
    <w:rsid w:val="005C4144"/>
    <w:rsid w:val="005C4268"/>
    <w:rsid w:val="005C46A1"/>
    <w:rsid w:val="005C4817"/>
    <w:rsid w:val="005D07BC"/>
    <w:rsid w:val="005D0926"/>
    <w:rsid w:val="005D106D"/>
    <w:rsid w:val="005D16B4"/>
    <w:rsid w:val="005D214E"/>
    <w:rsid w:val="005D4270"/>
    <w:rsid w:val="005D5535"/>
    <w:rsid w:val="005D67B4"/>
    <w:rsid w:val="005D697F"/>
    <w:rsid w:val="005D6E04"/>
    <w:rsid w:val="005D6E24"/>
    <w:rsid w:val="005D7C4E"/>
    <w:rsid w:val="005E0074"/>
    <w:rsid w:val="005E067B"/>
    <w:rsid w:val="005E1C1B"/>
    <w:rsid w:val="005E2298"/>
    <w:rsid w:val="005E361E"/>
    <w:rsid w:val="005E5221"/>
    <w:rsid w:val="005E59F0"/>
    <w:rsid w:val="005E5C39"/>
    <w:rsid w:val="005F1AD0"/>
    <w:rsid w:val="005F226F"/>
    <w:rsid w:val="005F2617"/>
    <w:rsid w:val="005F3763"/>
    <w:rsid w:val="005F3C8C"/>
    <w:rsid w:val="005F4946"/>
    <w:rsid w:val="005F557B"/>
    <w:rsid w:val="00601207"/>
    <w:rsid w:val="00601381"/>
    <w:rsid w:val="00604A8C"/>
    <w:rsid w:val="0060544F"/>
    <w:rsid w:val="0060766A"/>
    <w:rsid w:val="00607DDB"/>
    <w:rsid w:val="00612F59"/>
    <w:rsid w:val="006131BC"/>
    <w:rsid w:val="006158C1"/>
    <w:rsid w:val="0062110E"/>
    <w:rsid w:val="0062175B"/>
    <w:rsid w:val="00621F4C"/>
    <w:rsid w:val="006220C1"/>
    <w:rsid w:val="006235A2"/>
    <w:rsid w:val="00624B20"/>
    <w:rsid w:val="00624CD4"/>
    <w:rsid w:val="00625FA1"/>
    <w:rsid w:val="0062622D"/>
    <w:rsid w:val="0062728C"/>
    <w:rsid w:val="00627F3D"/>
    <w:rsid w:val="00633608"/>
    <w:rsid w:val="00633976"/>
    <w:rsid w:val="00633B78"/>
    <w:rsid w:val="006378F1"/>
    <w:rsid w:val="0064173E"/>
    <w:rsid w:val="00642127"/>
    <w:rsid w:val="00642B1D"/>
    <w:rsid w:val="00643590"/>
    <w:rsid w:val="00644B46"/>
    <w:rsid w:val="0064523C"/>
    <w:rsid w:val="00645451"/>
    <w:rsid w:val="00650D2F"/>
    <w:rsid w:val="006511DF"/>
    <w:rsid w:val="006516E1"/>
    <w:rsid w:val="00652C23"/>
    <w:rsid w:val="00653334"/>
    <w:rsid w:val="00657ECE"/>
    <w:rsid w:val="00660722"/>
    <w:rsid w:val="00661CAA"/>
    <w:rsid w:val="006620BC"/>
    <w:rsid w:val="0066412E"/>
    <w:rsid w:val="006663E3"/>
    <w:rsid w:val="00667C74"/>
    <w:rsid w:val="00670279"/>
    <w:rsid w:val="00672755"/>
    <w:rsid w:val="006733B7"/>
    <w:rsid w:val="00673A8D"/>
    <w:rsid w:val="00674BDD"/>
    <w:rsid w:val="006756DF"/>
    <w:rsid w:val="006761B3"/>
    <w:rsid w:val="006761B8"/>
    <w:rsid w:val="00676483"/>
    <w:rsid w:val="006769AC"/>
    <w:rsid w:val="00680C00"/>
    <w:rsid w:val="00681073"/>
    <w:rsid w:val="00682473"/>
    <w:rsid w:val="00683ADD"/>
    <w:rsid w:val="00684208"/>
    <w:rsid w:val="006843DA"/>
    <w:rsid w:val="00684574"/>
    <w:rsid w:val="00684652"/>
    <w:rsid w:val="00685010"/>
    <w:rsid w:val="00686DDF"/>
    <w:rsid w:val="00687192"/>
    <w:rsid w:val="00691534"/>
    <w:rsid w:val="00693CD9"/>
    <w:rsid w:val="00696BD5"/>
    <w:rsid w:val="00696CD5"/>
    <w:rsid w:val="006A079F"/>
    <w:rsid w:val="006A4727"/>
    <w:rsid w:val="006A59DE"/>
    <w:rsid w:val="006A7023"/>
    <w:rsid w:val="006B036F"/>
    <w:rsid w:val="006B1149"/>
    <w:rsid w:val="006B17CB"/>
    <w:rsid w:val="006B23D6"/>
    <w:rsid w:val="006B2416"/>
    <w:rsid w:val="006B2732"/>
    <w:rsid w:val="006B308C"/>
    <w:rsid w:val="006B3DDB"/>
    <w:rsid w:val="006B4AC3"/>
    <w:rsid w:val="006B4DD6"/>
    <w:rsid w:val="006B5EFF"/>
    <w:rsid w:val="006C0FD0"/>
    <w:rsid w:val="006C1C56"/>
    <w:rsid w:val="006C2D2F"/>
    <w:rsid w:val="006C4825"/>
    <w:rsid w:val="006C4E6E"/>
    <w:rsid w:val="006C5FDC"/>
    <w:rsid w:val="006C72DE"/>
    <w:rsid w:val="006D1ABD"/>
    <w:rsid w:val="006D2113"/>
    <w:rsid w:val="006D269D"/>
    <w:rsid w:val="006D2DFB"/>
    <w:rsid w:val="006D2F14"/>
    <w:rsid w:val="006D3345"/>
    <w:rsid w:val="006D3669"/>
    <w:rsid w:val="006D42A1"/>
    <w:rsid w:val="006D42D8"/>
    <w:rsid w:val="006D4E0E"/>
    <w:rsid w:val="006D5597"/>
    <w:rsid w:val="006D5A99"/>
    <w:rsid w:val="006D64C4"/>
    <w:rsid w:val="006E01AC"/>
    <w:rsid w:val="006E1675"/>
    <w:rsid w:val="006E188E"/>
    <w:rsid w:val="006E2110"/>
    <w:rsid w:val="006E2690"/>
    <w:rsid w:val="006E452F"/>
    <w:rsid w:val="006E5CD5"/>
    <w:rsid w:val="006E6E4C"/>
    <w:rsid w:val="006E6EEC"/>
    <w:rsid w:val="006E782D"/>
    <w:rsid w:val="006F0821"/>
    <w:rsid w:val="006F19D4"/>
    <w:rsid w:val="006F382D"/>
    <w:rsid w:val="006F4DE8"/>
    <w:rsid w:val="006F5DD9"/>
    <w:rsid w:val="006F6E65"/>
    <w:rsid w:val="006F74E8"/>
    <w:rsid w:val="006F7DEA"/>
    <w:rsid w:val="007002F7"/>
    <w:rsid w:val="007018C7"/>
    <w:rsid w:val="00702523"/>
    <w:rsid w:val="00703F2F"/>
    <w:rsid w:val="0070436A"/>
    <w:rsid w:val="007046D0"/>
    <w:rsid w:val="00706666"/>
    <w:rsid w:val="007067EC"/>
    <w:rsid w:val="007069E4"/>
    <w:rsid w:val="00706E83"/>
    <w:rsid w:val="007102D8"/>
    <w:rsid w:val="00711A11"/>
    <w:rsid w:val="007121F5"/>
    <w:rsid w:val="00712404"/>
    <w:rsid w:val="00712A6C"/>
    <w:rsid w:val="00713654"/>
    <w:rsid w:val="007142DC"/>
    <w:rsid w:val="0071660B"/>
    <w:rsid w:val="0071763F"/>
    <w:rsid w:val="00717890"/>
    <w:rsid w:val="00720161"/>
    <w:rsid w:val="00720715"/>
    <w:rsid w:val="007207AE"/>
    <w:rsid w:val="00720EBB"/>
    <w:rsid w:val="007220E5"/>
    <w:rsid w:val="00722BB3"/>
    <w:rsid w:val="00723098"/>
    <w:rsid w:val="0072317E"/>
    <w:rsid w:val="00726039"/>
    <w:rsid w:val="00726251"/>
    <w:rsid w:val="0073025D"/>
    <w:rsid w:val="00730B23"/>
    <w:rsid w:val="00730D4E"/>
    <w:rsid w:val="00730DD6"/>
    <w:rsid w:val="007346E5"/>
    <w:rsid w:val="007375AB"/>
    <w:rsid w:val="00740F0C"/>
    <w:rsid w:val="007410B3"/>
    <w:rsid w:val="00741D29"/>
    <w:rsid w:val="007436F1"/>
    <w:rsid w:val="00744E74"/>
    <w:rsid w:val="0074623D"/>
    <w:rsid w:val="007467E3"/>
    <w:rsid w:val="00746D88"/>
    <w:rsid w:val="00746DE8"/>
    <w:rsid w:val="00747B06"/>
    <w:rsid w:val="00747DAC"/>
    <w:rsid w:val="00750ACB"/>
    <w:rsid w:val="00750F18"/>
    <w:rsid w:val="0075104F"/>
    <w:rsid w:val="00751277"/>
    <w:rsid w:val="00751550"/>
    <w:rsid w:val="0075247B"/>
    <w:rsid w:val="00752BB2"/>
    <w:rsid w:val="007540D7"/>
    <w:rsid w:val="00755BBB"/>
    <w:rsid w:val="00756108"/>
    <w:rsid w:val="007562BC"/>
    <w:rsid w:val="0075633A"/>
    <w:rsid w:val="007567E1"/>
    <w:rsid w:val="007570D4"/>
    <w:rsid w:val="007573A0"/>
    <w:rsid w:val="00760341"/>
    <w:rsid w:val="007636D3"/>
    <w:rsid w:val="007640E8"/>
    <w:rsid w:val="00767C32"/>
    <w:rsid w:val="00773854"/>
    <w:rsid w:val="00773A14"/>
    <w:rsid w:val="00780D87"/>
    <w:rsid w:val="00780E45"/>
    <w:rsid w:val="007832B0"/>
    <w:rsid w:val="007837A3"/>
    <w:rsid w:val="0078393F"/>
    <w:rsid w:val="00784AA4"/>
    <w:rsid w:val="007850BC"/>
    <w:rsid w:val="00785C19"/>
    <w:rsid w:val="007862BE"/>
    <w:rsid w:val="00786EB4"/>
    <w:rsid w:val="0079010F"/>
    <w:rsid w:val="00790FB1"/>
    <w:rsid w:val="007915D5"/>
    <w:rsid w:val="007961CD"/>
    <w:rsid w:val="00797B2F"/>
    <w:rsid w:val="007A0669"/>
    <w:rsid w:val="007A206C"/>
    <w:rsid w:val="007A2F3F"/>
    <w:rsid w:val="007A3082"/>
    <w:rsid w:val="007A3420"/>
    <w:rsid w:val="007A5777"/>
    <w:rsid w:val="007A6A61"/>
    <w:rsid w:val="007B050B"/>
    <w:rsid w:val="007B228F"/>
    <w:rsid w:val="007B2511"/>
    <w:rsid w:val="007B2811"/>
    <w:rsid w:val="007B326D"/>
    <w:rsid w:val="007B3B1F"/>
    <w:rsid w:val="007B57C2"/>
    <w:rsid w:val="007B7504"/>
    <w:rsid w:val="007C0F41"/>
    <w:rsid w:val="007C19F1"/>
    <w:rsid w:val="007C35B3"/>
    <w:rsid w:val="007C3A63"/>
    <w:rsid w:val="007C4AED"/>
    <w:rsid w:val="007C4DF8"/>
    <w:rsid w:val="007C4EE4"/>
    <w:rsid w:val="007C6CB8"/>
    <w:rsid w:val="007D227C"/>
    <w:rsid w:val="007D3039"/>
    <w:rsid w:val="007D5650"/>
    <w:rsid w:val="007D5F40"/>
    <w:rsid w:val="007D5F57"/>
    <w:rsid w:val="007D7096"/>
    <w:rsid w:val="007E1993"/>
    <w:rsid w:val="007E1EC5"/>
    <w:rsid w:val="007E3CA5"/>
    <w:rsid w:val="007E407A"/>
    <w:rsid w:val="007E5FF1"/>
    <w:rsid w:val="007E6015"/>
    <w:rsid w:val="007E65A4"/>
    <w:rsid w:val="007F490A"/>
    <w:rsid w:val="007F4924"/>
    <w:rsid w:val="007F6FAC"/>
    <w:rsid w:val="007F762A"/>
    <w:rsid w:val="00802292"/>
    <w:rsid w:val="00802CD0"/>
    <w:rsid w:val="00806F74"/>
    <w:rsid w:val="00812027"/>
    <w:rsid w:val="008126DE"/>
    <w:rsid w:val="00814497"/>
    <w:rsid w:val="008148EC"/>
    <w:rsid w:val="00814A31"/>
    <w:rsid w:val="00814B7A"/>
    <w:rsid w:val="00815559"/>
    <w:rsid w:val="00815EA9"/>
    <w:rsid w:val="0081611F"/>
    <w:rsid w:val="008161F3"/>
    <w:rsid w:val="00816227"/>
    <w:rsid w:val="0081623A"/>
    <w:rsid w:val="00816EC3"/>
    <w:rsid w:val="008171F4"/>
    <w:rsid w:val="0081751F"/>
    <w:rsid w:val="008176AD"/>
    <w:rsid w:val="008176DF"/>
    <w:rsid w:val="00817F96"/>
    <w:rsid w:val="0082009C"/>
    <w:rsid w:val="00820D3C"/>
    <w:rsid w:val="00822B49"/>
    <w:rsid w:val="00822BE4"/>
    <w:rsid w:val="008232E3"/>
    <w:rsid w:val="00831EC3"/>
    <w:rsid w:val="008325D5"/>
    <w:rsid w:val="0083271C"/>
    <w:rsid w:val="00833ED1"/>
    <w:rsid w:val="008367A6"/>
    <w:rsid w:val="00837413"/>
    <w:rsid w:val="008403D3"/>
    <w:rsid w:val="008410D2"/>
    <w:rsid w:val="00842972"/>
    <w:rsid w:val="00845A5F"/>
    <w:rsid w:val="00846BC0"/>
    <w:rsid w:val="008477BA"/>
    <w:rsid w:val="00847C66"/>
    <w:rsid w:val="00851525"/>
    <w:rsid w:val="008525B0"/>
    <w:rsid w:val="00852928"/>
    <w:rsid w:val="00854991"/>
    <w:rsid w:val="008551B2"/>
    <w:rsid w:val="00855588"/>
    <w:rsid w:val="00856F92"/>
    <w:rsid w:val="008574F1"/>
    <w:rsid w:val="00860802"/>
    <w:rsid w:val="00861DCF"/>
    <w:rsid w:val="00861E27"/>
    <w:rsid w:val="00863003"/>
    <w:rsid w:val="008655C7"/>
    <w:rsid w:val="00866266"/>
    <w:rsid w:val="00870144"/>
    <w:rsid w:val="008721DF"/>
    <w:rsid w:val="008740CF"/>
    <w:rsid w:val="008759C6"/>
    <w:rsid w:val="00875B0E"/>
    <w:rsid w:val="00881829"/>
    <w:rsid w:val="00883981"/>
    <w:rsid w:val="00883C9D"/>
    <w:rsid w:val="00883E17"/>
    <w:rsid w:val="008841E3"/>
    <w:rsid w:val="00885744"/>
    <w:rsid w:val="00885F43"/>
    <w:rsid w:val="00890E28"/>
    <w:rsid w:val="008915D0"/>
    <w:rsid w:val="008929AA"/>
    <w:rsid w:val="00893214"/>
    <w:rsid w:val="00894774"/>
    <w:rsid w:val="00894A24"/>
    <w:rsid w:val="0089662D"/>
    <w:rsid w:val="008A2B0F"/>
    <w:rsid w:val="008A33D8"/>
    <w:rsid w:val="008A4EF0"/>
    <w:rsid w:val="008A4F84"/>
    <w:rsid w:val="008B0741"/>
    <w:rsid w:val="008B0C03"/>
    <w:rsid w:val="008B0D91"/>
    <w:rsid w:val="008B3577"/>
    <w:rsid w:val="008B4318"/>
    <w:rsid w:val="008B5A91"/>
    <w:rsid w:val="008B5B6B"/>
    <w:rsid w:val="008B7B5A"/>
    <w:rsid w:val="008C113C"/>
    <w:rsid w:val="008C22B1"/>
    <w:rsid w:val="008C3BE5"/>
    <w:rsid w:val="008C4051"/>
    <w:rsid w:val="008C4A5E"/>
    <w:rsid w:val="008C6D25"/>
    <w:rsid w:val="008C6D2E"/>
    <w:rsid w:val="008D040D"/>
    <w:rsid w:val="008D1A60"/>
    <w:rsid w:val="008D2FB8"/>
    <w:rsid w:val="008D3169"/>
    <w:rsid w:val="008D3DAF"/>
    <w:rsid w:val="008D70CD"/>
    <w:rsid w:val="008D72A9"/>
    <w:rsid w:val="008D78E2"/>
    <w:rsid w:val="008E16CF"/>
    <w:rsid w:val="008E28F3"/>
    <w:rsid w:val="008F1CFF"/>
    <w:rsid w:val="008F2645"/>
    <w:rsid w:val="008F2B9B"/>
    <w:rsid w:val="008F34FC"/>
    <w:rsid w:val="008F42C2"/>
    <w:rsid w:val="008F5C12"/>
    <w:rsid w:val="008F5F3D"/>
    <w:rsid w:val="008F709B"/>
    <w:rsid w:val="008F7541"/>
    <w:rsid w:val="008F755C"/>
    <w:rsid w:val="008F7F79"/>
    <w:rsid w:val="00901407"/>
    <w:rsid w:val="00901437"/>
    <w:rsid w:val="00901D0E"/>
    <w:rsid w:val="0090201A"/>
    <w:rsid w:val="0090240E"/>
    <w:rsid w:val="00903128"/>
    <w:rsid w:val="00903F36"/>
    <w:rsid w:val="00904026"/>
    <w:rsid w:val="00904D56"/>
    <w:rsid w:val="00904E32"/>
    <w:rsid w:val="0090583D"/>
    <w:rsid w:val="00905E16"/>
    <w:rsid w:val="0090716C"/>
    <w:rsid w:val="009079D1"/>
    <w:rsid w:val="00907DFC"/>
    <w:rsid w:val="00910053"/>
    <w:rsid w:val="00914924"/>
    <w:rsid w:val="0091518C"/>
    <w:rsid w:val="009200CF"/>
    <w:rsid w:val="00920B17"/>
    <w:rsid w:val="00920CB1"/>
    <w:rsid w:val="00920E2B"/>
    <w:rsid w:val="00920F7C"/>
    <w:rsid w:val="009218C1"/>
    <w:rsid w:val="00927787"/>
    <w:rsid w:val="009306AA"/>
    <w:rsid w:val="009356DA"/>
    <w:rsid w:val="009360E4"/>
    <w:rsid w:val="00940485"/>
    <w:rsid w:val="009413ED"/>
    <w:rsid w:val="0094263E"/>
    <w:rsid w:val="00943717"/>
    <w:rsid w:val="00943DAC"/>
    <w:rsid w:val="009465AF"/>
    <w:rsid w:val="00950E44"/>
    <w:rsid w:val="00951F46"/>
    <w:rsid w:val="00953325"/>
    <w:rsid w:val="00953BC2"/>
    <w:rsid w:val="00953CB2"/>
    <w:rsid w:val="0095548E"/>
    <w:rsid w:val="00955DA6"/>
    <w:rsid w:val="00960CC8"/>
    <w:rsid w:val="00961C4A"/>
    <w:rsid w:val="00963C77"/>
    <w:rsid w:val="00964977"/>
    <w:rsid w:val="00965C19"/>
    <w:rsid w:val="009668FC"/>
    <w:rsid w:val="00967059"/>
    <w:rsid w:val="00967A79"/>
    <w:rsid w:val="0097213C"/>
    <w:rsid w:val="009726D2"/>
    <w:rsid w:val="009743A4"/>
    <w:rsid w:val="009759DB"/>
    <w:rsid w:val="009845C7"/>
    <w:rsid w:val="00984C56"/>
    <w:rsid w:val="0098657A"/>
    <w:rsid w:val="009903AD"/>
    <w:rsid w:val="0099353C"/>
    <w:rsid w:val="00994E88"/>
    <w:rsid w:val="009957FD"/>
    <w:rsid w:val="0099619A"/>
    <w:rsid w:val="009972C7"/>
    <w:rsid w:val="009978B5"/>
    <w:rsid w:val="009A073A"/>
    <w:rsid w:val="009A0B5C"/>
    <w:rsid w:val="009A1B08"/>
    <w:rsid w:val="009A1F4E"/>
    <w:rsid w:val="009A20BB"/>
    <w:rsid w:val="009A2A57"/>
    <w:rsid w:val="009A31AE"/>
    <w:rsid w:val="009A3438"/>
    <w:rsid w:val="009A3BD7"/>
    <w:rsid w:val="009A56E2"/>
    <w:rsid w:val="009A59F9"/>
    <w:rsid w:val="009B0937"/>
    <w:rsid w:val="009B0AB7"/>
    <w:rsid w:val="009B1566"/>
    <w:rsid w:val="009B2A06"/>
    <w:rsid w:val="009B5BA5"/>
    <w:rsid w:val="009C0646"/>
    <w:rsid w:val="009C1028"/>
    <w:rsid w:val="009C11FA"/>
    <w:rsid w:val="009C1DC3"/>
    <w:rsid w:val="009C28F0"/>
    <w:rsid w:val="009C29B1"/>
    <w:rsid w:val="009C3EAC"/>
    <w:rsid w:val="009C533B"/>
    <w:rsid w:val="009C7E8F"/>
    <w:rsid w:val="009D0408"/>
    <w:rsid w:val="009D0AEF"/>
    <w:rsid w:val="009D1FDD"/>
    <w:rsid w:val="009D2BEC"/>
    <w:rsid w:val="009D3B35"/>
    <w:rsid w:val="009D472E"/>
    <w:rsid w:val="009D4861"/>
    <w:rsid w:val="009D5603"/>
    <w:rsid w:val="009D7963"/>
    <w:rsid w:val="009E1073"/>
    <w:rsid w:val="009E2987"/>
    <w:rsid w:val="009E36CC"/>
    <w:rsid w:val="009E3D34"/>
    <w:rsid w:val="009E5FC4"/>
    <w:rsid w:val="009E6B12"/>
    <w:rsid w:val="009E78EA"/>
    <w:rsid w:val="009F0598"/>
    <w:rsid w:val="009F2845"/>
    <w:rsid w:val="009F4A35"/>
    <w:rsid w:val="009F4A4B"/>
    <w:rsid w:val="00A00BA4"/>
    <w:rsid w:val="00A028D3"/>
    <w:rsid w:val="00A03FE4"/>
    <w:rsid w:val="00A04237"/>
    <w:rsid w:val="00A05314"/>
    <w:rsid w:val="00A1047F"/>
    <w:rsid w:val="00A10F35"/>
    <w:rsid w:val="00A110EF"/>
    <w:rsid w:val="00A1144B"/>
    <w:rsid w:val="00A12EC8"/>
    <w:rsid w:val="00A13D68"/>
    <w:rsid w:val="00A142ED"/>
    <w:rsid w:val="00A15A22"/>
    <w:rsid w:val="00A164C5"/>
    <w:rsid w:val="00A1690C"/>
    <w:rsid w:val="00A16B15"/>
    <w:rsid w:val="00A20B06"/>
    <w:rsid w:val="00A23FD2"/>
    <w:rsid w:val="00A252DD"/>
    <w:rsid w:val="00A26586"/>
    <w:rsid w:val="00A265FE"/>
    <w:rsid w:val="00A274DF"/>
    <w:rsid w:val="00A3012E"/>
    <w:rsid w:val="00A3074F"/>
    <w:rsid w:val="00A31DE6"/>
    <w:rsid w:val="00A3219A"/>
    <w:rsid w:val="00A32746"/>
    <w:rsid w:val="00A33652"/>
    <w:rsid w:val="00A3597C"/>
    <w:rsid w:val="00A35E4B"/>
    <w:rsid w:val="00A36AEE"/>
    <w:rsid w:val="00A41D74"/>
    <w:rsid w:val="00A46440"/>
    <w:rsid w:val="00A46EDE"/>
    <w:rsid w:val="00A47307"/>
    <w:rsid w:val="00A51435"/>
    <w:rsid w:val="00A523D7"/>
    <w:rsid w:val="00A52545"/>
    <w:rsid w:val="00A54085"/>
    <w:rsid w:val="00A55C0E"/>
    <w:rsid w:val="00A56598"/>
    <w:rsid w:val="00A57CC0"/>
    <w:rsid w:val="00A601F9"/>
    <w:rsid w:val="00A60A34"/>
    <w:rsid w:val="00A62E51"/>
    <w:rsid w:val="00A6337F"/>
    <w:rsid w:val="00A6368E"/>
    <w:rsid w:val="00A64382"/>
    <w:rsid w:val="00A64B6C"/>
    <w:rsid w:val="00A66701"/>
    <w:rsid w:val="00A710A7"/>
    <w:rsid w:val="00A71661"/>
    <w:rsid w:val="00A72FDC"/>
    <w:rsid w:val="00A76B24"/>
    <w:rsid w:val="00A77FE2"/>
    <w:rsid w:val="00A800A3"/>
    <w:rsid w:val="00A81362"/>
    <w:rsid w:val="00A82110"/>
    <w:rsid w:val="00A823F8"/>
    <w:rsid w:val="00A84291"/>
    <w:rsid w:val="00A8479D"/>
    <w:rsid w:val="00A85092"/>
    <w:rsid w:val="00A850DA"/>
    <w:rsid w:val="00A85A7C"/>
    <w:rsid w:val="00A9173B"/>
    <w:rsid w:val="00A922AE"/>
    <w:rsid w:val="00A93165"/>
    <w:rsid w:val="00A934B9"/>
    <w:rsid w:val="00A94608"/>
    <w:rsid w:val="00A947AF"/>
    <w:rsid w:val="00A968E3"/>
    <w:rsid w:val="00A97D77"/>
    <w:rsid w:val="00AA045B"/>
    <w:rsid w:val="00AA080C"/>
    <w:rsid w:val="00AA171B"/>
    <w:rsid w:val="00AA17D7"/>
    <w:rsid w:val="00AA3526"/>
    <w:rsid w:val="00AA6858"/>
    <w:rsid w:val="00AA6D71"/>
    <w:rsid w:val="00AA72D3"/>
    <w:rsid w:val="00AA79D7"/>
    <w:rsid w:val="00AB0E44"/>
    <w:rsid w:val="00AB26F6"/>
    <w:rsid w:val="00AB3C96"/>
    <w:rsid w:val="00AB523E"/>
    <w:rsid w:val="00AB56C6"/>
    <w:rsid w:val="00AB7730"/>
    <w:rsid w:val="00AC0E76"/>
    <w:rsid w:val="00AC2EBE"/>
    <w:rsid w:val="00AC5742"/>
    <w:rsid w:val="00AC67E7"/>
    <w:rsid w:val="00AC6AA0"/>
    <w:rsid w:val="00AC7171"/>
    <w:rsid w:val="00AD1EAA"/>
    <w:rsid w:val="00AD2DD2"/>
    <w:rsid w:val="00AD45DE"/>
    <w:rsid w:val="00AD4F21"/>
    <w:rsid w:val="00AD69B3"/>
    <w:rsid w:val="00AD7643"/>
    <w:rsid w:val="00AE77D5"/>
    <w:rsid w:val="00AF1BDA"/>
    <w:rsid w:val="00AF3270"/>
    <w:rsid w:val="00AF36C3"/>
    <w:rsid w:val="00AF3DC4"/>
    <w:rsid w:val="00AF44D8"/>
    <w:rsid w:val="00AF588E"/>
    <w:rsid w:val="00AF6449"/>
    <w:rsid w:val="00B01F17"/>
    <w:rsid w:val="00B021D6"/>
    <w:rsid w:val="00B0224A"/>
    <w:rsid w:val="00B02BDD"/>
    <w:rsid w:val="00B032B5"/>
    <w:rsid w:val="00B037DB"/>
    <w:rsid w:val="00B03E9F"/>
    <w:rsid w:val="00B05E51"/>
    <w:rsid w:val="00B0672B"/>
    <w:rsid w:val="00B070A0"/>
    <w:rsid w:val="00B07B5C"/>
    <w:rsid w:val="00B11D4D"/>
    <w:rsid w:val="00B125B7"/>
    <w:rsid w:val="00B1280C"/>
    <w:rsid w:val="00B144FD"/>
    <w:rsid w:val="00B14965"/>
    <w:rsid w:val="00B16942"/>
    <w:rsid w:val="00B20154"/>
    <w:rsid w:val="00B203B4"/>
    <w:rsid w:val="00B21896"/>
    <w:rsid w:val="00B24AB9"/>
    <w:rsid w:val="00B24CFD"/>
    <w:rsid w:val="00B25232"/>
    <w:rsid w:val="00B26503"/>
    <w:rsid w:val="00B26CB7"/>
    <w:rsid w:val="00B30CF2"/>
    <w:rsid w:val="00B32A05"/>
    <w:rsid w:val="00B32E95"/>
    <w:rsid w:val="00B33332"/>
    <w:rsid w:val="00B34412"/>
    <w:rsid w:val="00B358EE"/>
    <w:rsid w:val="00B35AE1"/>
    <w:rsid w:val="00B36086"/>
    <w:rsid w:val="00B36113"/>
    <w:rsid w:val="00B37D02"/>
    <w:rsid w:val="00B404BF"/>
    <w:rsid w:val="00B428BE"/>
    <w:rsid w:val="00B42AAF"/>
    <w:rsid w:val="00B44F99"/>
    <w:rsid w:val="00B46CD1"/>
    <w:rsid w:val="00B47954"/>
    <w:rsid w:val="00B47CC5"/>
    <w:rsid w:val="00B47DB4"/>
    <w:rsid w:val="00B51929"/>
    <w:rsid w:val="00B526B5"/>
    <w:rsid w:val="00B52F76"/>
    <w:rsid w:val="00B5354F"/>
    <w:rsid w:val="00B53C53"/>
    <w:rsid w:val="00B544C7"/>
    <w:rsid w:val="00B548C6"/>
    <w:rsid w:val="00B55647"/>
    <w:rsid w:val="00B55F42"/>
    <w:rsid w:val="00B57AA5"/>
    <w:rsid w:val="00B60146"/>
    <w:rsid w:val="00B606F7"/>
    <w:rsid w:val="00B60C5A"/>
    <w:rsid w:val="00B61905"/>
    <w:rsid w:val="00B6443B"/>
    <w:rsid w:val="00B64D85"/>
    <w:rsid w:val="00B65362"/>
    <w:rsid w:val="00B66828"/>
    <w:rsid w:val="00B668EB"/>
    <w:rsid w:val="00B66A9A"/>
    <w:rsid w:val="00B71610"/>
    <w:rsid w:val="00B7196A"/>
    <w:rsid w:val="00B71E55"/>
    <w:rsid w:val="00B7228A"/>
    <w:rsid w:val="00B76557"/>
    <w:rsid w:val="00B77624"/>
    <w:rsid w:val="00B81437"/>
    <w:rsid w:val="00B8210B"/>
    <w:rsid w:val="00B821BD"/>
    <w:rsid w:val="00B848EC"/>
    <w:rsid w:val="00B858B3"/>
    <w:rsid w:val="00B8640D"/>
    <w:rsid w:val="00B869EC"/>
    <w:rsid w:val="00B86A49"/>
    <w:rsid w:val="00B927B6"/>
    <w:rsid w:val="00B92D84"/>
    <w:rsid w:val="00B936BE"/>
    <w:rsid w:val="00B93DEC"/>
    <w:rsid w:val="00B9434F"/>
    <w:rsid w:val="00B94AF9"/>
    <w:rsid w:val="00B95005"/>
    <w:rsid w:val="00B9759F"/>
    <w:rsid w:val="00B97784"/>
    <w:rsid w:val="00BA3B87"/>
    <w:rsid w:val="00BA3BBB"/>
    <w:rsid w:val="00BA3D70"/>
    <w:rsid w:val="00BA4346"/>
    <w:rsid w:val="00BA5B08"/>
    <w:rsid w:val="00BA64F4"/>
    <w:rsid w:val="00BA6B4F"/>
    <w:rsid w:val="00BA73D2"/>
    <w:rsid w:val="00BA7B8F"/>
    <w:rsid w:val="00BB0916"/>
    <w:rsid w:val="00BB3AA0"/>
    <w:rsid w:val="00BB40F8"/>
    <w:rsid w:val="00BB43CD"/>
    <w:rsid w:val="00BB4AA9"/>
    <w:rsid w:val="00BB4FB4"/>
    <w:rsid w:val="00BB50F1"/>
    <w:rsid w:val="00BB6B30"/>
    <w:rsid w:val="00BB7307"/>
    <w:rsid w:val="00BB78AB"/>
    <w:rsid w:val="00BB7E8C"/>
    <w:rsid w:val="00BC0245"/>
    <w:rsid w:val="00BC2FBD"/>
    <w:rsid w:val="00BC4F18"/>
    <w:rsid w:val="00BC7125"/>
    <w:rsid w:val="00BC77DE"/>
    <w:rsid w:val="00BD2FA4"/>
    <w:rsid w:val="00BD3587"/>
    <w:rsid w:val="00BD3B2B"/>
    <w:rsid w:val="00BD3F6C"/>
    <w:rsid w:val="00BD4AA6"/>
    <w:rsid w:val="00BD4B4A"/>
    <w:rsid w:val="00BD5D13"/>
    <w:rsid w:val="00BD5EFE"/>
    <w:rsid w:val="00BE2677"/>
    <w:rsid w:val="00BE27C9"/>
    <w:rsid w:val="00BE2E09"/>
    <w:rsid w:val="00BE3723"/>
    <w:rsid w:val="00BE4924"/>
    <w:rsid w:val="00BE7AE5"/>
    <w:rsid w:val="00BE7F87"/>
    <w:rsid w:val="00BF001B"/>
    <w:rsid w:val="00BF1A63"/>
    <w:rsid w:val="00BF26C9"/>
    <w:rsid w:val="00BF3776"/>
    <w:rsid w:val="00BF6394"/>
    <w:rsid w:val="00BF6BB3"/>
    <w:rsid w:val="00C008A1"/>
    <w:rsid w:val="00C023FF"/>
    <w:rsid w:val="00C03799"/>
    <w:rsid w:val="00C03EF3"/>
    <w:rsid w:val="00C04591"/>
    <w:rsid w:val="00C1296A"/>
    <w:rsid w:val="00C12ADE"/>
    <w:rsid w:val="00C137F3"/>
    <w:rsid w:val="00C14734"/>
    <w:rsid w:val="00C1490F"/>
    <w:rsid w:val="00C149E2"/>
    <w:rsid w:val="00C15261"/>
    <w:rsid w:val="00C15741"/>
    <w:rsid w:val="00C15F17"/>
    <w:rsid w:val="00C16D06"/>
    <w:rsid w:val="00C205EF"/>
    <w:rsid w:val="00C21D2C"/>
    <w:rsid w:val="00C24351"/>
    <w:rsid w:val="00C2481A"/>
    <w:rsid w:val="00C261C9"/>
    <w:rsid w:val="00C26346"/>
    <w:rsid w:val="00C26354"/>
    <w:rsid w:val="00C2650C"/>
    <w:rsid w:val="00C2787F"/>
    <w:rsid w:val="00C27F6F"/>
    <w:rsid w:val="00C30DAC"/>
    <w:rsid w:val="00C33287"/>
    <w:rsid w:val="00C33757"/>
    <w:rsid w:val="00C343B1"/>
    <w:rsid w:val="00C34EF0"/>
    <w:rsid w:val="00C35653"/>
    <w:rsid w:val="00C35F09"/>
    <w:rsid w:val="00C36649"/>
    <w:rsid w:val="00C3714A"/>
    <w:rsid w:val="00C3751D"/>
    <w:rsid w:val="00C37CA5"/>
    <w:rsid w:val="00C4371B"/>
    <w:rsid w:val="00C44F01"/>
    <w:rsid w:val="00C50F2F"/>
    <w:rsid w:val="00C535CE"/>
    <w:rsid w:val="00C562CD"/>
    <w:rsid w:val="00C579D1"/>
    <w:rsid w:val="00C60F32"/>
    <w:rsid w:val="00C62421"/>
    <w:rsid w:val="00C62A78"/>
    <w:rsid w:val="00C63184"/>
    <w:rsid w:val="00C63A2C"/>
    <w:rsid w:val="00C63F72"/>
    <w:rsid w:val="00C66866"/>
    <w:rsid w:val="00C66E12"/>
    <w:rsid w:val="00C66FCD"/>
    <w:rsid w:val="00C671DD"/>
    <w:rsid w:val="00C67B3F"/>
    <w:rsid w:val="00C67C37"/>
    <w:rsid w:val="00C717C3"/>
    <w:rsid w:val="00C71BC4"/>
    <w:rsid w:val="00C72FBC"/>
    <w:rsid w:val="00C73EB9"/>
    <w:rsid w:val="00C75865"/>
    <w:rsid w:val="00C76267"/>
    <w:rsid w:val="00C76578"/>
    <w:rsid w:val="00C76771"/>
    <w:rsid w:val="00C8293C"/>
    <w:rsid w:val="00C8398C"/>
    <w:rsid w:val="00C83BF1"/>
    <w:rsid w:val="00C848E7"/>
    <w:rsid w:val="00C8506E"/>
    <w:rsid w:val="00C851E9"/>
    <w:rsid w:val="00C85C33"/>
    <w:rsid w:val="00C85E7A"/>
    <w:rsid w:val="00C86A00"/>
    <w:rsid w:val="00C87094"/>
    <w:rsid w:val="00C9087C"/>
    <w:rsid w:val="00C911D1"/>
    <w:rsid w:val="00C93E2E"/>
    <w:rsid w:val="00C95049"/>
    <w:rsid w:val="00CA173F"/>
    <w:rsid w:val="00CA1F08"/>
    <w:rsid w:val="00CA1F7A"/>
    <w:rsid w:val="00CA2AB1"/>
    <w:rsid w:val="00CA3027"/>
    <w:rsid w:val="00CA45B1"/>
    <w:rsid w:val="00CA52B6"/>
    <w:rsid w:val="00CA53D4"/>
    <w:rsid w:val="00CA587E"/>
    <w:rsid w:val="00CA5F45"/>
    <w:rsid w:val="00CB1AAC"/>
    <w:rsid w:val="00CB1D49"/>
    <w:rsid w:val="00CB20BF"/>
    <w:rsid w:val="00CB2981"/>
    <w:rsid w:val="00CB2B9D"/>
    <w:rsid w:val="00CB2D61"/>
    <w:rsid w:val="00CB36E6"/>
    <w:rsid w:val="00CB4324"/>
    <w:rsid w:val="00CB564F"/>
    <w:rsid w:val="00CC34F4"/>
    <w:rsid w:val="00CC4140"/>
    <w:rsid w:val="00CC6E47"/>
    <w:rsid w:val="00CC71A5"/>
    <w:rsid w:val="00CD07C3"/>
    <w:rsid w:val="00CD0DC7"/>
    <w:rsid w:val="00CD2DA5"/>
    <w:rsid w:val="00CD3E6F"/>
    <w:rsid w:val="00CD518B"/>
    <w:rsid w:val="00CE0656"/>
    <w:rsid w:val="00CE083F"/>
    <w:rsid w:val="00CE135B"/>
    <w:rsid w:val="00CE2197"/>
    <w:rsid w:val="00CE2ACB"/>
    <w:rsid w:val="00CE3CB1"/>
    <w:rsid w:val="00CE3F98"/>
    <w:rsid w:val="00CE4233"/>
    <w:rsid w:val="00CE5A8F"/>
    <w:rsid w:val="00CE5CE5"/>
    <w:rsid w:val="00CE6324"/>
    <w:rsid w:val="00CF00D4"/>
    <w:rsid w:val="00CF17C5"/>
    <w:rsid w:val="00CF1D5A"/>
    <w:rsid w:val="00CF2F9D"/>
    <w:rsid w:val="00CF349E"/>
    <w:rsid w:val="00CF45BD"/>
    <w:rsid w:val="00CF4D88"/>
    <w:rsid w:val="00CF4EDF"/>
    <w:rsid w:val="00CF5DD6"/>
    <w:rsid w:val="00D030AB"/>
    <w:rsid w:val="00D030E0"/>
    <w:rsid w:val="00D04DDE"/>
    <w:rsid w:val="00D050FF"/>
    <w:rsid w:val="00D054A3"/>
    <w:rsid w:val="00D077E1"/>
    <w:rsid w:val="00D1119E"/>
    <w:rsid w:val="00D15650"/>
    <w:rsid w:val="00D17AC1"/>
    <w:rsid w:val="00D2099A"/>
    <w:rsid w:val="00D23224"/>
    <w:rsid w:val="00D254EC"/>
    <w:rsid w:val="00D25A6A"/>
    <w:rsid w:val="00D25D62"/>
    <w:rsid w:val="00D26FF0"/>
    <w:rsid w:val="00D27DD2"/>
    <w:rsid w:val="00D3368F"/>
    <w:rsid w:val="00D349E4"/>
    <w:rsid w:val="00D34D2F"/>
    <w:rsid w:val="00D3596D"/>
    <w:rsid w:val="00D35982"/>
    <w:rsid w:val="00D364EA"/>
    <w:rsid w:val="00D40F5D"/>
    <w:rsid w:val="00D4197D"/>
    <w:rsid w:val="00D41CEA"/>
    <w:rsid w:val="00D420B2"/>
    <w:rsid w:val="00D427E1"/>
    <w:rsid w:val="00D433F2"/>
    <w:rsid w:val="00D436C0"/>
    <w:rsid w:val="00D453A8"/>
    <w:rsid w:val="00D4667B"/>
    <w:rsid w:val="00D46856"/>
    <w:rsid w:val="00D47978"/>
    <w:rsid w:val="00D51130"/>
    <w:rsid w:val="00D51620"/>
    <w:rsid w:val="00D53019"/>
    <w:rsid w:val="00D54D7D"/>
    <w:rsid w:val="00D55AFE"/>
    <w:rsid w:val="00D563B7"/>
    <w:rsid w:val="00D60504"/>
    <w:rsid w:val="00D60747"/>
    <w:rsid w:val="00D60870"/>
    <w:rsid w:val="00D60B4D"/>
    <w:rsid w:val="00D61A1D"/>
    <w:rsid w:val="00D62A06"/>
    <w:rsid w:val="00D62E86"/>
    <w:rsid w:val="00D64D95"/>
    <w:rsid w:val="00D66481"/>
    <w:rsid w:val="00D67C4C"/>
    <w:rsid w:val="00D67E43"/>
    <w:rsid w:val="00D70D07"/>
    <w:rsid w:val="00D70F9F"/>
    <w:rsid w:val="00D71DE6"/>
    <w:rsid w:val="00D72C1E"/>
    <w:rsid w:val="00D74EE4"/>
    <w:rsid w:val="00D753FE"/>
    <w:rsid w:val="00D75A0C"/>
    <w:rsid w:val="00D75DD4"/>
    <w:rsid w:val="00D761E4"/>
    <w:rsid w:val="00D76CD8"/>
    <w:rsid w:val="00D812CD"/>
    <w:rsid w:val="00D81C61"/>
    <w:rsid w:val="00D830C5"/>
    <w:rsid w:val="00D83866"/>
    <w:rsid w:val="00D838F5"/>
    <w:rsid w:val="00D84783"/>
    <w:rsid w:val="00D86200"/>
    <w:rsid w:val="00D871D4"/>
    <w:rsid w:val="00D9062C"/>
    <w:rsid w:val="00D90DC5"/>
    <w:rsid w:val="00D92660"/>
    <w:rsid w:val="00D935B0"/>
    <w:rsid w:val="00D945F3"/>
    <w:rsid w:val="00D95BFE"/>
    <w:rsid w:val="00D96EC4"/>
    <w:rsid w:val="00DA034A"/>
    <w:rsid w:val="00DA035E"/>
    <w:rsid w:val="00DA058D"/>
    <w:rsid w:val="00DA2350"/>
    <w:rsid w:val="00DA324F"/>
    <w:rsid w:val="00DA3368"/>
    <w:rsid w:val="00DA4C16"/>
    <w:rsid w:val="00DA551D"/>
    <w:rsid w:val="00DA6629"/>
    <w:rsid w:val="00DA7054"/>
    <w:rsid w:val="00DA776C"/>
    <w:rsid w:val="00DB00C1"/>
    <w:rsid w:val="00DB10CE"/>
    <w:rsid w:val="00DB22FC"/>
    <w:rsid w:val="00DB2C41"/>
    <w:rsid w:val="00DB34E1"/>
    <w:rsid w:val="00DB4493"/>
    <w:rsid w:val="00DB4C02"/>
    <w:rsid w:val="00DB4D50"/>
    <w:rsid w:val="00DB4E64"/>
    <w:rsid w:val="00DB4EFF"/>
    <w:rsid w:val="00DB5EF3"/>
    <w:rsid w:val="00DB72B0"/>
    <w:rsid w:val="00DB7627"/>
    <w:rsid w:val="00DC1F5C"/>
    <w:rsid w:val="00DC2467"/>
    <w:rsid w:val="00DC30C1"/>
    <w:rsid w:val="00DC3D6B"/>
    <w:rsid w:val="00DC6687"/>
    <w:rsid w:val="00DC6A8F"/>
    <w:rsid w:val="00DC6DF6"/>
    <w:rsid w:val="00DC7463"/>
    <w:rsid w:val="00DC7B36"/>
    <w:rsid w:val="00DD0757"/>
    <w:rsid w:val="00DD1CCC"/>
    <w:rsid w:val="00DD1EF8"/>
    <w:rsid w:val="00DD23ED"/>
    <w:rsid w:val="00DD3A38"/>
    <w:rsid w:val="00DD4705"/>
    <w:rsid w:val="00DD7CC1"/>
    <w:rsid w:val="00DE080E"/>
    <w:rsid w:val="00DE0A94"/>
    <w:rsid w:val="00DE0D41"/>
    <w:rsid w:val="00DE1948"/>
    <w:rsid w:val="00DE325A"/>
    <w:rsid w:val="00DE5209"/>
    <w:rsid w:val="00DE7221"/>
    <w:rsid w:val="00DF18BA"/>
    <w:rsid w:val="00DF2106"/>
    <w:rsid w:val="00DF598F"/>
    <w:rsid w:val="00DF6879"/>
    <w:rsid w:val="00DF7AE2"/>
    <w:rsid w:val="00E05D89"/>
    <w:rsid w:val="00E06B60"/>
    <w:rsid w:val="00E06E5F"/>
    <w:rsid w:val="00E12240"/>
    <w:rsid w:val="00E14E68"/>
    <w:rsid w:val="00E15EC4"/>
    <w:rsid w:val="00E16306"/>
    <w:rsid w:val="00E1653B"/>
    <w:rsid w:val="00E230B4"/>
    <w:rsid w:val="00E24167"/>
    <w:rsid w:val="00E25EBB"/>
    <w:rsid w:val="00E25FD2"/>
    <w:rsid w:val="00E26CED"/>
    <w:rsid w:val="00E27AA3"/>
    <w:rsid w:val="00E3005E"/>
    <w:rsid w:val="00E30AFA"/>
    <w:rsid w:val="00E324A5"/>
    <w:rsid w:val="00E32F68"/>
    <w:rsid w:val="00E361D7"/>
    <w:rsid w:val="00E3690F"/>
    <w:rsid w:val="00E378E8"/>
    <w:rsid w:val="00E37B7A"/>
    <w:rsid w:val="00E40004"/>
    <w:rsid w:val="00E438B8"/>
    <w:rsid w:val="00E44328"/>
    <w:rsid w:val="00E4749E"/>
    <w:rsid w:val="00E47A8D"/>
    <w:rsid w:val="00E47FAE"/>
    <w:rsid w:val="00E50077"/>
    <w:rsid w:val="00E51535"/>
    <w:rsid w:val="00E52344"/>
    <w:rsid w:val="00E527AC"/>
    <w:rsid w:val="00E53466"/>
    <w:rsid w:val="00E556DB"/>
    <w:rsid w:val="00E557AF"/>
    <w:rsid w:val="00E56A2A"/>
    <w:rsid w:val="00E57C31"/>
    <w:rsid w:val="00E603E1"/>
    <w:rsid w:val="00E605E8"/>
    <w:rsid w:val="00E60643"/>
    <w:rsid w:val="00E60C8F"/>
    <w:rsid w:val="00E62456"/>
    <w:rsid w:val="00E63674"/>
    <w:rsid w:val="00E652B7"/>
    <w:rsid w:val="00E65FE8"/>
    <w:rsid w:val="00E71196"/>
    <w:rsid w:val="00E71EDB"/>
    <w:rsid w:val="00E72D9B"/>
    <w:rsid w:val="00E73BB6"/>
    <w:rsid w:val="00E73C1A"/>
    <w:rsid w:val="00E74BA2"/>
    <w:rsid w:val="00E76378"/>
    <w:rsid w:val="00E76889"/>
    <w:rsid w:val="00E76D5C"/>
    <w:rsid w:val="00E7788F"/>
    <w:rsid w:val="00E77E5D"/>
    <w:rsid w:val="00E8266E"/>
    <w:rsid w:val="00E82C25"/>
    <w:rsid w:val="00E84246"/>
    <w:rsid w:val="00E84787"/>
    <w:rsid w:val="00E91F22"/>
    <w:rsid w:val="00E93A74"/>
    <w:rsid w:val="00E93F44"/>
    <w:rsid w:val="00E941ED"/>
    <w:rsid w:val="00E948F6"/>
    <w:rsid w:val="00E9649C"/>
    <w:rsid w:val="00E97BD3"/>
    <w:rsid w:val="00EA0D0A"/>
    <w:rsid w:val="00EA13E7"/>
    <w:rsid w:val="00EA2014"/>
    <w:rsid w:val="00EA2D35"/>
    <w:rsid w:val="00EA2D7E"/>
    <w:rsid w:val="00EA432D"/>
    <w:rsid w:val="00EA4A26"/>
    <w:rsid w:val="00EA4AE6"/>
    <w:rsid w:val="00EA6D27"/>
    <w:rsid w:val="00EA7059"/>
    <w:rsid w:val="00EA797A"/>
    <w:rsid w:val="00EA7C3A"/>
    <w:rsid w:val="00EB133A"/>
    <w:rsid w:val="00EB1E03"/>
    <w:rsid w:val="00EB45B5"/>
    <w:rsid w:val="00EB48D6"/>
    <w:rsid w:val="00EB4D45"/>
    <w:rsid w:val="00EB56DF"/>
    <w:rsid w:val="00EB629D"/>
    <w:rsid w:val="00EC1377"/>
    <w:rsid w:val="00EC1EB4"/>
    <w:rsid w:val="00EC26AA"/>
    <w:rsid w:val="00EC4081"/>
    <w:rsid w:val="00EC7421"/>
    <w:rsid w:val="00EC7F03"/>
    <w:rsid w:val="00ED17C6"/>
    <w:rsid w:val="00ED1A06"/>
    <w:rsid w:val="00ED2C82"/>
    <w:rsid w:val="00ED3123"/>
    <w:rsid w:val="00ED40D3"/>
    <w:rsid w:val="00ED59E2"/>
    <w:rsid w:val="00ED6BA3"/>
    <w:rsid w:val="00ED6D30"/>
    <w:rsid w:val="00ED6F46"/>
    <w:rsid w:val="00ED70F8"/>
    <w:rsid w:val="00ED7774"/>
    <w:rsid w:val="00ED7BFD"/>
    <w:rsid w:val="00EE0A0F"/>
    <w:rsid w:val="00EE1222"/>
    <w:rsid w:val="00EE66EB"/>
    <w:rsid w:val="00EE6DFE"/>
    <w:rsid w:val="00EF1002"/>
    <w:rsid w:val="00EF1A0F"/>
    <w:rsid w:val="00EF220E"/>
    <w:rsid w:val="00EF2259"/>
    <w:rsid w:val="00EF2648"/>
    <w:rsid w:val="00EF2E25"/>
    <w:rsid w:val="00EF313D"/>
    <w:rsid w:val="00EF3401"/>
    <w:rsid w:val="00EF3469"/>
    <w:rsid w:val="00EF37B9"/>
    <w:rsid w:val="00EF3EA4"/>
    <w:rsid w:val="00EF4590"/>
    <w:rsid w:val="00EF4E6A"/>
    <w:rsid w:val="00EF4F34"/>
    <w:rsid w:val="00EF5D93"/>
    <w:rsid w:val="00EF7DD6"/>
    <w:rsid w:val="00F0373C"/>
    <w:rsid w:val="00F04267"/>
    <w:rsid w:val="00F050D5"/>
    <w:rsid w:val="00F05A16"/>
    <w:rsid w:val="00F10655"/>
    <w:rsid w:val="00F12117"/>
    <w:rsid w:val="00F13176"/>
    <w:rsid w:val="00F13391"/>
    <w:rsid w:val="00F13AB5"/>
    <w:rsid w:val="00F13C21"/>
    <w:rsid w:val="00F14A9C"/>
    <w:rsid w:val="00F15B58"/>
    <w:rsid w:val="00F17533"/>
    <w:rsid w:val="00F17943"/>
    <w:rsid w:val="00F207BB"/>
    <w:rsid w:val="00F20CBB"/>
    <w:rsid w:val="00F21ED5"/>
    <w:rsid w:val="00F238B9"/>
    <w:rsid w:val="00F23DE8"/>
    <w:rsid w:val="00F24BA7"/>
    <w:rsid w:val="00F26A61"/>
    <w:rsid w:val="00F27323"/>
    <w:rsid w:val="00F319C1"/>
    <w:rsid w:val="00F32336"/>
    <w:rsid w:val="00F33773"/>
    <w:rsid w:val="00F338B1"/>
    <w:rsid w:val="00F3410D"/>
    <w:rsid w:val="00F37713"/>
    <w:rsid w:val="00F37775"/>
    <w:rsid w:val="00F37879"/>
    <w:rsid w:val="00F37B8C"/>
    <w:rsid w:val="00F40B8A"/>
    <w:rsid w:val="00F41FAF"/>
    <w:rsid w:val="00F41FDD"/>
    <w:rsid w:val="00F43DFF"/>
    <w:rsid w:val="00F440EA"/>
    <w:rsid w:val="00F450CC"/>
    <w:rsid w:val="00F46E86"/>
    <w:rsid w:val="00F50389"/>
    <w:rsid w:val="00F50D1E"/>
    <w:rsid w:val="00F510C5"/>
    <w:rsid w:val="00F51741"/>
    <w:rsid w:val="00F52C87"/>
    <w:rsid w:val="00F53D39"/>
    <w:rsid w:val="00F54183"/>
    <w:rsid w:val="00F55810"/>
    <w:rsid w:val="00F56C91"/>
    <w:rsid w:val="00F56F3C"/>
    <w:rsid w:val="00F56F3F"/>
    <w:rsid w:val="00F57B8B"/>
    <w:rsid w:val="00F61462"/>
    <w:rsid w:val="00F62DB5"/>
    <w:rsid w:val="00F62FCB"/>
    <w:rsid w:val="00F63001"/>
    <w:rsid w:val="00F644D8"/>
    <w:rsid w:val="00F65D54"/>
    <w:rsid w:val="00F66803"/>
    <w:rsid w:val="00F66AF7"/>
    <w:rsid w:val="00F67B8B"/>
    <w:rsid w:val="00F711EC"/>
    <w:rsid w:val="00F7255B"/>
    <w:rsid w:val="00F73F11"/>
    <w:rsid w:val="00F75005"/>
    <w:rsid w:val="00F75723"/>
    <w:rsid w:val="00F76484"/>
    <w:rsid w:val="00F77460"/>
    <w:rsid w:val="00F80235"/>
    <w:rsid w:val="00F81801"/>
    <w:rsid w:val="00F83162"/>
    <w:rsid w:val="00F85865"/>
    <w:rsid w:val="00F85FD6"/>
    <w:rsid w:val="00F86AEF"/>
    <w:rsid w:val="00F9082E"/>
    <w:rsid w:val="00F90A33"/>
    <w:rsid w:val="00F918D1"/>
    <w:rsid w:val="00F95052"/>
    <w:rsid w:val="00F9667D"/>
    <w:rsid w:val="00F967BA"/>
    <w:rsid w:val="00F973BB"/>
    <w:rsid w:val="00F9771B"/>
    <w:rsid w:val="00FA2001"/>
    <w:rsid w:val="00FA23B7"/>
    <w:rsid w:val="00FA2E10"/>
    <w:rsid w:val="00FA3042"/>
    <w:rsid w:val="00FA40D0"/>
    <w:rsid w:val="00FA4EC0"/>
    <w:rsid w:val="00FA5C25"/>
    <w:rsid w:val="00FB22C6"/>
    <w:rsid w:val="00FB335B"/>
    <w:rsid w:val="00FB4040"/>
    <w:rsid w:val="00FB4DED"/>
    <w:rsid w:val="00FB5B9F"/>
    <w:rsid w:val="00FB61E2"/>
    <w:rsid w:val="00FB6528"/>
    <w:rsid w:val="00FB692C"/>
    <w:rsid w:val="00FB7677"/>
    <w:rsid w:val="00FB77C4"/>
    <w:rsid w:val="00FB79E6"/>
    <w:rsid w:val="00FC01FA"/>
    <w:rsid w:val="00FC08AC"/>
    <w:rsid w:val="00FC08D2"/>
    <w:rsid w:val="00FC1E7B"/>
    <w:rsid w:val="00FC267A"/>
    <w:rsid w:val="00FC2A09"/>
    <w:rsid w:val="00FC2FE8"/>
    <w:rsid w:val="00FC4E72"/>
    <w:rsid w:val="00FC5186"/>
    <w:rsid w:val="00FC557D"/>
    <w:rsid w:val="00FC59F7"/>
    <w:rsid w:val="00FC60F0"/>
    <w:rsid w:val="00FC7F17"/>
    <w:rsid w:val="00FD0785"/>
    <w:rsid w:val="00FD13ED"/>
    <w:rsid w:val="00FD210E"/>
    <w:rsid w:val="00FD3005"/>
    <w:rsid w:val="00FD375D"/>
    <w:rsid w:val="00FD3875"/>
    <w:rsid w:val="00FD48B3"/>
    <w:rsid w:val="00FD4D95"/>
    <w:rsid w:val="00FD6C7C"/>
    <w:rsid w:val="00FE2315"/>
    <w:rsid w:val="00FE2931"/>
    <w:rsid w:val="00FE3B1B"/>
    <w:rsid w:val="00FE59FB"/>
    <w:rsid w:val="00FE5B59"/>
    <w:rsid w:val="00FF0D25"/>
    <w:rsid w:val="00FF0E06"/>
    <w:rsid w:val="00FF2771"/>
    <w:rsid w:val="00FF496A"/>
    <w:rsid w:val="00FF4F2F"/>
    <w:rsid w:val="00FF6923"/>
    <w:rsid w:val="00FF73D9"/>
    <w:rsid w:val="00FF75C8"/>
    <w:rsid w:val="00FF7670"/>
    <w:rsid w:val="00FF7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  <o:rules v:ext="edit">
        <o:r id="V:Rule1" type="connector" idref="#_x0000_s1402"/>
      </o:rules>
    </o:shapelayout>
  </w:shapeDefaults>
  <w:decimalSymbol w:val="."/>
  <w:listSeparator w:val=","/>
  <w15:docId w15:val="{71C546B5-0650-4F59-A581-0449C68BC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3EC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303EC3"/>
    <w:pPr>
      <w:keepNext/>
      <w:spacing w:line="320" w:lineRule="exact"/>
      <w:jc w:val="both"/>
      <w:outlineLvl w:val="0"/>
    </w:pPr>
    <w:rPr>
      <w:rFonts w:eastAsia="標楷體"/>
      <w:b/>
      <w:bCs/>
    </w:rPr>
  </w:style>
  <w:style w:type="paragraph" w:styleId="21">
    <w:name w:val="heading 2"/>
    <w:basedOn w:val="a"/>
    <w:next w:val="a"/>
    <w:qFormat/>
    <w:rsid w:val="00303EC3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303EC3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303EC3"/>
    <w:pPr>
      <w:keepNext/>
      <w:outlineLvl w:val="3"/>
    </w:pPr>
    <w:rPr>
      <w:rFonts w:eastAsia="Arial Unicode MS"/>
      <w:color w:val="FF0000"/>
      <w:u w:val="single"/>
    </w:rPr>
  </w:style>
  <w:style w:type="paragraph" w:styleId="5">
    <w:name w:val="heading 5"/>
    <w:basedOn w:val="a"/>
    <w:next w:val="a"/>
    <w:qFormat/>
    <w:rsid w:val="00303EC3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a"/>
    <w:basedOn w:val="a"/>
    <w:rsid w:val="00303EC3"/>
    <w:pPr>
      <w:widowControl/>
      <w:spacing w:before="100" w:after="100"/>
    </w:pPr>
    <w:rPr>
      <w:rFonts w:ascii="新細明體" w:hAnsi="新細明體" w:hint="eastAsia"/>
      <w:kern w:val="0"/>
      <w:szCs w:val="20"/>
    </w:rPr>
  </w:style>
  <w:style w:type="table" w:styleId="a4">
    <w:name w:val="Table Grid"/>
    <w:basedOn w:val="a1"/>
    <w:rsid w:val="00303EC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rsid w:val="00303EC3"/>
    <w:pPr>
      <w:spacing w:after="120"/>
      <w:ind w:leftChars="200" w:left="480"/>
    </w:pPr>
  </w:style>
  <w:style w:type="paragraph" w:styleId="22">
    <w:name w:val="Body Text First Indent 2"/>
    <w:basedOn w:val="a5"/>
    <w:rsid w:val="00303EC3"/>
    <w:pPr>
      <w:ind w:firstLineChars="100" w:firstLine="210"/>
    </w:pPr>
  </w:style>
  <w:style w:type="paragraph" w:styleId="a6">
    <w:name w:val="Body Text"/>
    <w:basedOn w:val="a"/>
    <w:link w:val="a7"/>
    <w:rsid w:val="00303EC3"/>
    <w:pPr>
      <w:spacing w:after="120"/>
    </w:pPr>
  </w:style>
  <w:style w:type="character" w:customStyle="1" w:styleId="a7">
    <w:name w:val="本文 字元"/>
    <w:link w:val="a6"/>
    <w:rsid w:val="00303EC3"/>
    <w:rPr>
      <w:rFonts w:eastAsia="新細明體"/>
      <w:kern w:val="2"/>
      <w:sz w:val="24"/>
      <w:szCs w:val="24"/>
      <w:lang w:val="en-US" w:eastAsia="zh-TW" w:bidi="ar-SA"/>
    </w:rPr>
  </w:style>
  <w:style w:type="paragraph" w:styleId="a8">
    <w:name w:val="Date"/>
    <w:basedOn w:val="a"/>
    <w:next w:val="a"/>
    <w:rsid w:val="00303EC3"/>
    <w:pPr>
      <w:jc w:val="right"/>
    </w:pPr>
  </w:style>
  <w:style w:type="paragraph" w:styleId="a9">
    <w:name w:val="Note Heading"/>
    <w:basedOn w:val="a"/>
    <w:next w:val="a"/>
    <w:rsid w:val="00303EC3"/>
    <w:pPr>
      <w:jc w:val="center"/>
    </w:pPr>
    <w:rPr>
      <w:rFonts w:eastAsia="標楷體"/>
    </w:rPr>
  </w:style>
  <w:style w:type="paragraph" w:styleId="23">
    <w:name w:val="Body Text Indent 2"/>
    <w:basedOn w:val="a"/>
    <w:rsid w:val="00303EC3"/>
    <w:pPr>
      <w:snapToGrid w:val="0"/>
      <w:spacing w:line="360" w:lineRule="atLeast"/>
      <w:ind w:left="1022" w:hanging="540"/>
      <w:jc w:val="both"/>
    </w:pPr>
    <w:rPr>
      <w:rFonts w:eastAsia="標楷體"/>
      <w:sz w:val="26"/>
    </w:rPr>
  </w:style>
  <w:style w:type="paragraph" w:styleId="30">
    <w:name w:val="Body Text Indent 3"/>
    <w:basedOn w:val="a"/>
    <w:rsid w:val="00303EC3"/>
    <w:pPr>
      <w:snapToGrid w:val="0"/>
      <w:spacing w:line="360" w:lineRule="atLeast"/>
      <w:ind w:left="1008" w:hanging="528"/>
      <w:jc w:val="both"/>
    </w:pPr>
    <w:rPr>
      <w:rFonts w:eastAsia="標楷體"/>
      <w:color w:val="000000"/>
      <w:sz w:val="26"/>
    </w:rPr>
  </w:style>
  <w:style w:type="paragraph" w:styleId="aa">
    <w:name w:val="footer"/>
    <w:basedOn w:val="a"/>
    <w:rsid w:val="00303E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Salutation"/>
    <w:basedOn w:val="a"/>
    <w:next w:val="a"/>
    <w:rsid w:val="00303EC3"/>
    <w:rPr>
      <w:rFonts w:eastAsia="標楷體"/>
      <w:sz w:val="28"/>
      <w:szCs w:val="20"/>
    </w:rPr>
  </w:style>
  <w:style w:type="paragraph" w:styleId="ac">
    <w:name w:val="header"/>
    <w:basedOn w:val="a"/>
    <w:rsid w:val="00303E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ont0">
    <w:name w:val="font0"/>
    <w:basedOn w:val="a"/>
    <w:rsid w:val="00303EC3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body7">
    <w:name w:val="body7"/>
    <w:basedOn w:val="a"/>
    <w:rsid w:val="00303EC3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styleId="ad">
    <w:name w:val="Closing"/>
    <w:basedOn w:val="a"/>
    <w:rsid w:val="00303EC3"/>
    <w:pPr>
      <w:ind w:leftChars="1800" w:left="100"/>
    </w:pPr>
    <w:rPr>
      <w:rFonts w:eastAsia="標楷體"/>
      <w:b/>
      <w:kern w:val="0"/>
    </w:rPr>
  </w:style>
  <w:style w:type="paragraph" w:styleId="ae">
    <w:name w:val="List"/>
    <w:basedOn w:val="a"/>
    <w:rsid w:val="00303EC3"/>
    <w:pPr>
      <w:ind w:leftChars="200" w:left="100" w:hangingChars="200" w:hanging="200"/>
    </w:pPr>
  </w:style>
  <w:style w:type="paragraph" w:styleId="24">
    <w:name w:val="List 2"/>
    <w:basedOn w:val="a"/>
    <w:rsid w:val="00303EC3"/>
    <w:pPr>
      <w:ind w:leftChars="400" w:left="100" w:hangingChars="200" w:hanging="200"/>
    </w:pPr>
  </w:style>
  <w:style w:type="paragraph" w:styleId="31">
    <w:name w:val="Body Text 3"/>
    <w:basedOn w:val="a"/>
    <w:rsid w:val="00303EC3"/>
    <w:pPr>
      <w:spacing w:after="120"/>
    </w:pPr>
    <w:rPr>
      <w:sz w:val="16"/>
      <w:szCs w:val="16"/>
    </w:rPr>
  </w:style>
  <w:style w:type="paragraph" w:customStyle="1" w:styleId="xl26">
    <w:name w:val="xl26"/>
    <w:basedOn w:val="a"/>
    <w:rsid w:val="00303EC3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kern w:val="0"/>
      <w:sz w:val="32"/>
      <w:szCs w:val="32"/>
    </w:rPr>
  </w:style>
  <w:style w:type="paragraph" w:customStyle="1" w:styleId="af">
    <w:name w:val="本文一"/>
    <w:basedOn w:val="a5"/>
    <w:rsid w:val="00303EC3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/>
      <w:b/>
      <w:sz w:val="36"/>
      <w:szCs w:val="20"/>
    </w:rPr>
  </w:style>
  <w:style w:type="paragraph" w:styleId="25">
    <w:name w:val="Body Text 2"/>
    <w:basedOn w:val="a"/>
    <w:rsid w:val="00303EC3"/>
    <w:pPr>
      <w:spacing w:after="120" w:line="480" w:lineRule="auto"/>
    </w:pPr>
  </w:style>
  <w:style w:type="paragraph" w:customStyle="1" w:styleId="310">
    <w:name w:val="本文縮排 31"/>
    <w:basedOn w:val="a"/>
    <w:rsid w:val="00303EC3"/>
    <w:pPr>
      <w:adjustRightInd w:val="0"/>
      <w:spacing w:line="360" w:lineRule="auto"/>
      <w:ind w:left="900" w:firstLine="540"/>
    </w:pPr>
    <w:rPr>
      <w:rFonts w:eastAsia="標楷體"/>
      <w:szCs w:val="20"/>
    </w:rPr>
  </w:style>
  <w:style w:type="paragraph" w:customStyle="1" w:styleId="10">
    <w:name w:val="樣式1"/>
    <w:basedOn w:val="a"/>
    <w:rsid w:val="00303EC3"/>
    <w:pPr>
      <w:spacing w:line="400" w:lineRule="exact"/>
      <w:jc w:val="both"/>
    </w:pPr>
    <w:rPr>
      <w:rFonts w:eastAsia="標楷體"/>
      <w:szCs w:val="20"/>
    </w:rPr>
  </w:style>
  <w:style w:type="paragraph" w:styleId="af0">
    <w:name w:val="Plain Text"/>
    <w:basedOn w:val="a"/>
    <w:rsid w:val="00303EC3"/>
    <w:rPr>
      <w:rFonts w:ascii="細明體" w:eastAsia="細明體" w:hAnsi="Courier New" w:cs="Courier New"/>
    </w:rPr>
  </w:style>
  <w:style w:type="paragraph" w:styleId="32">
    <w:name w:val="List 3"/>
    <w:basedOn w:val="a"/>
    <w:rsid w:val="00303EC3"/>
    <w:pPr>
      <w:ind w:leftChars="600" w:left="100" w:hangingChars="200" w:hanging="200"/>
    </w:pPr>
  </w:style>
  <w:style w:type="paragraph" w:styleId="af1">
    <w:name w:val="List Continue"/>
    <w:basedOn w:val="a"/>
    <w:rsid w:val="00303EC3"/>
    <w:pPr>
      <w:spacing w:after="120"/>
      <w:ind w:leftChars="200" w:left="480"/>
    </w:pPr>
  </w:style>
  <w:style w:type="paragraph" w:styleId="af2">
    <w:name w:val="Normal Indent"/>
    <w:basedOn w:val="a"/>
    <w:rsid w:val="00303EC3"/>
    <w:pPr>
      <w:ind w:leftChars="200" w:left="480"/>
    </w:pPr>
  </w:style>
  <w:style w:type="paragraph" w:styleId="af3">
    <w:name w:val="Body Text First Indent"/>
    <w:basedOn w:val="a6"/>
    <w:rsid w:val="00303EC3"/>
    <w:pPr>
      <w:ind w:firstLineChars="100" w:firstLine="210"/>
    </w:pPr>
  </w:style>
  <w:style w:type="paragraph" w:customStyle="1" w:styleId="af4">
    <w:name w:val="表格"/>
    <w:rsid w:val="00303EC3"/>
    <w:pPr>
      <w:snapToGrid w:val="0"/>
      <w:jc w:val="center"/>
    </w:pPr>
    <w:rPr>
      <w:rFonts w:ascii="標楷體" w:eastAsia="標楷體"/>
      <w:b/>
      <w:sz w:val="28"/>
      <w:szCs w:val="24"/>
    </w:rPr>
  </w:style>
  <w:style w:type="paragraph" w:customStyle="1" w:styleId="af5">
    <w:name w:val="表格內文左"/>
    <w:rsid w:val="00303EC3"/>
    <w:pPr>
      <w:snapToGrid w:val="0"/>
      <w:jc w:val="both"/>
    </w:pPr>
    <w:rPr>
      <w:rFonts w:eastAsia="標楷體"/>
      <w:sz w:val="28"/>
    </w:rPr>
  </w:style>
  <w:style w:type="paragraph" w:customStyle="1" w:styleId="11">
    <w:name w:val="表格內文1"/>
    <w:basedOn w:val="af4"/>
    <w:rsid w:val="00303EC3"/>
    <w:rPr>
      <w:b w:val="0"/>
    </w:rPr>
  </w:style>
  <w:style w:type="paragraph" w:styleId="HTML">
    <w:name w:val="HTML Preformatted"/>
    <w:basedOn w:val="a"/>
    <w:rsid w:val="00303EC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12">
    <w:name w:val="12表中"/>
    <w:basedOn w:val="a"/>
    <w:rsid w:val="00303EC3"/>
    <w:pPr>
      <w:spacing w:line="360" w:lineRule="exact"/>
      <w:jc w:val="center"/>
    </w:pPr>
    <w:rPr>
      <w:rFonts w:eastAsia="標楷體"/>
    </w:rPr>
  </w:style>
  <w:style w:type="paragraph" w:styleId="Web">
    <w:name w:val="Normal (Web)"/>
    <w:basedOn w:val="a"/>
    <w:uiPriority w:val="99"/>
    <w:rsid w:val="00303EC3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f6">
    <w:name w:val="annotation text"/>
    <w:basedOn w:val="a"/>
    <w:semiHidden/>
    <w:rsid w:val="00303EC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annotation subject"/>
    <w:basedOn w:val="af6"/>
    <w:next w:val="af6"/>
    <w:semiHidden/>
    <w:rsid w:val="00303EC3"/>
    <w:pPr>
      <w:widowControl w:val="0"/>
      <w:spacing w:before="0" w:beforeAutospacing="0" w:after="0" w:afterAutospacing="0"/>
    </w:pPr>
    <w:rPr>
      <w:rFonts w:ascii="Times New Roman" w:hAnsi="Times New Roman" w:cs="Times New Roman"/>
      <w:b/>
      <w:bCs/>
      <w:kern w:val="2"/>
    </w:rPr>
  </w:style>
  <w:style w:type="paragraph" w:styleId="af8">
    <w:name w:val="Balloon Text"/>
    <w:basedOn w:val="a"/>
    <w:semiHidden/>
    <w:rsid w:val="00303EC3"/>
    <w:rPr>
      <w:rFonts w:ascii="Arial" w:hAnsi="Arial"/>
      <w:sz w:val="18"/>
      <w:szCs w:val="18"/>
    </w:rPr>
  </w:style>
  <w:style w:type="paragraph" w:customStyle="1" w:styleId="26">
    <w:name w:val="樣式2"/>
    <w:basedOn w:val="a"/>
    <w:rsid w:val="00303EC3"/>
    <w:pPr>
      <w:spacing w:after="40" w:line="420" w:lineRule="exact"/>
      <w:ind w:left="538" w:hangingChars="192" w:hanging="538"/>
    </w:pPr>
    <w:rPr>
      <w:rFonts w:ascii="標楷體" w:eastAsia="標楷體"/>
      <w:sz w:val="28"/>
    </w:rPr>
  </w:style>
  <w:style w:type="paragraph" w:customStyle="1" w:styleId="af9">
    <w:name w:val="一"/>
    <w:basedOn w:val="af0"/>
    <w:rsid w:val="00303EC3"/>
    <w:pPr>
      <w:spacing w:line="480" w:lineRule="exact"/>
      <w:ind w:left="840" w:hanging="539"/>
      <w:jc w:val="both"/>
    </w:pPr>
    <w:rPr>
      <w:rFonts w:ascii="標楷體" w:eastAsia="標楷體" w:cs="Times New Roman"/>
      <w:sz w:val="28"/>
      <w:szCs w:val="20"/>
    </w:rPr>
  </w:style>
  <w:style w:type="paragraph" w:customStyle="1" w:styleId="unnamed1">
    <w:name w:val="unnamed1"/>
    <w:basedOn w:val="a"/>
    <w:rsid w:val="00303EC3"/>
    <w:pPr>
      <w:widowControl/>
      <w:spacing w:before="100" w:beforeAutospacing="1" w:after="100" w:afterAutospacing="1" w:line="480" w:lineRule="atLeast"/>
    </w:pPr>
    <w:rPr>
      <w:rFonts w:ascii="新細明體"/>
      <w:color w:val="333333"/>
      <w:spacing w:val="48"/>
      <w:kern w:val="0"/>
      <w:sz w:val="21"/>
      <w:szCs w:val="21"/>
    </w:rPr>
  </w:style>
  <w:style w:type="paragraph" w:customStyle="1" w:styleId="33">
    <w:name w:val="樣式3"/>
    <w:basedOn w:val="a"/>
    <w:rsid w:val="00303EC3"/>
    <w:pPr>
      <w:spacing w:line="400" w:lineRule="exact"/>
      <w:ind w:left="1200" w:hanging="600"/>
    </w:pPr>
    <w:rPr>
      <w:rFonts w:ascii="標楷體" w:eastAsia="標楷體"/>
      <w:sz w:val="28"/>
    </w:rPr>
  </w:style>
  <w:style w:type="character" w:styleId="afa">
    <w:name w:val="annotation reference"/>
    <w:semiHidden/>
    <w:rsid w:val="00303EC3"/>
    <w:rPr>
      <w:sz w:val="18"/>
      <w:szCs w:val="18"/>
    </w:rPr>
  </w:style>
  <w:style w:type="paragraph" w:styleId="40">
    <w:name w:val="List 4"/>
    <w:basedOn w:val="a"/>
    <w:rsid w:val="00303EC3"/>
    <w:pPr>
      <w:ind w:leftChars="800" w:left="100" w:hangingChars="200" w:hanging="200"/>
    </w:pPr>
  </w:style>
  <w:style w:type="paragraph" w:styleId="afb">
    <w:name w:val="caption"/>
    <w:basedOn w:val="a"/>
    <w:next w:val="a"/>
    <w:qFormat/>
    <w:rsid w:val="00303EC3"/>
    <w:rPr>
      <w:sz w:val="20"/>
      <w:szCs w:val="20"/>
    </w:rPr>
  </w:style>
  <w:style w:type="paragraph" w:customStyle="1" w:styleId="afc">
    <w:name w:val="說明"/>
    <w:basedOn w:val="a"/>
    <w:rsid w:val="00303EC3"/>
    <w:pPr>
      <w:wordWrap w:val="0"/>
      <w:snapToGrid w:val="0"/>
    </w:pPr>
    <w:rPr>
      <w:rFonts w:eastAsia="標楷體"/>
      <w:sz w:val="32"/>
      <w:szCs w:val="20"/>
    </w:rPr>
  </w:style>
  <w:style w:type="paragraph" w:styleId="afd">
    <w:name w:val="Block Text"/>
    <w:basedOn w:val="a"/>
    <w:rsid w:val="00303EC3"/>
    <w:pPr>
      <w:ind w:left="113" w:right="113"/>
      <w:jc w:val="center"/>
    </w:pPr>
    <w:rPr>
      <w:rFonts w:eastAsia="標楷體"/>
      <w:sz w:val="28"/>
    </w:rPr>
  </w:style>
  <w:style w:type="paragraph" w:styleId="afe">
    <w:name w:val="List Bullet"/>
    <w:basedOn w:val="a"/>
    <w:rsid w:val="00303EC3"/>
    <w:pPr>
      <w:tabs>
        <w:tab w:val="num" w:pos="361"/>
      </w:tabs>
      <w:ind w:leftChars="200" w:left="361" w:hangingChars="200" w:hanging="360"/>
    </w:pPr>
  </w:style>
  <w:style w:type="paragraph" w:styleId="20">
    <w:name w:val="List Bullet 2"/>
    <w:basedOn w:val="a"/>
    <w:rsid w:val="00303EC3"/>
    <w:pPr>
      <w:numPr>
        <w:numId w:val="1"/>
      </w:numPr>
      <w:tabs>
        <w:tab w:val="clear" w:pos="361"/>
        <w:tab w:val="num" w:pos="841"/>
      </w:tabs>
      <w:ind w:leftChars="400" w:left="841"/>
    </w:pPr>
  </w:style>
  <w:style w:type="paragraph" w:styleId="2">
    <w:name w:val="List Continue 2"/>
    <w:basedOn w:val="a"/>
    <w:rsid w:val="00303EC3"/>
    <w:pPr>
      <w:numPr>
        <w:numId w:val="2"/>
      </w:numPr>
      <w:spacing w:after="120"/>
      <w:ind w:left="960" w:firstLineChars="0" w:firstLine="0"/>
    </w:pPr>
  </w:style>
  <w:style w:type="character" w:styleId="aff">
    <w:name w:val="page number"/>
    <w:basedOn w:val="a0"/>
    <w:rsid w:val="00F55810"/>
  </w:style>
  <w:style w:type="character" w:customStyle="1" w:styleId="fonth2fontbold">
    <w:name w:val="fonth2 fontbold"/>
    <w:basedOn w:val="a0"/>
    <w:rsid w:val="0002172D"/>
  </w:style>
  <w:style w:type="character" w:styleId="aff0">
    <w:name w:val="Hyperlink"/>
    <w:rsid w:val="001218BD"/>
    <w:rPr>
      <w:color w:val="0000FF"/>
      <w:u w:val="single"/>
    </w:rPr>
  </w:style>
  <w:style w:type="paragraph" w:customStyle="1" w:styleId="Default">
    <w:name w:val="Default"/>
    <w:rsid w:val="001300F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1">
    <w:name w:val="Emphasis"/>
    <w:uiPriority w:val="20"/>
    <w:qFormat/>
    <w:rsid w:val="000C22EE"/>
    <w:rPr>
      <w:i/>
      <w:iCs/>
    </w:rPr>
  </w:style>
  <w:style w:type="character" w:styleId="aff2">
    <w:name w:val="FollowedHyperlink"/>
    <w:rsid w:val="005E361E"/>
    <w:rPr>
      <w:color w:val="800080"/>
      <w:u w:val="single"/>
    </w:rPr>
  </w:style>
  <w:style w:type="character" w:customStyle="1" w:styleId="watch-title">
    <w:name w:val="watch-title"/>
    <w:basedOn w:val="a0"/>
    <w:rsid w:val="000C1679"/>
  </w:style>
  <w:style w:type="character" w:customStyle="1" w:styleId="apple-converted-space">
    <w:name w:val="apple-converted-space"/>
    <w:basedOn w:val="a0"/>
    <w:rsid w:val="00451942"/>
  </w:style>
  <w:style w:type="paragraph" w:styleId="aff3">
    <w:name w:val="List Paragraph"/>
    <w:basedOn w:val="a"/>
    <w:link w:val="aff4"/>
    <w:uiPriority w:val="99"/>
    <w:qFormat/>
    <w:rsid w:val="00FD13ED"/>
    <w:pPr>
      <w:ind w:leftChars="200" w:left="480"/>
    </w:pPr>
  </w:style>
  <w:style w:type="paragraph" w:customStyle="1" w:styleId="title3">
    <w:name w:val="title3"/>
    <w:basedOn w:val="a"/>
    <w:rsid w:val="00E3690F"/>
    <w:pPr>
      <w:widowControl/>
      <w:spacing w:after="75"/>
    </w:pPr>
    <w:rPr>
      <w:rFonts w:ascii="新細明體" w:hAnsi="新細明體" w:cs="新細明體"/>
      <w:b/>
      <w:bCs/>
      <w:color w:val="F39EB0"/>
      <w:kern w:val="0"/>
      <w:sz w:val="23"/>
      <w:szCs w:val="23"/>
    </w:rPr>
  </w:style>
  <w:style w:type="paragraph" w:customStyle="1" w:styleId="title01">
    <w:name w:val="title01"/>
    <w:basedOn w:val="a"/>
    <w:rsid w:val="00E3690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ff4">
    <w:name w:val="清單段落 字元"/>
    <w:link w:val="aff3"/>
    <w:uiPriority w:val="99"/>
    <w:locked/>
    <w:rsid w:val="0072603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16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1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56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7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9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2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85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3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10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26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5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9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6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3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7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56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0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05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6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90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6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26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00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17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9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46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5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6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68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2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21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1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9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4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0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50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0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9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6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9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4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6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1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3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2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6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23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21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4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7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0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7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4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1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40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0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31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52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5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4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9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7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7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8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3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77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9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23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8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7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71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1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0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5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4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8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0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69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1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3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8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16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A8AFD-3955-4FEB-A16C-3CAD109F1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5</Pages>
  <Words>391</Words>
  <Characters>2235</Characters>
  <Application>Microsoft Office Word</Application>
  <DocSecurity>0</DocSecurity>
  <Lines>18</Lines>
  <Paragraphs>5</Paragraphs>
  <ScaleCrop>false</ScaleCrop>
  <Company>嘉義市政府</Company>
  <LinksUpToDate>false</LinksUpToDate>
  <CharactersWithSpaces>2621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子計畫一~3-2</dc:title>
  <dc:creator>嘉義市政府</dc:creator>
  <cp:lastModifiedBy>anna 蘇</cp:lastModifiedBy>
  <cp:revision>45</cp:revision>
  <cp:lastPrinted>2015-01-29T04:54:00Z</cp:lastPrinted>
  <dcterms:created xsi:type="dcterms:W3CDTF">2018-10-13T15:28:00Z</dcterms:created>
  <dcterms:modified xsi:type="dcterms:W3CDTF">2018-12-08T14:01:00Z</dcterms:modified>
</cp:coreProperties>
</file>