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75E" w:rsidRPr="001A175E" w:rsidRDefault="001A175E" w:rsidP="001A175E">
      <w:pPr>
        <w:spacing w:line="480" w:lineRule="auto"/>
        <w:jc w:val="center"/>
        <w:rPr>
          <w:rFonts w:ascii="標楷體" w:eastAsia="標楷體" w:hAnsi="標楷體"/>
          <w:b/>
          <w:sz w:val="32"/>
          <w:szCs w:val="32"/>
        </w:rPr>
      </w:pPr>
      <w:r w:rsidRPr="001A175E">
        <w:rPr>
          <w:rFonts w:ascii="標楷體" w:eastAsia="標楷體" w:hAnsi="標楷體" w:hint="eastAsia"/>
          <w:b/>
          <w:sz w:val="32"/>
          <w:szCs w:val="32"/>
        </w:rPr>
        <w:t>桃園市國教輔導團綜合活動輔導小組10</w:t>
      </w:r>
      <w:r w:rsidR="000F573B">
        <w:rPr>
          <w:rFonts w:ascii="標楷體" w:eastAsia="標楷體" w:hAnsi="標楷體"/>
          <w:b/>
          <w:sz w:val="32"/>
          <w:szCs w:val="32"/>
        </w:rPr>
        <w:t>8</w:t>
      </w:r>
      <w:r w:rsidRPr="001A175E">
        <w:rPr>
          <w:rFonts w:ascii="標楷體" w:eastAsia="標楷體" w:hAnsi="標楷體" w:hint="eastAsia"/>
          <w:b/>
          <w:sz w:val="32"/>
          <w:szCs w:val="32"/>
        </w:rPr>
        <w:t>年精進教學計畫</w:t>
      </w:r>
    </w:p>
    <w:p w:rsidR="001A175E" w:rsidRPr="001A175E" w:rsidRDefault="001A175E" w:rsidP="001A175E">
      <w:pPr>
        <w:spacing w:line="480" w:lineRule="auto"/>
        <w:jc w:val="center"/>
        <w:rPr>
          <w:rFonts w:ascii="標楷體" w:eastAsia="標楷體" w:hAnsi="標楷體"/>
          <w:b/>
          <w:sz w:val="28"/>
          <w:szCs w:val="28"/>
        </w:rPr>
      </w:pPr>
      <w:r w:rsidRPr="001A175E">
        <w:rPr>
          <w:rFonts w:ascii="標楷體" w:eastAsia="標楷體" w:hAnsi="標楷體" w:hint="eastAsia"/>
          <w:b/>
          <w:sz w:val="28"/>
          <w:szCs w:val="28"/>
        </w:rPr>
        <w:t>【到校輔導】建構</w:t>
      </w:r>
      <w:r w:rsidR="00F973BB">
        <w:rPr>
          <w:rFonts w:ascii="標楷體" w:eastAsia="標楷體" w:hAnsi="標楷體" w:hint="eastAsia"/>
          <w:b/>
          <w:sz w:val="28"/>
          <w:szCs w:val="28"/>
        </w:rPr>
        <w:t>綜合活動領域課程</w:t>
      </w:r>
      <w:r w:rsidRPr="001A175E">
        <w:rPr>
          <w:rFonts w:ascii="標楷體" w:eastAsia="標楷體" w:hAnsi="標楷體" w:hint="eastAsia"/>
          <w:b/>
          <w:sz w:val="28"/>
          <w:szCs w:val="28"/>
        </w:rPr>
        <w:t>備課、觀課、議課模組實驗計畫</w:t>
      </w:r>
    </w:p>
    <w:p w:rsidR="00E941ED" w:rsidRDefault="009D1FDD" w:rsidP="001A175E">
      <w:pPr>
        <w:spacing w:line="480" w:lineRule="auto"/>
        <w:jc w:val="center"/>
        <w:rPr>
          <w:rFonts w:ascii="標楷體" w:eastAsia="標楷體" w:hAnsi="標楷體"/>
          <w:b/>
          <w:sz w:val="28"/>
          <w:szCs w:val="28"/>
        </w:rPr>
      </w:pPr>
      <w:r>
        <w:rPr>
          <w:rFonts w:ascii="標楷體" w:eastAsia="標楷體" w:hAnsi="標楷體" w:hint="eastAsia"/>
          <w:b/>
          <w:sz w:val="28"/>
          <w:szCs w:val="28"/>
        </w:rPr>
        <w:t>模組二</w:t>
      </w:r>
      <w:r w:rsidR="001A175E" w:rsidRPr="001A175E">
        <w:rPr>
          <w:rFonts w:ascii="標楷體" w:eastAsia="標楷體" w:hAnsi="標楷體" w:hint="eastAsia"/>
          <w:b/>
          <w:sz w:val="28"/>
          <w:szCs w:val="28"/>
        </w:rPr>
        <w:t>：跨校</w:t>
      </w:r>
      <w:r>
        <w:rPr>
          <w:rFonts w:ascii="標楷體" w:eastAsia="標楷體" w:hAnsi="標楷體" w:hint="eastAsia"/>
          <w:b/>
          <w:sz w:val="28"/>
          <w:szCs w:val="28"/>
        </w:rPr>
        <w:t>同</w:t>
      </w:r>
      <w:r w:rsidR="001A175E" w:rsidRPr="001A175E">
        <w:rPr>
          <w:rFonts w:ascii="標楷體" w:eastAsia="標楷體" w:hAnsi="標楷體" w:hint="eastAsia"/>
          <w:b/>
          <w:sz w:val="28"/>
          <w:szCs w:val="28"/>
        </w:rPr>
        <w:t>課</w:t>
      </w:r>
      <w:r>
        <w:rPr>
          <w:rFonts w:ascii="標楷體" w:eastAsia="標楷體" w:hAnsi="標楷體" w:hint="eastAsia"/>
          <w:b/>
          <w:sz w:val="28"/>
          <w:szCs w:val="28"/>
        </w:rPr>
        <w:t>異</w:t>
      </w:r>
      <w:r w:rsidR="00C15261">
        <w:rPr>
          <w:rFonts w:ascii="標楷體" w:eastAsia="標楷體" w:hAnsi="標楷體" w:hint="eastAsia"/>
          <w:b/>
          <w:sz w:val="28"/>
          <w:szCs w:val="28"/>
        </w:rPr>
        <w:t>授</w:t>
      </w:r>
      <w:r w:rsidR="00F973BB">
        <w:rPr>
          <w:rFonts w:ascii="標楷體" w:eastAsia="標楷體" w:hAnsi="標楷體" w:hint="eastAsia"/>
          <w:b/>
          <w:sz w:val="28"/>
          <w:szCs w:val="28"/>
        </w:rPr>
        <w:t>、觀課、議課</w:t>
      </w:r>
    </w:p>
    <w:p w:rsidR="00A85092" w:rsidRPr="001A175E" w:rsidRDefault="00D21154" w:rsidP="004644E3">
      <w:pPr>
        <w:spacing w:line="480" w:lineRule="auto"/>
        <w:jc w:val="center"/>
        <w:rPr>
          <w:rFonts w:ascii="標楷體" w:eastAsia="標楷體" w:hAnsi="標楷體"/>
          <w:b/>
          <w:sz w:val="28"/>
          <w:szCs w:val="28"/>
        </w:rPr>
      </w:pPr>
      <w:r w:rsidRPr="00D21154">
        <w:rPr>
          <w:rFonts w:ascii="標楷體" w:eastAsia="標楷體" w:hAnsi="標楷體" w:hint="eastAsia"/>
          <w:b/>
          <w:sz w:val="28"/>
          <w:szCs w:val="28"/>
        </w:rPr>
        <w:t>12年國教綜合活動課綱的教學簡案</w:t>
      </w:r>
    </w:p>
    <w:tbl>
      <w:tblPr>
        <w:tblW w:w="4998" w:type="pct"/>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441"/>
        <w:gridCol w:w="2497"/>
        <w:gridCol w:w="1074"/>
        <w:gridCol w:w="1431"/>
        <w:gridCol w:w="1512"/>
        <w:gridCol w:w="1699"/>
      </w:tblGrid>
      <w:tr w:rsidR="00F973BB" w:rsidRPr="00106793" w:rsidTr="005E0074">
        <w:trPr>
          <w:trHeight w:val="466"/>
          <w:tblCellSpacing w:w="0" w:type="dxa"/>
        </w:trPr>
        <w:tc>
          <w:tcPr>
            <w:tcW w:w="746" w:type="pct"/>
            <w:vMerge w:val="restart"/>
            <w:vAlign w:val="center"/>
          </w:tcPr>
          <w:p w:rsidR="00F973BB" w:rsidRPr="00571619" w:rsidRDefault="00F973BB" w:rsidP="005C2FDF">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觀課學校</w:t>
            </w:r>
          </w:p>
        </w:tc>
        <w:tc>
          <w:tcPr>
            <w:tcW w:w="1293" w:type="pct"/>
            <w:vMerge w:val="restart"/>
            <w:vAlign w:val="center"/>
          </w:tcPr>
          <w:p w:rsidR="00F973BB" w:rsidRPr="005E0074" w:rsidRDefault="00C15261" w:rsidP="00D04D83">
            <w:pPr>
              <w:jc w:val="center"/>
              <w:rPr>
                <w:rFonts w:ascii="標楷體" w:eastAsia="標楷體" w:hAnsi="標楷體"/>
                <w:b/>
                <w:sz w:val="28"/>
                <w:szCs w:val="28"/>
              </w:rPr>
            </w:pPr>
            <w:r w:rsidRPr="005E0074">
              <w:rPr>
                <w:rFonts w:ascii="標楷體" w:eastAsia="標楷體" w:hAnsi="標楷體" w:hint="eastAsia"/>
                <w:b/>
                <w:sz w:val="28"/>
                <w:szCs w:val="28"/>
              </w:rPr>
              <w:t>桃園市</w:t>
            </w:r>
            <w:r w:rsidR="00D04D83">
              <w:rPr>
                <w:rFonts w:ascii="標楷體" w:eastAsia="標楷體" w:hAnsi="標楷體" w:hint="eastAsia"/>
                <w:b/>
                <w:sz w:val="28"/>
                <w:szCs w:val="28"/>
              </w:rPr>
              <w:t>大崙</w:t>
            </w:r>
            <w:r w:rsidR="002F6375" w:rsidRPr="005E0074">
              <w:rPr>
                <w:rFonts w:ascii="標楷體" w:eastAsia="標楷體" w:hAnsi="標楷體" w:hint="eastAsia"/>
                <w:b/>
                <w:sz w:val="28"/>
                <w:szCs w:val="28"/>
              </w:rPr>
              <w:t>國中</w:t>
            </w:r>
          </w:p>
        </w:tc>
        <w:tc>
          <w:tcPr>
            <w:tcW w:w="556" w:type="pct"/>
            <w:vMerge w:val="restart"/>
            <w:vAlign w:val="center"/>
          </w:tcPr>
          <w:p w:rsidR="00F973BB" w:rsidRPr="005E0074" w:rsidRDefault="00F973BB" w:rsidP="00255880">
            <w:pPr>
              <w:pStyle w:val="Web"/>
              <w:jc w:val="center"/>
              <w:rPr>
                <w:rFonts w:ascii="標楷體" w:eastAsia="標楷體" w:hAnsi="標楷體"/>
                <w:b/>
              </w:rPr>
            </w:pPr>
            <w:r w:rsidRPr="005E0074">
              <w:rPr>
                <w:rFonts w:ascii="標楷體" w:eastAsia="標楷體" w:hAnsi="標楷體" w:hint="eastAsia"/>
                <w:b/>
              </w:rPr>
              <w:t>觀課班級</w:t>
            </w:r>
          </w:p>
        </w:tc>
        <w:tc>
          <w:tcPr>
            <w:tcW w:w="741" w:type="pct"/>
            <w:vAlign w:val="center"/>
          </w:tcPr>
          <w:p w:rsidR="00A947AF" w:rsidRPr="005E0074" w:rsidRDefault="003C278C" w:rsidP="005C2FDF">
            <w:pPr>
              <w:jc w:val="center"/>
              <w:rPr>
                <w:rFonts w:ascii="標楷體" w:eastAsia="標楷體" w:hAnsi="標楷體"/>
                <w:b/>
              </w:rPr>
            </w:pPr>
            <w:r>
              <w:rPr>
                <w:rFonts w:ascii="標楷體" w:eastAsia="標楷體" w:hAnsi="標楷體"/>
                <w:b/>
              </w:rPr>
              <w:t>802</w:t>
            </w:r>
          </w:p>
        </w:tc>
        <w:tc>
          <w:tcPr>
            <w:tcW w:w="783" w:type="pct"/>
            <w:vAlign w:val="center"/>
          </w:tcPr>
          <w:p w:rsidR="00F973BB" w:rsidRPr="00A85092" w:rsidRDefault="00F973BB" w:rsidP="00F973BB">
            <w:pPr>
              <w:jc w:val="center"/>
              <w:rPr>
                <w:rFonts w:ascii="標楷體" w:eastAsia="標楷體" w:hAnsi="標楷體"/>
                <w:b/>
              </w:rPr>
            </w:pPr>
            <w:r w:rsidRPr="00A85092">
              <w:rPr>
                <w:rFonts w:ascii="標楷體" w:eastAsia="標楷體" w:hAnsi="標楷體" w:hint="eastAsia"/>
                <w:b/>
              </w:rPr>
              <w:t>觀課日期</w:t>
            </w:r>
          </w:p>
        </w:tc>
        <w:tc>
          <w:tcPr>
            <w:tcW w:w="880" w:type="pct"/>
            <w:vAlign w:val="center"/>
          </w:tcPr>
          <w:p w:rsidR="00F973BB" w:rsidRPr="005E0074" w:rsidRDefault="003C278C" w:rsidP="00C15261">
            <w:pPr>
              <w:jc w:val="center"/>
              <w:rPr>
                <w:rFonts w:ascii="標楷體" w:eastAsia="標楷體" w:hAnsi="標楷體"/>
                <w:b/>
              </w:rPr>
            </w:pPr>
            <w:r>
              <w:rPr>
                <w:rFonts w:ascii="標楷體" w:eastAsia="標楷體" w:hAnsi="標楷體"/>
                <w:b/>
              </w:rPr>
              <w:t>108/4/9</w:t>
            </w:r>
          </w:p>
        </w:tc>
      </w:tr>
      <w:tr w:rsidR="00F973BB" w:rsidRPr="00106793" w:rsidTr="005E0074">
        <w:trPr>
          <w:trHeight w:val="466"/>
          <w:tblCellSpacing w:w="0" w:type="dxa"/>
        </w:trPr>
        <w:tc>
          <w:tcPr>
            <w:tcW w:w="747" w:type="pct"/>
            <w:vMerge/>
            <w:vAlign w:val="center"/>
          </w:tcPr>
          <w:p w:rsidR="00F973BB" w:rsidRPr="00571619" w:rsidRDefault="00F973BB" w:rsidP="005C2FDF">
            <w:pPr>
              <w:pStyle w:val="Web"/>
              <w:spacing w:before="0" w:beforeAutospacing="0" w:after="0" w:afterAutospacing="0"/>
              <w:jc w:val="center"/>
              <w:rPr>
                <w:rFonts w:ascii="標楷體" w:eastAsia="標楷體" w:hAnsi="標楷體"/>
                <w:b/>
              </w:rPr>
            </w:pPr>
          </w:p>
        </w:tc>
        <w:tc>
          <w:tcPr>
            <w:tcW w:w="1293" w:type="pct"/>
            <w:vMerge/>
            <w:vAlign w:val="center"/>
          </w:tcPr>
          <w:p w:rsidR="00F973BB" w:rsidRPr="005E0074" w:rsidRDefault="00F973BB" w:rsidP="00255880">
            <w:pPr>
              <w:jc w:val="center"/>
              <w:rPr>
                <w:rFonts w:ascii="標楷體" w:eastAsia="標楷體" w:hAnsi="標楷體"/>
                <w:b/>
                <w:sz w:val="28"/>
                <w:szCs w:val="28"/>
              </w:rPr>
            </w:pPr>
          </w:p>
        </w:tc>
        <w:tc>
          <w:tcPr>
            <w:tcW w:w="556" w:type="pct"/>
            <w:vMerge/>
            <w:vAlign w:val="center"/>
          </w:tcPr>
          <w:p w:rsidR="00F973BB" w:rsidRPr="005E0074" w:rsidRDefault="00F973BB" w:rsidP="00255880">
            <w:pPr>
              <w:pStyle w:val="Web"/>
              <w:jc w:val="center"/>
              <w:rPr>
                <w:rFonts w:ascii="標楷體" w:eastAsia="標楷體" w:hAnsi="標楷體"/>
                <w:b/>
              </w:rPr>
            </w:pPr>
          </w:p>
        </w:tc>
        <w:tc>
          <w:tcPr>
            <w:tcW w:w="741" w:type="pct"/>
            <w:vAlign w:val="center"/>
          </w:tcPr>
          <w:p w:rsidR="00F973BB" w:rsidRPr="005E0074" w:rsidRDefault="003C278C" w:rsidP="005C2FDF">
            <w:pPr>
              <w:jc w:val="center"/>
              <w:rPr>
                <w:rFonts w:ascii="標楷體" w:eastAsia="標楷體" w:hAnsi="標楷體"/>
                <w:b/>
              </w:rPr>
            </w:pPr>
            <w:r>
              <w:rPr>
                <w:rFonts w:ascii="標楷體" w:eastAsia="標楷體" w:hAnsi="標楷體"/>
                <w:b/>
              </w:rPr>
              <w:t>802</w:t>
            </w:r>
          </w:p>
        </w:tc>
        <w:tc>
          <w:tcPr>
            <w:tcW w:w="783" w:type="pct"/>
            <w:vAlign w:val="center"/>
          </w:tcPr>
          <w:p w:rsidR="00F973BB" w:rsidRPr="00A85092" w:rsidRDefault="00F973BB" w:rsidP="00F973BB">
            <w:pPr>
              <w:jc w:val="center"/>
              <w:rPr>
                <w:rFonts w:ascii="標楷體" w:eastAsia="標楷體" w:hAnsi="標楷體"/>
                <w:b/>
              </w:rPr>
            </w:pPr>
            <w:r w:rsidRPr="00A85092">
              <w:rPr>
                <w:rFonts w:ascii="標楷體" w:eastAsia="標楷體" w:hAnsi="標楷體" w:hint="eastAsia"/>
                <w:b/>
              </w:rPr>
              <w:t>觀課節數</w:t>
            </w:r>
          </w:p>
        </w:tc>
        <w:tc>
          <w:tcPr>
            <w:tcW w:w="880" w:type="pct"/>
            <w:vAlign w:val="center"/>
          </w:tcPr>
          <w:p w:rsidR="00F973BB" w:rsidRPr="005E0074" w:rsidRDefault="00F973BB" w:rsidP="00F973BB">
            <w:pPr>
              <w:jc w:val="center"/>
              <w:rPr>
                <w:rFonts w:ascii="標楷體" w:eastAsia="標楷體" w:hAnsi="標楷體"/>
                <w:b/>
              </w:rPr>
            </w:pPr>
            <w:r w:rsidRPr="005E0074">
              <w:rPr>
                <w:rFonts w:ascii="標楷體" w:eastAsia="標楷體" w:hAnsi="標楷體" w:hint="eastAsia"/>
                <w:b/>
              </w:rPr>
              <w:t>第 2~3 節</w:t>
            </w:r>
          </w:p>
        </w:tc>
      </w:tr>
      <w:tr w:rsidR="00F973BB" w:rsidRPr="00106793" w:rsidTr="005E0074">
        <w:trPr>
          <w:trHeight w:val="466"/>
          <w:tblCellSpacing w:w="0" w:type="dxa"/>
        </w:trPr>
        <w:tc>
          <w:tcPr>
            <w:tcW w:w="747" w:type="pct"/>
            <w:vMerge w:val="restart"/>
            <w:vAlign w:val="center"/>
          </w:tcPr>
          <w:p w:rsidR="00F973BB" w:rsidRPr="00571619" w:rsidRDefault="00F973BB" w:rsidP="005C2FDF">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單元名稱</w:t>
            </w:r>
          </w:p>
        </w:tc>
        <w:tc>
          <w:tcPr>
            <w:tcW w:w="1293" w:type="pct"/>
            <w:vMerge w:val="restart"/>
            <w:vAlign w:val="center"/>
          </w:tcPr>
          <w:p w:rsidR="00F973BB" w:rsidRDefault="003A15E6" w:rsidP="00255880">
            <w:pPr>
              <w:jc w:val="center"/>
              <w:rPr>
                <w:rFonts w:ascii="標楷體" w:eastAsia="標楷體" w:hAnsi="標楷體"/>
                <w:b/>
                <w:sz w:val="28"/>
                <w:szCs w:val="28"/>
              </w:rPr>
            </w:pPr>
            <w:r>
              <w:rPr>
                <w:rFonts w:ascii="標楷體" w:eastAsia="標楷體" w:hAnsi="標楷體" w:hint="eastAsia"/>
                <w:b/>
                <w:sz w:val="28"/>
                <w:szCs w:val="28"/>
              </w:rPr>
              <w:t>主題五 地圖面面觀</w:t>
            </w:r>
          </w:p>
          <w:p w:rsidR="003A15E6" w:rsidRPr="005E0074" w:rsidRDefault="003A15E6" w:rsidP="00255880">
            <w:pPr>
              <w:jc w:val="center"/>
              <w:rPr>
                <w:rFonts w:ascii="標楷體" w:eastAsia="標楷體" w:hAnsi="標楷體"/>
                <w:b/>
                <w:sz w:val="28"/>
                <w:szCs w:val="28"/>
              </w:rPr>
            </w:pPr>
            <w:r>
              <w:rPr>
                <w:rFonts w:ascii="標楷體" w:eastAsia="標楷體" w:hAnsi="標楷體" w:hint="eastAsia"/>
                <w:b/>
                <w:sz w:val="28"/>
                <w:szCs w:val="28"/>
              </w:rPr>
              <w:t>第</w:t>
            </w:r>
            <w:r>
              <w:rPr>
                <w:rFonts w:ascii="標楷體" w:eastAsia="標楷體" w:hAnsi="標楷體"/>
                <w:b/>
                <w:sz w:val="28"/>
                <w:szCs w:val="28"/>
              </w:rPr>
              <w:t>1</w:t>
            </w:r>
            <w:r>
              <w:rPr>
                <w:rFonts w:ascii="標楷體" w:eastAsia="標楷體" w:hAnsi="標楷體" w:hint="eastAsia"/>
                <w:b/>
                <w:sz w:val="28"/>
                <w:szCs w:val="28"/>
              </w:rPr>
              <w:t>單元地圖知多少</w:t>
            </w:r>
          </w:p>
        </w:tc>
        <w:tc>
          <w:tcPr>
            <w:tcW w:w="556" w:type="pct"/>
            <w:vMerge w:val="restart"/>
            <w:vAlign w:val="center"/>
          </w:tcPr>
          <w:p w:rsidR="00F973BB" w:rsidRPr="005E0074" w:rsidRDefault="00F973BB" w:rsidP="00255880">
            <w:pPr>
              <w:pStyle w:val="Web"/>
              <w:jc w:val="center"/>
              <w:rPr>
                <w:rFonts w:ascii="標楷體" w:eastAsia="標楷體" w:hAnsi="標楷體"/>
                <w:b/>
              </w:rPr>
            </w:pPr>
            <w:r w:rsidRPr="005E0074">
              <w:rPr>
                <w:rFonts w:ascii="標楷體" w:eastAsia="標楷體" w:hAnsi="標楷體" w:hint="eastAsia"/>
                <w:b/>
              </w:rPr>
              <w:t>課程節數</w:t>
            </w:r>
          </w:p>
        </w:tc>
        <w:tc>
          <w:tcPr>
            <w:tcW w:w="741" w:type="pct"/>
            <w:vMerge w:val="restart"/>
            <w:vAlign w:val="center"/>
          </w:tcPr>
          <w:p w:rsidR="00F973BB" w:rsidRPr="005E0074" w:rsidRDefault="00FC5DFA" w:rsidP="00555DC6">
            <w:pPr>
              <w:wordWrap w:val="0"/>
              <w:ind w:right="360"/>
              <w:jc w:val="right"/>
              <w:rPr>
                <w:rFonts w:ascii="標楷體" w:eastAsia="標楷體" w:hAnsi="標楷體"/>
                <w:b/>
              </w:rPr>
            </w:pPr>
            <w:r>
              <w:rPr>
                <w:rFonts w:ascii="標楷體" w:eastAsia="標楷體" w:hAnsi="標楷體" w:hint="eastAsia"/>
                <w:b/>
              </w:rPr>
              <w:t>4</w:t>
            </w:r>
            <w:r w:rsidR="00F973BB" w:rsidRPr="005E0074">
              <w:rPr>
                <w:rFonts w:ascii="標楷體" w:eastAsia="標楷體" w:hAnsi="標楷體" w:hint="eastAsia"/>
                <w:b/>
              </w:rPr>
              <w:t>節</w:t>
            </w:r>
          </w:p>
        </w:tc>
        <w:tc>
          <w:tcPr>
            <w:tcW w:w="783" w:type="pct"/>
            <w:vAlign w:val="center"/>
          </w:tcPr>
          <w:p w:rsidR="00F973BB" w:rsidRPr="00A85092" w:rsidRDefault="002F6375" w:rsidP="000B43BE">
            <w:pPr>
              <w:jc w:val="center"/>
              <w:rPr>
                <w:rFonts w:ascii="標楷體" w:eastAsia="標楷體" w:hAnsi="標楷體"/>
                <w:b/>
              </w:rPr>
            </w:pPr>
            <w:r w:rsidRPr="00A85092">
              <w:rPr>
                <w:rFonts w:ascii="標楷體" w:eastAsia="標楷體" w:hAnsi="標楷體" w:hint="eastAsia"/>
                <w:b/>
              </w:rPr>
              <w:t>觀課教師</w:t>
            </w:r>
          </w:p>
        </w:tc>
        <w:tc>
          <w:tcPr>
            <w:tcW w:w="880" w:type="pct"/>
            <w:vAlign w:val="center"/>
          </w:tcPr>
          <w:p w:rsidR="00F973BB" w:rsidRPr="005E0074" w:rsidRDefault="003C278C" w:rsidP="009D1FDD">
            <w:pPr>
              <w:ind w:right="240"/>
              <w:jc w:val="right"/>
              <w:rPr>
                <w:rFonts w:ascii="標楷體" w:eastAsia="標楷體" w:hAnsi="標楷體"/>
                <w:b/>
              </w:rPr>
            </w:pPr>
            <w:r>
              <w:rPr>
                <w:rFonts w:ascii="標楷體" w:eastAsia="標楷體" w:hAnsi="標楷體" w:hint="eastAsia"/>
                <w:b/>
              </w:rPr>
              <w:t>范儒蕙</w:t>
            </w:r>
          </w:p>
        </w:tc>
      </w:tr>
      <w:tr w:rsidR="00F973BB" w:rsidRPr="00106793" w:rsidTr="005E0074">
        <w:trPr>
          <w:trHeight w:val="466"/>
          <w:tblCellSpacing w:w="0" w:type="dxa"/>
        </w:trPr>
        <w:tc>
          <w:tcPr>
            <w:tcW w:w="747" w:type="pct"/>
            <w:vMerge/>
            <w:vAlign w:val="center"/>
          </w:tcPr>
          <w:p w:rsidR="00F973BB" w:rsidRPr="00571619" w:rsidRDefault="00F973BB" w:rsidP="005C2FDF">
            <w:pPr>
              <w:pStyle w:val="Web"/>
              <w:spacing w:before="0" w:beforeAutospacing="0" w:after="0" w:afterAutospacing="0"/>
              <w:jc w:val="center"/>
              <w:rPr>
                <w:rFonts w:ascii="標楷體" w:eastAsia="標楷體" w:hAnsi="標楷體"/>
                <w:b/>
              </w:rPr>
            </w:pPr>
          </w:p>
        </w:tc>
        <w:tc>
          <w:tcPr>
            <w:tcW w:w="1293" w:type="pct"/>
            <w:vMerge/>
            <w:vAlign w:val="center"/>
          </w:tcPr>
          <w:p w:rsidR="00F973BB" w:rsidRPr="00555DC6" w:rsidRDefault="00F973BB" w:rsidP="00255880">
            <w:pPr>
              <w:jc w:val="center"/>
              <w:rPr>
                <w:rFonts w:ascii="標楷體" w:eastAsia="標楷體" w:hAnsi="標楷體"/>
                <w:sz w:val="28"/>
                <w:szCs w:val="28"/>
              </w:rPr>
            </w:pPr>
          </w:p>
        </w:tc>
        <w:tc>
          <w:tcPr>
            <w:tcW w:w="556" w:type="pct"/>
            <w:vMerge/>
            <w:vAlign w:val="center"/>
          </w:tcPr>
          <w:p w:rsidR="00F973BB" w:rsidRDefault="00F973BB" w:rsidP="00255880">
            <w:pPr>
              <w:pStyle w:val="Web"/>
              <w:jc w:val="center"/>
              <w:rPr>
                <w:rFonts w:ascii="標楷體" w:eastAsia="標楷體" w:hAnsi="標楷體"/>
              </w:rPr>
            </w:pPr>
          </w:p>
        </w:tc>
        <w:tc>
          <w:tcPr>
            <w:tcW w:w="741" w:type="pct"/>
            <w:vMerge/>
            <w:vAlign w:val="center"/>
          </w:tcPr>
          <w:p w:rsidR="00F973BB" w:rsidRDefault="00F973BB" w:rsidP="005C2FDF">
            <w:pPr>
              <w:jc w:val="center"/>
              <w:rPr>
                <w:rFonts w:ascii="標楷體" w:eastAsia="標楷體" w:hAnsi="標楷體"/>
              </w:rPr>
            </w:pPr>
          </w:p>
        </w:tc>
        <w:tc>
          <w:tcPr>
            <w:tcW w:w="783" w:type="pct"/>
            <w:vAlign w:val="center"/>
          </w:tcPr>
          <w:p w:rsidR="00F973BB" w:rsidRPr="00A85092" w:rsidRDefault="002F6375" w:rsidP="000B43BE">
            <w:pPr>
              <w:jc w:val="center"/>
              <w:rPr>
                <w:rFonts w:ascii="標楷體" w:eastAsia="標楷體" w:hAnsi="標楷體"/>
                <w:b/>
              </w:rPr>
            </w:pPr>
            <w:r w:rsidRPr="00A85092">
              <w:rPr>
                <w:rFonts w:ascii="標楷體" w:eastAsia="標楷體" w:hAnsi="標楷體" w:hint="eastAsia"/>
                <w:b/>
              </w:rPr>
              <w:t>觀課輔導員</w:t>
            </w:r>
          </w:p>
        </w:tc>
        <w:tc>
          <w:tcPr>
            <w:tcW w:w="880" w:type="pct"/>
            <w:vAlign w:val="center"/>
          </w:tcPr>
          <w:p w:rsidR="00F973BB" w:rsidRPr="005E0074" w:rsidRDefault="003A15E6" w:rsidP="000B43BE">
            <w:pPr>
              <w:jc w:val="center"/>
              <w:rPr>
                <w:rFonts w:ascii="標楷體" w:eastAsia="標楷體" w:hAnsi="標楷體"/>
                <w:b/>
              </w:rPr>
            </w:pPr>
            <w:r>
              <w:rPr>
                <w:rFonts w:ascii="標楷體" w:eastAsia="標楷體" w:hAnsi="標楷體" w:hint="eastAsia"/>
                <w:b/>
              </w:rPr>
              <w:t>廖映如</w:t>
            </w:r>
          </w:p>
        </w:tc>
      </w:tr>
      <w:tr w:rsidR="000F7122" w:rsidRPr="00106793" w:rsidTr="005E0074">
        <w:trPr>
          <w:trHeight w:val="748"/>
          <w:tblCellSpacing w:w="0" w:type="dxa"/>
        </w:trPr>
        <w:tc>
          <w:tcPr>
            <w:tcW w:w="747" w:type="pct"/>
            <w:vAlign w:val="center"/>
          </w:tcPr>
          <w:p w:rsidR="000F7122" w:rsidRPr="00571619" w:rsidRDefault="000F7122" w:rsidP="00146A84">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觀課主題</w:t>
            </w:r>
          </w:p>
        </w:tc>
        <w:tc>
          <w:tcPr>
            <w:tcW w:w="1" w:type="pct"/>
            <w:gridSpan w:val="5"/>
            <w:vAlign w:val="center"/>
          </w:tcPr>
          <w:p w:rsidR="000F7122" w:rsidRPr="00F53D39" w:rsidRDefault="00E0602F" w:rsidP="000F573B">
            <w:pPr>
              <w:rPr>
                <w:rFonts w:ascii="標楷體" w:eastAsia="標楷體" w:hAnsi="標楷體"/>
              </w:rPr>
            </w:pPr>
            <w:r>
              <w:rPr>
                <w:rFonts w:ascii="標楷體" w:eastAsia="標楷體" w:hAnsi="標楷體" w:hint="eastAsia"/>
              </w:rPr>
              <w:t>探險不迷航</w:t>
            </w:r>
            <w:r w:rsidR="00D00C0B">
              <w:rPr>
                <w:rFonts w:ascii="標楷體" w:eastAsia="標楷體" w:hAnsi="標楷體" w:hint="eastAsia"/>
              </w:rPr>
              <w:t>：</w:t>
            </w:r>
            <w:r w:rsidR="000F573B">
              <w:rPr>
                <w:rFonts w:ascii="標楷體" w:eastAsia="標楷體" w:hAnsi="標楷體" w:hint="eastAsia"/>
              </w:rPr>
              <w:t>定向運動</w:t>
            </w:r>
            <w:r w:rsidR="00F8575F">
              <w:rPr>
                <w:rFonts w:ascii="標楷體" w:eastAsia="標楷體" w:hAnsi="標楷體" w:hint="eastAsia"/>
              </w:rPr>
              <w:t>與</w:t>
            </w:r>
            <w:r w:rsidR="00F42408">
              <w:rPr>
                <w:rFonts w:ascii="標楷體" w:eastAsia="標楷體" w:hAnsi="標楷體" w:hint="eastAsia"/>
              </w:rPr>
              <w:t>地</w:t>
            </w:r>
            <w:r w:rsidR="00F8575F">
              <w:rPr>
                <w:rFonts w:ascii="標楷體" w:eastAsia="標楷體" w:hAnsi="標楷體" w:hint="eastAsia"/>
              </w:rPr>
              <w:t>圖</w:t>
            </w:r>
            <w:r w:rsidR="00F42408">
              <w:rPr>
                <w:rFonts w:ascii="標楷體" w:eastAsia="標楷體" w:hAnsi="標楷體" w:hint="eastAsia"/>
              </w:rPr>
              <w:t>閱讀</w:t>
            </w:r>
          </w:p>
        </w:tc>
      </w:tr>
      <w:tr w:rsidR="00146A84" w:rsidRPr="00106793" w:rsidTr="005E0074">
        <w:trPr>
          <w:trHeight w:val="748"/>
          <w:tblCellSpacing w:w="0" w:type="dxa"/>
        </w:trPr>
        <w:tc>
          <w:tcPr>
            <w:tcW w:w="746" w:type="pct"/>
            <w:vMerge w:val="restart"/>
            <w:vAlign w:val="center"/>
          </w:tcPr>
          <w:p w:rsidR="00146A84" w:rsidRPr="00571619" w:rsidRDefault="00146A84" w:rsidP="00920B17">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協同備課</w:t>
            </w:r>
          </w:p>
          <w:p w:rsidR="00146A84" w:rsidRPr="00571619" w:rsidRDefault="00146A84" w:rsidP="00920B17">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教師</w:t>
            </w:r>
          </w:p>
        </w:tc>
        <w:tc>
          <w:tcPr>
            <w:tcW w:w="4254" w:type="pct"/>
            <w:gridSpan w:val="5"/>
            <w:vAlign w:val="center"/>
          </w:tcPr>
          <w:p w:rsidR="00146A84" w:rsidRPr="00106793" w:rsidRDefault="009079D1" w:rsidP="009079D1">
            <w:pPr>
              <w:jc w:val="both"/>
              <w:rPr>
                <w:rFonts w:ascii="標楷體" w:eastAsia="標楷體" w:hAnsi="標楷體"/>
              </w:rPr>
            </w:pPr>
            <w:r>
              <w:rPr>
                <w:rFonts w:ascii="標楷體" w:eastAsia="標楷體" w:hAnsi="標楷體" w:hint="eastAsia"/>
              </w:rPr>
              <w:t xml:space="preserve">    </w:t>
            </w:r>
            <w:r w:rsidR="00D04D83">
              <w:rPr>
                <w:rFonts w:ascii="標楷體" w:eastAsia="標楷體" w:hAnsi="標楷體" w:hint="eastAsia"/>
              </w:rPr>
              <w:t>大崙</w:t>
            </w:r>
            <w:r w:rsidR="00BE7F87">
              <w:rPr>
                <w:rFonts w:ascii="標楷體" w:eastAsia="標楷體" w:hAnsi="標楷體" w:hint="eastAsia"/>
              </w:rPr>
              <w:t>國中：</w:t>
            </w:r>
            <w:r>
              <w:rPr>
                <w:rFonts w:ascii="標楷體" w:eastAsia="標楷體" w:hAnsi="標楷體" w:hint="eastAsia"/>
              </w:rPr>
              <w:t xml:space="preserve"> </w:t>
            </w:r>
            <w:r w:rsidR="00D04D83">
              <w:rPr>
                <w:rFonts w:ascii="標楷體" w:eastAsia="標楷體" w:hAnsi="標楷體" w:hint="eastAsia"/>
              </w:rPr>
              <w:t xml:space="preserve">范儒蕙 </w:t>
            </w:r>
            <w:r>
              <w:rPr>
                <w:rFonts w:ascii="標楷體" w:eastAsia="標楷體" w:hAnsi="標楷體" w:hint="eastAsia"/>
              </w:rPr>
              <w:t xml:space="preserve"> </w:t>
            </w:r>
            <w:r w:rsidR="00A947AF">
              <w:rPr>
                <w:rFonts w:ascii="標楷體" w:eastAsia="標楷體" w:hAnsi="標楷體" w:hint="eastAsia"/>
              </w:rPr>
              <w:t>老師</w:t>
            </w:r>
          </w:p>
        </w:tc>
      </w:tr>
      <w:tr w:rsidR="00146A84" w:rsidRPr="00106793" w:rsidTr="005E0074">
        <w:trPr>
          <w:trHeight w:val="748"/>
          <w:tblCellSpacing w:w="0" w:type="dxa"/>
        </w:trPr>
        <w:tc>
          <w:tcPr>
            <w:tcW w:w="746" w:type="pct"/>
            <w:vMerge/>
          </w:tcPr>
          <w:p w:rsidR="00146A84" w:rsidRPr="00571619" w:rsidRDefault="00146A84" w:rsidP="005C2FDF">
            <w:pPr>
              <w:pStyle w:val="Web"/>
              <w:spacing w:before="0" w:beforeAutospacing="0" w:after="0" w:afterAutospacing="0"/>
              <w:jc w:val="center"/>
              <w:rPr>
                <w:rFonts w:ascii="標楷體" w:eastAsia="標楷體" w:hAnsi="標楷體"/>
                <w:b/>
              </w:rPr>
            </w:pPr>
          </w:p>
        </w:tc>
        <w:tc>
          <w:tcPr>
            <w:tcW w:w="4254" w:type="pct"/>
            <w:gridSpan w:val="5"/>
            <w:vAlign w:val="center"/>
          </w:tcPr>
          <w:p w:rsidR="00146A84" w:rsidRDefault="00146A84" w:rsidP="009079D1">
            <w:pPr>
              <w:jc w:val="both"/>
              <w:rPr>
                <w:rFonts w:ascii="標楷體" w:eastAsia="標楷體" w:hAnsi="標楷體"/>
              </w:rPr>
            </w:pPr>
            <w:r>
              <w:rPr>
                <w:rFonts w:ascii="標楷體" w:eastAsia="標楷體" w:hAnsi="標楷體" w:hint="eastAsia"/>
              </w:rPr>
              <w:t>綜合</w:t>
            </w:r>
            <w:r w:rsidR="009079D1">
              <w:rPr>
                <w:rFonts w:ascii="標楷體" w:eastAsia="標楷體" w:hAnsi="標楷體" w:hint="eastAsia"/>
              </w:rPr>
              <w:t>活動</w:t>
            </w:r>
            <w:r>
              <w:rPr>
                <w:rFonts w:ascii="標楷體" w:eastAsia="標楷體" w:hAnsi="標楷體" w:hint="eastAsia"/>
              </w:rPr>
              <w:t>領域輔導團：</w:t>
            </w:r>
            <w:r w:rsidR="009079D1">
              <w:rPr>
                <w:rFonts w:ascii="標楷體" w:eastAsia="標楷體" w:hAnsi="標楷體" w:hint="eastAsia"/>
              </w:rPr>
              <w:t xml:space="preserve">    </w:t>
            </w:r>
            <w:r w:rsidR="003A15E6">
              <w:rPr>
                <w:rFonts w:ascii="標楷體" w:eastAsia="標楷體" w:hAnsi="標楷體" w:hint="eastAsia"/>
              </w:rPr>
              <w:t>興南</w:t>
            </w:r>
            <w:r>
              <w:rPr>
                <w:rFonts w:ascii="標楷體" w:eastAsia="標楷體" w:hAnsi="標楷體" w:hint="eastAsia"/>
              </w:rPr>
              <w:t xml:space="preserve">國中 </w:t>
            </w:r>
            <w:r w:rsidR="009079D1">
              <w:rPr>
                <w:rFonts w:ascii="標楷體" w:eastAsia="標楷體" w:hAnsi="標楷體" w:hint="eastAsia"/>
              </w:rPr>
              <w:t xml:space="preserve">  </w:t>
            </w:r>
            <w:r w:rsidR="003A15E6">
              <w:rPr>
                <w:rFonts w:ascii="標楷體" w:eastAsia="標楷體" w:hAnsi="標楷體" w:hint="eastAsia"/>
                <w:b/>
              </w:rPr>
              <w:t>廖映如</w:t>
            </w:r>
            <w:r>
              <w:rPr>
                <w:rFonts w:ascii="標楷體" w:eastAsia="標楷體" w:hAnsi="標楷體" w:hint="eastAsia"/>
              </w:rPr>
              <w:t>老師</w:t>
            </w:r>
            <w:r w:rsidR="00815EA9">
              <w:rPr>
                <w:rFonts w:ascii="標楷體" w:eastAsia="標楷體" w:hAnsi="標楷體" w:hint="eastAsia"/>
              </w:rPr>
              <w:t>；</w:t>
            </w:r>
            <w:r w:rsidR="00C15261">
              <w:rPr>
                <w:rFonts w:ascii="標楷體" w:eastAsia="標楷體" w:hAnsi="標楷體"/>
              </w:rPr>
              <w:t xml:space="preserve"> </w:t>
            </w:r>
          </w:p>
        </w:tc>
      </w:tr>
      <w:tr w:rsidR="00146A84" w:rsidRPr="00106793" w:rsidTr="005E0074">
        <w:trPr>
          <w:trHeight w:val="748"/>
          <w:tblCellSpacing w:w="0" w:type="dxa"/>
        </w:trPr>
        <w:tc>
          <w:tcPr>
            <w:tcW w:w="746" w:type="pct"/>
            <w:vAlign w:val="center"/>
          </w:tcPr>
          <w:p w:rsidR="00146A84" w:rsidRPr="00571619" w:rsidRDefault="00146A84" w:rsidP="00E7788F">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教材來源</w:t>
            </w:r>
          </w:p>
        </w:tc>
        <w:tc>
          <w:tcPr>
            <w:tcW w:w="4254" w:type="pct"/>
            <w:gridSpan w:val="5"/>
            <w:vAlign w:val="center"/>
          </w:tcPr>
          <w:p w:rsidR="00146A84" w:rsidRPr="00106793" w:rsidRDefault="003A15E6" w:rsidP="009079D1">
            <w:pPr>
              <w:rPr>
                <w:rFonts w:ascii="標楷體" w:eastAsia="標楷體" w:hAnsi="標楷體"/>
              </w:rPr>
            </w:pPr>
            <w:r>
              <w:rPr>
                <w:rFonts w:ascii="標楷體" w:eastAsia="標楷體" w:hAnsi="標楷體" w:hint="eastAsia"/>
              </w:rPr>
              <w:t>Ｖ</w:t>
            </w:r>
            <w:r w:rsidR="00BE7F87" w:rsidRPr="00106793">
              <w:rPr>
                <w:rFonts w:ascii="標楷體" w:eastAsia="標楷體" w:hAnsi="標楷體" w:hint="eastAsia"/>
              </w:rPr>
              <w:t>改編教科書（</w:t>
            </w:r>
            <w:r w:rsidR="003330B8">
              <w:rPr>
                <w:rFonts w:ascii="標楷體" w:eastAsia="標楷體" w:hAnsi="標楷體" w:hint="eastAsia"/>
              </w:rPr>
              <w:t>Ｖ</w:t>
            </w:r>
            <w:r w:rsidR="00BE7F87" w:rsidRPr="00106793">
              <w:rPr>
                <w:rFonts w:ascii="標楷體" w:eastAsia="標楷體" w:hAnsi="標楷體" w:hint="eastAsia"/>
              </w:rPr>
              <w:t>康軒</w:t>
            </w:r>
            <w:r w:rsidR="009079D1">
              <w:rPr>
                <w:rFonts w:ascii="標楷體" w:eastAsia="標楷體" w:hAnsi="標楷體" w:hint="eastAsia"/>
              </w:rPr>
              <w:t>□</w:t>
            </w:r>
            <w:r w:rsidR="00BE7F87" w:rsidRPr="00106793">
              <w:rPr>
                <w:rFonts w:ascii="標楷體" w:eastAsia="標楷體" w:hAnsi="標楷體" w:hint="eastAsia"/>
              </w:rPr>
              <w:t>翰林</w:t>
            </w:r>
            <w:r w:rsidR="009079D1">
              <w:rPr>
                <w:rFonts w:ascii="標楷體" w:eastAsia="標楷體" w:hAnsi="標楷體" w:hint="eastAsia"/>
              </w:rPr>
              <w:t>□南一□</w:t>
            </w:r>
            <w:r w:rsidR="00BE7F87" w:rsidRPr="00106793">
              <w:rPr>
                <w:rFonts w:ascii="標楷體" w:eastAsia="標楷體" w:hAnsi="標楷體" w:hint="eastAsia"/>
              </w:rPr>
              <w:t xml:space="preserve">其他      </w:t>
            </w:r>
            <w:r w:rsidR="00BE7F87">
              <w:rPr>
                <w:rFonts w:ascii="標楷體" w:eastAsia="標楷體" w:hAnsi="標楷體" w:hint="eastAsia"/>
              </w:rPr>
              <w:t>）</w:t>
            </w:r>
            <w:r w:rsidR="009079D1">
              <w:rPr>
                <w:rFonts w:ascii="標楷體" w:eastAsia="標楷體" w:hAnsi="標楷體" w:hint="eastAsia"/>
              </w:rPr>
              <w:t xml:space="preserve">     □</w:t>
            </w:r>
            <w:r w:rsidR="00BE7F87" w:rsidRPr="00106793">
              <w:rPr>
                <w:rFonts w:ascii="標楷體" w:eastAsia="標楷體" w:hAnsi="標楷體" w:hint="eastAsia"/>
              </w:rPr>
              <w:t>自編</w:t>
            </w:r>
          </w:p>
        </w:tc>
      </w:tr>
      <w:tr w:rsidR="00146A84" w:rsidRPr="00CB4324" w:rsidTr="005E0074">
        <w:trPr>
          <w:trHeight w:val="748"/>
          <w:tblCellSpacing w:w="0" w:type="dxa"/>
        </w:trPr>
        <w:tc>
          <w:tcPr>
            <w:tcW w:w="746" w:type="pct"/>
            <w:vAlign w:val="center"/>
          </w:tcPr>
          <w:p w:rsidR="00146A84" w:rsidRPr="00571619" w:rsidRDefault="00146A84" w:rsidP="00E7788F">
            <w:pPr>
              <w:pStyle w:val="Web"/>
              <w:spacing w:before="0" w:beforeAutospacing="0" w:after="0" w:afterAutospacing="0"/>
              <w:jc w:val="center"/>
              <w:rPr>
                <w:rFonts w:ascii="標楷體" w:eastAsia="標楷體" w:hAnsi="標楷體"/>
                <w:b/>
              </w:rPr>
            </w:pPr>
            <w:r w:rsidRPr="00571619">
              <w:rPr>
                <w:rFonts w:ascii="標楷體" w:eastAsia="標楷體" w:hAnsi="標楷體" w:hint="eastAsia"/>
                <w:b/>
              </w:rPr>
              <w:t>學習階段</w:t>
            </w:r>
          </w:p>
        </w:tc>
        <w:tc>
          <w:tcPr>
            <w:tcW w:w="4254" w:type="pct"/>
            <w:gridSpan w:val="5"/>
            <w:vAlign w:val="center"/>
          </w:tcPr>
          <w:p w:rsidR="00146A84" w:rsidRPr="00CB4324" w:rsidRDefault="00571619" w:rsidP="00571619">
            <w:pPr>
              <w:spacing w:line="400" w:lineRule="exact"/>
              <w:rPr>
                <w:rFonts w:ascii="標楷體" w:eastAsia="標楷體" w:hAnsi="標楷體"/>
              </w:rPr>
            </w:pPr>
            <w:r w:rsidRPr="00CB4324">
              <w:rPr>
                <w:rFonts w:ascii="標楷體" w:eastAsia="標楷體" w:hAnsi="標楷體" w:hint="eastAsia"/>
              </w:rPr>
              <w:t>□</w:t>
            </w:r>
            <w:r w:rsidR="00146A84" w:rsidRPr="00CB4324">
              <w:rPr>
                <w:rFonts w:ascii="標楷體" w:eastAsia="標楷體" w:hAnsi="標楷體" w:hint="eastAsia"/>
              </w:rPr>
              <w:t>第一學習階段 □第二學習階段 □第三學習階段</w:t>
            </w:r>
            <w:r w:rsidR="00D26A9A">
              <w:rPr>
                <w:rFonts w:ascii="標楷體" w:eastAsia="標楷體" w:hAnsi="標楷體"/>
              </w:rPr>
              <w:fldChar w:fldCharType="begin"/>
            </w:r>
            <w:r>
              <w:rPr>
                <w:rFonts w:ascii="標楷體" w:eastAsia="標楷體" w:hAnsi="標楷體"/>
              </w:rPr>
              <w:instrText xml:space="preserve"> </w:instrText>
            </w:r>
            <w:r>
              <w:rPr>
                <w:rFonts w:ascii="標楷體" w:eastAsia="標楷體" w:hAnsi="標楷體" w:hint="eastAsia"/>
              </w:rPr>
              <w:instrText>eq \o\ac(□,</w:instrText>
            </w:r>
            <w:r w:rsidRPr="006B036F">
              <w:rPr>
                <w:rFonts w:ascii="標楷體" w:eastAsia="標楷體" w:hAnsi="標楷體" w:hint="eastAsia"/>
                <w:position w:val="2"/>
                <w:sz w:val="16"/>
              </w:rPr>
              <w:instrText>V</w:instrText>
            </w:r>
            <w:r>
              <w:rPr>
                <w:rFonts w:ascii="標楷體" w:eastAsia="標楷體" w:hAnsi="標楷體" w:hint="eastAsia"/>
              </w:rPr>
              <w:instrText>)</w:instrText>
            </w:r>
            <w:r w:rsidR="00D26A9A">
              <w:rPr>
                <w:rFonts w:ascii="標楷體" w:eastAsia="標楷體" w:hAnsi="標楷體"/>
              </w:rPr>
              <w:fldChar w:fldCharType="end"/>
            </w:r>
            <w:r w:rsidR="00146A84" w:rsidRPr="00CB4324">
              <w:rPr>
                <w:rFonts w:ascii="標楷體" w:eastAsia="標楷體" w:hAnsi="標楷體" w:hint="eastAsia"/>
              </w:rPr>
              <w:t>第四學習階段</w:t>
            </w:r>
          </w:p>
        </w:tc>
      </w:tr>
      <w:tr w:rsidR="00DE5209" w:rsidRPr="00CB4324" w:rsidTr="000F7122">
        <w:trPr>
          <w:trHeight w:val="504"/>
          <w:tblCellSpacing w:w="0" w:type="dxa"/>
        </w:trPr>
        <w:tc>
          <w:tcPr>
            <w:tcW w:w="746" w:type="pct"/>
            <w:vAlign w:val="center"/>
          </w:tcPr>
          <w:p w:rsidR="006F4DE8" w:rsidRPr="006F4DE8" w:rsidRDefault="00DE5209" w:rsidP="006F4DE8">
            <w:pPr>
              <w:pStyle w:val="Web"/>
              <w:spacing w:before="0" w:beforeAutospacing="0" w:after="0" w:afterAutospacing="0"/>
              <w:jc w:val="center"/>
              <w:rPr>
                <w:rFonts w:ascii="標楷體" w:eastAsia="標楷體" w:hAnsi="標楷體"/>
                <w:b/>
                <w:sz w:val="28"/>
                <w:szCs w:val="28"/>
              </w:rPr>
            </w:pPr>
            <w:r w:rsidRPr="006F4DE8">
              <w:rPr>
                <w:rFonts w:ascii="標楷體" w:eastAsia="標楷體" w:hAnsi="標楷體" w:hint="eastAsia"/>
                <w:b/>
                <w:sz w:val="28"/>
                <w:szCs w:val="28"/>
              </w:rPr>
              <w:t>跨校</w:t>
            </w:r>
          </w:p>
          <w:p w:rsidR="006F4DE8" w:rsidRPr="006F4DE8" w:rsidRDefault="00DE5209" w:rsidP="006F4DE8">
            <w:pPr>
              <w:pStyle w:val="Web"/>
              <w:spacing w:before="0" w:beforeAutospacing="0" w:after="0" w:afterAutospacing="0"/>
              <w:jc w:val="center"/>
              <w:rPr>
                <w:rFonts w:ascii="標楷體" w:eastAsia="標楷體" w:hAnsi="標楷體"/>
                <w:b/>
                <w:sz w:val="28"/>
                <w:szCs w:val="28"/>
              </w:rPr>
            </w:pPr>
            <w:r w:rsidRPr="006F4DE8">
              <w:rPr>
                <w:rFonts w:ascii="標楷體" w:eastAsia="標楷體" w:hAnsi="標楷體" w:hint="eastAsia"/>
                <w:b/>
                <w:sz w:val="28"/>
                <w:szCs w:val="28"/>
              </w:rPr>
              <w:t>同</w:t>
            </w:r>
            <w:r w:rsidR="006F4DE8" w:rsidRPr="006F4DE8">
              <w:rPr>
                <w:rFonts w:ascii="標楷體" w:eastAsia="標楷體" w:hAnsi="標楷體" w:hint="eastAsia"/>
                <w:b/>
                <w:sz w:val="28"/>
                <w:szCs w:val="28"/>
              </w:rPr>
              <w:t>課異授</w:t>
            </w:r>
          </w:p>
          <w:p w:rsidR="00DE5209" w:rsidRPr="006F4DE8" w:rsidRDefault="00DE5209" w:rsidP="006F4DE8">
            <w:pPr>
              <w:pStyle w:val="Web"/>
              <w:spacing w:before="0" w:beforeAutospacing="0" w:after="0" w:afterAutospacing="0"/>
              <w:jc w:val="center"/>
              <w:rPr>
                <w:rFonts w:ascii="標楷體" w:eastAsia="標楷體" w:hAnsi="標楷體"/>
                <w:b/>
                <w:sz w:val="28"/>
                <w:szCs w:val="28"/>
              </w:rPr>
            </w:pPr>
            <w:r w:rsidRPr="006F4DE8">
              <w:rPr>
                <w:rFonts w:ascii="標楷體" w:eastAsia="標楷體" w:hAnsi="標楷體" w:hint="eastAsia"/>
                <w:b/>
                <w:sz w:val="28"/>
                <w:szCs w:val="28"/>
              </w:rPr>
              <w:t>備課模組</w:t>
            </w:r>
          </w:p>
          <w:p w:rsidR="00DE5209" w:rsidRPr="00CB4324" w:rsidRDefault="00DE5209" w:rsidP="006F4DE8">
            <w:pPr>
              <w:pStyle w:val="Web"/>
              <w:spacing w:before="0" w:beforeAutospacing="0" w:after="0" w:afterAutospacing="0"/>
              <w:jc w:val="center"/>
              <w:rPr>
                <w:rFonts w:ascii="標楷體" w:eastAsia="標楷體" w:hAnsi="標楷體"/>
              </w:rPr>
            </w:pPr>
            <w:r w:rsidRPr="006F4DE8">
              <w:rPr>
                <w:rFonts w:ascii="標楷體" w:eastAsia="標楷體" w:hAnsi="標楷體" w:hint="eastAsia"/>
                <w:b/>
                <w:sz w:val="28"/>
                <w:szCs w:val="28"/>
              </w:rPr>
              <w:t>簡介</w:t>
            </w:r>
          </w:p>
        </w:tc>
        <w:tc>
          <w:tcPr>
            <w:tcW w:w="4254" w:type="pct"/>
            <w:gridSpan w:val="5"/>
            <w:vAlign w:val="center"/>
          </w:tcPr>
          <w:p w:rsidR="00DE5209" w:rsidRDefault="00D26A9A" w:rsidP="00E7788F">
            <w:pPr>
              <w:spacing w:line="400" w:lineRule="exact"/>
              <w:rPr>
                <w:rFonts w:ascii="標楷體" w:eastAsia="標楷體" w:hAnsi="標楷體"/>
              </w:rPr>
            </w:pPr>
            <w:r>
              <w:rPr>
                <w:rFonts w:ascii="標楷體" w:eastAsia="標楷體" w:hAnsi="標楷體"/>
                <w:noProof/>
              </w:rPr>
              <w:pict>
                <v:group id="Group 374" o:spid="_x0000_s1026" style="position:absolute;margin-left:8.25pt;margin-top:-.6pt;width:396.8pt;height:241.9pt;z-index:251657728;mso-position-horizontal-relative:text;mso-position-vertical-relative:text" coordorigin="2736,8576" coordsize="7936,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">
                  <v:shapetype id="_x0000_t202" coordsize="21600,21600" o:spt="202" path="m,l,21600r21600,l21600,xe">
                    <v:stroke joinstyle="miter"/>
                    <v:path gradientshapeok="t" o:connecttype="rect"/>
                  </v:shapetype>
                  <v:shape id="Text Box 334" o:spid="_x0000_s1027" type="#_x0000_t202" style="position:absolute;left:2736;top:8808;width:1440;height:1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rsidR="00DE080E" w:rsidRPr="00F37879" w:rsidRDefault="00DE080E" w:rsidP="00A93165">
                          <w:pPr>
                            <w:spacing w:line="360" w:lineRule="exact"/>
                            <w:jc w:val="center"/>
                            <w:rPr>
                              <w:rFonts w:ascii="標楷體" w:eastAsia="標楷體" w:hAnsi="標楷體"/>
                            </w:rPr>
                          </w:pPr>
                          <w:r w:rsidRPr="00F37879">
                            <w:rPr>
                              <w:rFonts w:ascii="標楷體" w:eastAsia="標楷體" w:hAnsi="標楷體" w:hint="eastAsia"/>
                            </w:rPr>
                            <w:t>受訪學校觀課教師</w:t>
                          </w:r>
                        </w:p>
                        <w:p w:rsidR="00DE080E" w:rsidRPr="00F37879" w:rsidRDefault="00DE080E" w:rsidP="00A93165">
                          <w:pPr>
                            <w:spacing w:line="360" w:lineRule="exact"/>
                            <w:jc w:val="center"/>
                            <w:rPr>
                              <w:rFonts w:ascii="標楷體" w:eastAsia="標楷體" w:hAnsi="標楷體"/>
                            </w:rPr>
                          </w:pPr>
                          <w:r w:rsidRPr="00F37879">
                            <w:rPr>
                              <w:rFonts w:ascii="標楷體" w:eastAsia="標楷體" w:hAnsi="標楷體" w:hint="eastAsia"/>
                            </w:rPr>
                            <w:t>決定主題</w:t>
                          </w:r>
                        </w:p>
                      </w:txbxContent>
                    </v:textbox>
                  </v:shape>
                  <v:shape id="Text Box 335" o:spid="_x0000_s1028" type="#_x0000_t202" style="position:absolute;left:2737;top:10424;width:1440;height:1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DE080E" w:rsidRDefault="00DE080E" w:rsidP="00A93165">
                          <w:pPr>
                            <w:spacing w:line="360" w:lineRule="exact"/>
                            <w:jc w:val="center"/>
                            <w:rPr>
                              <w:rFonts w:ascii="標楷體" w:eastAsia="標楷體" w:hAnsi="標楷體"/>
                            </w:rPr>
                          </w:pPr>
                          <w:r>
                            <w:rPr>
                              <w:rFonts w:ascii="標楷體" w:eastAsia="標楷體" w:hAnsi="標楷體" w:hint="eastAsia"/>
                            </w:rPr>
                            <w:t>指定</w:t>
                          </w:r>
                        </w:p>
                        <w:p w:rsidR="00DE080E" w:rsidRDefault="00DE080E" w:rsidP="00A93165">
                          <w:pPr>
                            <w:spacing w:line="360" w:lineRule="exact"/>
                            <w:jc w:val="center"/>
                            <w:rPr>
                              <w:rFonts w:ascii="標楷體" w:eastAsia="標楷體" w:hAnsi="標楷體"/>
                            </w:rPr>
                          </w:pPr>
                          <w:r>
                            <w:rPr>
                              <w:rFonts w:ascii="標楷體" w:eastAsia="標楷體" w:hAnsi="標楷體" w:hint="eastAsia"/>
                            </w:rPr>
                            <w:t>輔導團</w:t>
                          </w:r>
                        </w:p>
                        <w:p w:rsidR="00DE080E" w:rsidRPr="00F37879" w:rsidRDefault="00DE080E" w:rsidP="00A93165">
                          <w:pPr>
                            <w:spacing w:line="360" w:lineRule="exact"/>
                            <w:jc w:val="center"/>
                            <w:rPr>
                              <w:rFonts w:ascii="標楷體" w:eastAsia="標楷體" w:hAnsi="標楷體"/>
                            </w:rPr>
                          </w:pPr>
                          <w:r w:rsidRPr="00F37879">
                            <w:rPr>
                              <w:rFonts w:ascii="標楷體" w:eastAsia="標楷體" w:hAnsi="標楷體" w:hint="eastAsia"/>
                            </w:rPr>
                            <w:t>觀課教師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36" o:spid="_x0000_s1029" type="#_x0000_t67" style="position:absolute;left:3276;top:10068;width:360;height:3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">
                    <v:textbox style="layout-flow:vertical-ideographic"/>
                  </v:shape>
                  <v:shape id="AutoShape 337" o:spid="_x0000_s1030" type="#_x0000_t67" style="position:absolute;left:3277;top:11684;width:360;height:3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">
                    <v:textbox style="layout-flow:vertical-ideographic"/>
                  </v:shape>
                  <v:shape id="Text Box 338" o:spid="_x0000_s1031" type="#_x0000_t202" style="position:absolute;left:2742;top:12041;width:1440;height:108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DE080E" w:rsidRDefault="00DE080E" w:rsidP="00A93165">
                          <w:pPr>
                            <w:spacing w:line="300" w:lineRule="exact"/>
                            <w:jc w:val="center"/>
                            <w:rPr>
                              <w:rFonts w:ascii="標楷體" w:eastAsia="標楷體" w:hAnsi="標楷體"/>
                            </w:rPr>
                          </w:pPr>
                          <w:r>
                            <w:rPr>
                              <w:rFonts w:ascii="標楷體" w:eastAsia="標楷體" w:hAnsi="標楷體" w:hint="eastAsia"/>
                            </w:rPr>
                            <w:t>通知</w:t>
                          </w:r>
                        </w:p>
                        <w:p w:rsidR="00DE080E" w:rsidRDefault="00DE080E" w:rsidP="00A93165">
                          <w:pPr>
                            <w:spacing w:line="300" w:lineRule="exact"/>
                            <w:jc w:val="center"/>
                            <w:rPr>
                              <w:rFonts w:ascii="標楷體" w:eastAsia="標楷體" w:hAnsi="標楷體"/>
                            </w:rPr>
                          </w:pPr>
                          <w:r>
                            <w:rPr>
                              <w:rFonts w:ascii="標楷體" w:eastAsia="標楷體" w:hAnsi="標楷體" w:hint="eastAsia"/>
                            </w:rPr>
                            <w:t>輔導團</w:t>
                          </w:r>
                        </w:p>
                        <w:p w:rsidR="00DE080E" w:rsidRPr="00F37879" w:rsidRDefault="00DE080E" w:rsidP="00A93165">
                          <w:pPr>
                            <w:spacing w:line="300" w:lineRule="exact"/>
                            <w:jc w:val="center"/>
                            <w:rPr>
                              <w:rFonts w:ascii="標楷體" w:eastAsia="標楷體" w:hAnsi="標楷體"/>
                            </w:rPr>
                          </w:pPr>
                          <w:r w:rsidRPr="00F37879">
                            <w:rPr>
                              <w:rFonts w:ascii="標楷體" w:eastAsia="標楷體" w:hAnsi="標楷體" w:hint="eastAsia"/>
                            </w:rPr>
                            <w:t>觀課教師</w:t>
                          </w:r>
                        </w:p>
                      </w:txbxContent>
                    </v:textbox>
                  </v:shape>
                  <v:shape id="Text Box 339" o:spid="_x0000_s1032" type="#_x0000_t202" style="position:absolute;left:4716;top:10428;width:845;height:1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" strokeweight="3pt">
                    <v:stroke linestyle="thinThin"/>
                    <v:textbox>
                      <w:txbxContent>
                        <w:p w:rsidR="00DE080E" w:rsidRPr="004B2D9A" w:rsidRDefault="00DE080E" w:rsidP="00A93165">
                          <w:pPr>
                            <w:jc w:val="center"/>
                            <w:rPr>
                              <w:rFonts w:ascii="標楷體" w:eastAsia="標楷體" w:hAnsi="標楷體"/>
                              <w:b/>
                              <w:color w:val="0000FF"/>
                            </w:rPr>
                          </w:pPr>
                          <w:r w:rsidRPr="004B2D9A">
                            <w:rPr>
                              <w:rFonts w:ascii="標楷體" w:eastAsia="標楷體" w:hAnsi="標楷體" w:hint="eastAsia"/>
                              <w:b/>
                              <w:color w:val="0000FF"/>
                            </w:rPr>
                            <w:t>跨校</w:t>
                          </w:r>
                        </w:p>
                        <w:p w:rsidR="00DE080E" w:rsidRPr="004B2D9A" w:rsidRDefault="00DE080E" w:rsidP="00A93165">
                          <w:pPr>
                            <w:jc w:val="center"/>
                            <w:rPr>
                              <w:rFonts w:ascii="標楷體" w:eastAsia="標楷體" w:hAnsi="標楷體"/>
                              <w:b/>
                              <w:color w:val="0000FF"/>
                            </w:rPr>
                          </w:pPr>
                          <w:r w:rsidRPr="004B2D9A">
                            <w:rPr>
                              <w:rFonts w:ascii="標楷體" w:eastAsia="標楷體" w:hAnsi="標楷體" w:hint="eastAsia"/>
                              <w:b/>
                              <w:color w:val="0000FF"/>
                            </w:rPr>
                            <w:t>協同備課</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40" o:spid="_x0000_s1033" type="#_x0000_t13" style="position:absolute;left:4176;top:9348;width:540;height:3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"/>
                  <v:shape id="Text Box 341" o:spid="_x0000_s1034" type="#_x0000_t202" style="position:absolute;left:4716;top:8808;width:788;height:11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rsidR="00DE080E" w:rsidRPr="00F37879" w:rsidRDefault="00DE080E" w:rsidP="00A93165">
                          <w:pPr>
                            <w:spacing w:line="320" w:lineRule="exact"/>
                            <w:jc w:val="center"/>
                            <w:rPr>
                              <w:rFonts w:ascii="標楷體" w:eastAsia="標楷體" w:hAnsi="標楷體"/>
                            </w:rPr>
                          </w:pPr>
                          <w:r>
                            <w:rPr>
                              <w:rFonts w:ascii="標楷體" w:eastAsia="標楷體" w:hAnsi="標楷體" w:hint="eastAsia"/>
                            </w:rPr>
                            <w:t>領域教師</w:t>
                          </w:r>
                          <w:r w:rsidRPr="00F37879">
                            <w:rPr>
                              <w:rFonts w:ascii="標楷體" w:eastAsia="標楷體" w:hAnsi="標楷體" w:hint="eastAsia"/>
                            </w:rPr>
                            <w:t>備課</w:t>
                          </w:r>
                        </w:p>
                      </w:txbxContent>
                    </v:textbox>
                  </v:shape>
                  <v:shape id="AutoShape 342" o:spid="_x0000_s1035" type="#_x0000_t13" style="position:absolute;left:4176;top:12228;width:540;height:3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"/>
                  <v:shape id="Text Box 343" o:spid="_x0000_s1036" type="#_x0000_t202" style="position:absolute;left:4716;top:12048;width:788;height:11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DE080E" w:rsidRPr="00F37879" w:rsidRDefault="00DE080E" w:rsidP="00A93165">
                          <w:pPr>
                            <w:spacing w:line="320" w:lineRule="exact"/>
                            <w:jc w:val="center"/>
                            <w:rPr>
                              <w:rFonts w:ascii="標楷體" w:eastAsia="標楷體" w:hAnsi="標楷體"/>
                            </w:rPr>
                          </w:pPr>
                          <w:r>
                            <w:rPr>
                              <w:rFonts w:ascii="標楷體" w:eastAsia="標楷體" w:hAnsi="標楷體" w:hint="eastAsia"/>
                            </w:rPr>
                            <w:t>輔導團員</w:t>
                          </w:r>
                          <w:r w:rsidRPr="00F37879">
                            <w:rPr>
                              <w:rFonts w:ascii="標楷體" w:eastAsia="標楷體" w:hAnsi="標楷體" w:hint="eastAsia"/>
                            </w:rPr>
                            <w:t>備課</w:t>
                          </w:r>
                        </w:p>
                      </w:txbxContent>
                    </v:textbox>
                  </v:shape>
                  <v:shape id="Freeform 344" o:spid="_x0000_s1037" style="position:absolute;left:5077;top:9977;width:5;height:451;visibility:visible;mso-wrap-style:square;v-text-anchor:top" coordsize="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" path="m5,l,451e" filled="f">
                    <v:stroke endarrow="block"/>
                    <v:path arrowok="t" o:connecttype="custom" o:connectlocs="5,0;0,451" o:connectangles="0,0"/>
                  </v:shape>
                  <v:line id="Line 345" o:spid="_x0000_s1038" style="position:absolute;flip:y;visibility:visible" from="5076,11688" to="5076,12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shape id="Text Box 346" o:spid="_x0000_s1039" type="#_x0000_t202" style="position:absolute;left:6337;top:8804;width:1799;height:1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" strokecolor="#030" strokeweight="3pt">
                    <v:textbox>
                      <w:txbxContent>
                        <w:p w:rsidR="00DE080E" w:rsidRPr="00F37B8C" w:rsidRDefault="00DE080E" w:rsidP="00A93165">
                          <w:pPr>
                            <w:spacing w:line="360" w:lineRule="exact"/>
                            <w:jc w:val="center"/>
                            <w:rPr>
                              <w:rFonts w:ascii="標楷體" w:eastAsia="標楷體" w:hAnsi="標楷體"/>
                              <w:b/>
                              <w:color w:val="0000FF"/>
                            </w:rPr>
                          </w:pPr>
                          <w:r w:rsidRPr="00F37B8C">
                            <w:rPr>
                              <w:rFonts w:ascii="標楷體" w:eastAsia="標楷體" w:hAnsi="標楷體" w:hint="eastAsia"/>
                              <w:b/>
                              <w:color w:val="0000FF"/>
                            </w:rPr>
                            <w:t>第一節觀課</w:t>
                          </w:r>
                        </w:p>
                        <w:p w:rsidR="00DE080E" w:rsidRPr="00D15650" w:rsidRDefault="00DE080E"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受訪學校</w:t>
                          </w:r>
                        </w:p>
                        <w:p w:rsidR="00DE080E" w:rsidRPr="00D15650" w:rsidRDefault="00DE080E"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教師授課</w:t>
                          </w:r>
                        </w:p>
                      </w:txbxContent>
                    </v:textbox>
                  </v:shape>
                  <v:shape id="Text Box 347" o:spid="_x0000_s1040" type="#_x0000_t202" style="position:absolute;left:6337;top:11864;width:1799;height:12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" strokecolor="#030" strokeweight="3pt">
                    <v:textbox>
                      <w:txbxContent>
                        <w:p w:rsidR="00DE080E" w:rsidRPr="00F37B8C" w:rsidRDefault="00DE080E" w:rsidP="00A93165">
                          <w:pPr>
                            <w:spacing w:line="360" w:lineRule="exact"/>
                            <w:jc w:val="center"/>
                            <w:rPr>
                              <w:rFonts w:ascii="標楷體" w:eastAsia="標楷體" w:hAnsi="標楷體"/>
                              <w:b/>
                              <w:color w:val="0000FF"/>
                            </w:rPr>
                          </w:pPr>
                          <w:r w:rsidRPr="00F37B8C">
                            <w:rPr>
                              <w:rFonts w:ascii="標楷體" w:eastAsia="標楷體" w:hAnsi="標楷體" w:hint="eastAsia"/>
                              <w:b/>
                              <w:color w:val="0000FF"/>
                            </w:rPr>
                            <w:t>第二節觀課</w:t>
                          </w:r>
                        </w:p>
                        <w:p w:rsidR="00DE080E" w:rsidRPr="00D15650" w:rsidRDefault="00DE080E"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輔導團</w:t>
                          </w:r>
                        </w:p>
                        <w:p w:rsidR="00DE080E" w:rsidRPr="00D15650" w:rsidRDefault="00DE080E" w:rsidP="00A93165">
                          <w:pPr>
                            <w:spacing w:line="360" w:lineRule="exact"/>
                            <w:jc w:val="center"/>
                            <w:rPr>
                              <w:rFonts w:ascii="標楷體" w:eastAsia="標楷體" w:hAnsi="標楷體"/>
                              <w:b/>
                              <w:color w:val="FF0000"/>
                            </w:rPr>
                          </w:pPr>
                          <w:r w:rsidRPr="00D15650">
                            <w:rPr>
                              <w:rFonts w:ascii="標楷體" w:eastAsia="標楷體" w:hAnsi="標楷體" w:hint="eastAsia"/>
                              <w:b/>
                              <w:color w:val="FF0000"/>
                            </w:rPr>
                            <w:t>教師授課</w:t>
                          </w:r>
                        </w:p>
                      </w:txbxContent>
                    </v:textbox>
                  </v:shape>
                  <v:shape id="AutoShape 348" o:spid="_x0000_s1041" type="#_x0000_t67" style="position:absolute;left:6934;top:10075;width:899;height:180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" strokecolor="red">
                    <v:textbox style="layout-flow:vertical-ideographic">
                      <w:txbxContent>
                        <w:p w:rsidR="00DE080E" w:rsidRPr="00F37B8C" w:rsidRDefault="00A968E3" w:rsidP="00A93165">
                          <w:pPr>
                            <w:spacing w:line="320" w:lineRule="exact"/>
                            <w:jc w:val="center"/>
                            <w:rPr>
                              <w:rFonts w:ascii="標楷體" w:eastAsia="標楷體" w:hAnsi="標楷體"/>
                              <w:b/>
                              <w:color w:val="FF0000"/>
                              <w:sz w:val="28"/>
                              <w:szCs w:val="28"/>
                            </w:rPr>
                          </w:pPr>
                          <w:r>
                            <w:rPr>
                              <w:rFonts w:ascii="標楷體" w:eastAsia="標楷體" w:hAnsi="標楷體" w:hint="eastAsia"/>
                              <w:b/>
                              <w:color w:val="FF0000"/>
                              <w:sz w:val="28"/>
                              <w:szCs w:val="28"/>
                            </w:rPr>
                            <w:t>同課異</w:t>
                          </w:r>
                          <w:r w:rsidR="00C15261">
                            <w:rPr>
                              <w:rFonts w:ascii="標楷體" w:eastAsia="標楷體" w:hAnsi="標楷體" w:hint="eastAsia"/>
                              <w:b/>
                              <w:color w:val="FF0000"/>
                              <w:sz w:val="28"/>
                              <w:szCs w:val="28"/>
                            </w:rPr>
                            <w:t>授</w:t>
                          </w:r>
                        </w:p>
                      </w:txbxContent>
                    </v:textbox>
                  </v:shape>
                  <v:line id="Line 349" o:spid="_x0000_s1042" style="position:absolute;visibility:visible" from="5616,10968" to="5796,10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" strokeweight="3pt"/>
                  <v:line id="Line 350" o:spid="_x0000_s1043" style="position:absolute;visibility:visible" from="5796,9348" to="5796,10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" strokeweight="2.25pt"/>
                  <v:line id="Line 351" o:spid="_x0000_s1044" style="position:absolute;visibility:visible" from="5796,9348" to="6336,9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" strokeweight="2.25pt">
                    <v:stroke endarrow="block"/>
                  </v:line>
                  <v:line id="Line 352" o:spid="_x0000_s1045" style="position:absolute;visibility:visible" from="5616,11148" to="5796,11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" strokeweight="3pt"/>
                  <v:line id="Line 353" o:spid="_x0000_s1046" style="position:absolute;visibility:visible" from="5796,11148" to="5796,12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" strokeweight="2.25pt"/>
                  <v:line id="Line 354" o:spid="_x0000_s1047" style="position:absolute;visibility:visible" from="5796,12408" to="6336,12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" strokeweight="2.25pt">
                    <v:stroke endarrow="block"/>
                  </v:line>
                  <v:line id="Line 355" o:spid="_x0000_s1048" style="position:absolute;visibility:visible" from="8142,9821" to="9042,9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" strokeweight="2.25pt"/>
                  <v:shape id="Text Box 356" o:spid="_x0000_s1049" type="#_x0000_t202" style="position:absolute;left:8677;top:10244;width:899;height:1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" strokecolor="navy" strokeweight="3pt">
                    <v:stroke linestyle="thinThin"/>
                    <v:textbox>
                      <w:txbxContent>
                        <w:p w:rsidR="00DE080E" w:rsidRPr="004B2D9A" w:rsidRDefault="00DE080E" w:rsidP="00A93165">
                          <w:pPr>
                            <w:jc w:val="center"/>
                            <w:rPr>
                              <w:rFonts w:ascii="標楷體" w:eastAsia="標楷體" w:hAnsi="標楷體"/>
                              <w:b/>
                              <w:color w:val="0000FF"/>
                            </w:rPr>
                          </w:pPr>
                          <w:r w:rsidRPr="004B2D9A">
                            <w:rPr>
                              <w:rFonts w:ascii="標楷體" w:eastAsia="標楷體" w:hAnsi="標楷體" w:hint="eastAsia"/>
                              <w:b/>
                              <w:color w:val="0000FF"/>
                            </w:rPr>
                            <w:t>跨校</w:t>
                          </w:r>
                        </w:p>
                        <w:p w:rsidR="00DE080E" w:rsidRPr="004B2D9A" w:rsidRDefault="00DE080E" w:rsidP="00A93165">
                          <w:pPr>
                            <w:jc w:val="center"/>
                            <w:rPr>
                              <w:rFonts w:ascii="標楷體" w:eastAsia="標楷體" w:hAnsi="標楷體"/>
                              <w:b/>
                              <w:color w:val="0000FF"/>
                            </w:rPr>
                          </w:pPr>
                          <w:r w:rsidRPr="004B2D9A">
                            <w:rPr>
                              <w:rFonts w:ascii="標楷體" w:eastAsia="標楷體" w:hAnsi="標楷體" w:hint="eastAsia"/>
                              <w:b/>
                              <w:color w:val="0000FF"/>
                            </w:rPr>
                            <w:t>協同</w:t>
                          </w:r>
                        </w:p>
                        <w:p w:rsidR="00DE080E" w:rsidRPr="004B2D9A" w:rsidRDefault="00DE080E" w:rsidP="00A93165">
                          <w:pPr>
                            <w:jc w:val="center"/>
                            <w:rPr>
                              <w:rFonts w:ascii="標楷體" w:eastAsia="標楷體" w:hAnsi="標楷體"/>
                              <w:b/>
                              <w:color w:val="0000FF"/>
                            </w:rPr>
                          </w:pPr>
                          <w:r w:rsidRPr="004B2D9A">
                            <w:rPr>
                              <w:rFonts w:ascii="標楷體" w:eastAsia="標楷體" w:hAnsi="標楷體" w:hint="eastAsia"/>
                              <w:b/>
                              <w:color w:val="0000FF"/>
                            </w:rPr>
                            <w:t>議課</w:t>
                          </w:r>
                        </w:p>
                      </w:txbxContent>
                    </v:textbox>
                  </v:shape>
                  <v:line id="Line 357" o:spid="_x0000_s1050" style="position:absolute;visibility:visible" from="8137,12404" to="9036,12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" strokeweight="2.25pt"/>
                  <v:line id="Line 358" o:spid="_x0000_s1051" style="position:absolute;visibility:visible" from="9042,9821" to="9043,10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" strokeweight="2.25pt">
                    <v:stroke endarrow="block"/>
                  </v:line>
                  <v:line id="Line 359" o:spid="_x0000_s1052" style="position:absolute;flip:y;visibility:visible" from="9036,11508" to="9036,12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" strokeweight="2.25pt">
                    <v:stroke endarrow="block"/>
                  </v:line>
                  <v:shape id="AutoShape 361" o:spid="_x0000_s1053" type="#_x0000_t13" style="position:absolute;left:7626;top:10615;width:1047;height:3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"/>
                  <v:shapetype id="_x0000_t121" coordsize="21600,21600" o:spt="121" path="m4321,l21600,r,21600l,21600,,4338xe">
                    <v:stroke joinstyle="miter"/>
                    <v:path gradientshapeok="t" o:connecttype="rect" textboxrect="0,4321,21600,21600"/>
                  </v:shapetype>
                  <v:shape id="AutoShape 362" o:spid="_x0000_s1054" type="#_x0000_t121" style="position:absolute;left:9392;top:8745;width:1270;height:12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" strokecolor="navy">
                    <v:textbox>
                      <w:txbxContent>
                        <w:p w:rsidR="00DE080E" w:rsidRDefault="00DE080E" w:rsidP="00A93165">
                          <w:pPr>
                            <w:spacing w:line="300" w:lineRule="exact"/>
                            <w:jc w:val="center"/>
                            <w:rPr>
                              <w:rFonts w:ascii="標楷體" w:eastAsia="標楷體" w:hAnsi="標楷體"/>
                              <w:b/>
                            </w:rPr>
                          </w:pPr>
                          <w:r>
                            <w:rPr>
                              <w:rFonts w:ascii="標楷體" w:eastAsia="標楷體" w:hAnsi="標楷體" w:hint="eastAsia"/>
                              <w:b/>
                            </w:rPr>
                            <w:t>桃園市</w:t>
                          </w:r>
                        </w:p>
                        <w:p w:rsidR="00DE080E" w:rsidRPr="004F0EE0" w:rsidRDefault="00DE080E" w:rsidP="00A93165">
                          <w:pPr>
                            <w:spacing w:line="300" w:lineRule="exact"/>
                            <w:jc w:val="center"/>
                            <w:rPr>
                              <w:rFonts w:ascii="標楷體" w:eastAsia="標楷體" w:hAnsi="標楷體"/>
                              <w:b/>
                            </w:rPr>
                          </w:pPr>
                          <w:r w:rsidRPr="004F0EE0">
                            <w:rPr>
                              <w:rFonts w:ascii="標楷體" w:eastAsia="標楷體" w:hAnsi="標楷體" w:hint="eastAsia"/>
                              <w:b/>
                            </w:rPr>
                            <w:t>綜合領域教師社群</w:t>
                          </w:r>
                        </w:p>
                      </w:txbxContent>
                    </v:textbox>
                  </v:shape>
                  <v:line id="Line 363" o:spid="_x0000_s1055" style="position:absolute;flip:x;visibility:visible" from="8142,9101" to="9402,9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" strokeweight="1.5pt">
                    <v:stroke endarrow="block"/>
                  </v:line>
                  <v:shape id="Freeform 364" o:spid="_x0000_s1056" style="position:absolute;left:10136;top:10015;width:0;height:600;visibility:visible;mso-wrap-style:square;v-text-anchor:top" coordsize="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" path="m,l,600e" filled="f" strokeweight="1.5pt">
                    <v:path arrowok="t" o:connecttype="custom" o:connectlocs="0,0;0,600" o:connectangles="0,0"/>
                  </v:shape>
                  <v:line id="Line 365" o:spid="_x0000_s1057" style="position:absolute;flip:x;visibility:visible" from="9576,10608" to="10116,10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" strokeweight="1.5pt">
                    <v:stroke endarrow="block"/>
                  </v:line>
                  <v:shape id="AutoShape 366" o:spid="_x0000_s1058" type="#_x0000_t121" style="position:absolute;left:9402;top:11801;width:1270;height:143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" strokecolor="navy">
                    <v:textbox>
                      <w:txbxContent>
                        <w:p w:rsidR="00DE080E" w:rsidRPr="004F0EE0" w:rsidRDefault="00DE080E" w:rsidP="00A93165">
                          <w:pPr>
                            <w:spacing w:line="320" w:lineRule="exact"/>
                            <w:jc w:val="center"/>
                            <w:rPr>
                              <w:rFonts w:ascii="標楷體" w:eastAsia="標楷體" w:hAnsi="標楷體"/>
                              <w:b/>
                            </w:rPr>
                          </w:pPr>
                          <w:r w:rsidRPr="004F0EE0">
                            <w:rPr>
                              <w:rFonts w:ascii="標楷體" w:eastAsia="標楷體" w:hAnsi="標楷體" w:hint="eastAsia"/>
                              <w:b/>
                            </w:rPr>
                            <w:t>綜合領域中小學</w:t>
                          </w:r>
                        </w:p>
                        <w:p w:rsidR="00DE080E" w:rsidRPr="004F0EE0" w:rsidRDefault="00DE080E" w:rsidP="00A93165">
                          <w:pPr>
                            <w:spacing w:line="320" w:lineRule="exact"/>
                            <w:jc w:val="center"/>
                            <w:rPr>
                              <w:rFonts w:ascii="標楷體" w:eastAsia="標楷體" w:hAnsi="標楷體"/>
                              <w:b/>
                            </w:rPr>
                          </w:pPr>
                          <w:r w:rsidRPr="004F0EE0">
                            <w:rPr>
                              <w:rFonts w:ascii="標楷體" w:eastAsia="標楷體" w:hAnsi="標楷體" w:hint="eastAsia"/>
                              <w:b/>
                            </w:rPr>
                            <w:t>輔導團員</w:t>
                          </w:r>
                        </w:p>
                      </w:txbxContent>
                    </v:textbox>
                  </v:shape>
                  <v:line id="Line 367" o:spid="_x0000_s1059" style="position:absolute;flip:x y;visibility:visible" from="8135,12888" to="9395,12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" strokeweight="1.5pt">
                    <v:stroke endarrow="block"/>
                  </v:line>
                  <v:line id="Line 368" o:spid="_x0000_s1060" style="position:absolute;flip:x;visibility:visible" from="10122,10781" to="10123,11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" strokeweight="1.5pt"/>
                  <v:line id="Line 369" o:spid="_x0000_s1061" style="position:absolute;flip:x;visibility:visible" from="9576,10788" to="10116,10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" strokeweight="1.5pt">
                    <v:stroke endarrow="block"/>
                  </v:line>
                  <v:shape id="Text Box 370" o:spid="_x0000_s1062" type="#_x0000_t202" style="position:absolute;left:7955;top:8576;width:162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rsidR="00DE080E" w:rsidRPr="00F37B8C" w:rsidRDefault="00DE080E" w:rsidP="00A93165">
                          <w:pPr>
                            <w:jc w:val="right"/>
                            <w:rPr>
                              <w:rFonts w:ascii="標楷體" w:eastAsia="標楷體" w:hAnsi="標楷體"/>
                              <w:b/>
                              <w:color w:val="993366"/>
                            </w:rPr>
                          </w:pPr>
                          <w:r w:rsidRPr="00F37B8C">
                            <w:rPr>
                              <w:rFonts w:ascii="標楷體" w:eastAsia="標楷體" w:hAnsi="標楷體" w:hint="eastAsia"/>
                              <w:b/>
                              <w:color w:val="993366"/>
                            </w:rPr>
                            <w:t>教專評鑑派</w:t>
                          </w:r>
                        </w:p>
                      </w:txbxContent>
                    </v:textbox>
                  </v:shape>
                  <v:shape id="Text Box 371" o:spid="_x0000_s1063" type="#_x0000_t202" style="position:absolute;left:7962;top:12874;width:1613;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DE080E" w:rsidRPr="00F37B8C" w:rsidRDefault="00DE080E" w:rsidP="00A93165">
                          <w:pPr>
                            <w:jc w:val="center"/>
                            <w:rPr>
                              <w:rFonts w:ascii="標楷體" w:eastAsia="標楷體" w:hAnsi="標楷體"/>
                              <w:b/>
                              <w:color w:val="993366"/>
                            </w:rPr>
                          </w:pPr>
                          <w:r w:rsidRPr="00F37B8C">
                            <w:rPr>
                              <w:rFonts w:ascii="標楷體" w:eastAsia="標楷體" w:hAnsi="標楷體" w:hint="eastAsia"/>
                              <w:b/>
                              <w:color w:val="993366"/>
                            </w:rPr>
                            <w:t>學習共同體</w:t>
                          </w:r>
                        </w:p>
                      </w:txbxContent>
                    </v:textbox>
                  </v:shape>
                  <v:shape id="Text Box 372" o:spid="_x0000_s1064" type="#_x0000_t202" style="position:absolute;left:7962;top:9101;width:162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rsidR="00DE080E" w:rsidRPr="00F37B8C" w:rsidRDefault="00DE080E" w:rsidP="00A93165">
                          <w:pPr>
                            <w:jc w:val="center"/>
                            <w:rPr>
                              <w:rFonts w:ascii="標楷體" w:eastAsia="標楷體" w:hAnsi="標楷體"/>
                              <w:b/>
                              <w:color w:val="993366"/>
                            </w:rPr>
                          </w:pPr>
                          <w:r w:rsidRPr="00F37B8C">
                            <w:rPr>
                              <w:rFonts w:ascii="標楷體" w:eastAsia="標楷體" w:hAnsi="標楷體" w:hint="eastAsia"/>
                              <w:b/>
                              <w:color w:val="993366"/>
                            </w:rPr>
                            <w:t>教學觀摩派</w:t>
                          </w:r>
                        </w:p>
                      </w:txbxContent>
                    </v:textbox>
                  </v:shape>
                  <v:shape id="Text Box 373" o:spid="_x0000_s1065" type="#_x0000_t202" style="position:absolute;left:7955;top:12348;width:1620;height:5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DE080E" w:rsidRPr="00F37B8C" w:rsidRDefault="00DE080E" w:rsidP="00A93165">
                          <w:pPr>
                            <w:jc w:val="center"/>
                            <w:rPr>
                              <w:rFonts w:ascii="標楷體" w:eastAsia="標楷體" w:hAnsi="標楷體"/>
                              <w:b/>
                              <w:color w:val="993366"/>
                            </w:rPr>
                          </w:pPr>
                          <w:r w:rsidRPr="00F37B8C">
                            <w:rPr>
                              <w:rFonts w:ascii="標楷體" w:eastAsia="標楷體" w:hAnsi="標楷體" w:hint="eastAsia"/>
                              <w:b/>
                              <w:color w:val="993366"/>
                            </w:rPr>
                            <w:t>教專評鑑派</w:t>
                          </w:r>
                        </w:p>
                      </w:txbxContent>
                    </v:textbox>
                  </v:shape>
                </v:group>
              </w:pict>
            </w: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Default="00DE5209" w:rsidP="00E7788F">
            <w:pPr>
              <w:spacing w:line="400" w:lineRule="exact"/>
              <w:rPr>
                <w:rFonts w:ascii="標楷體" w:eastAsia="標楷體" w:hAnsi="標楷體"/>
              </w:rPr>
            </w:pPr>
          </w:p>
          <w:p w:rsidR="00DE5209" w:rsidRPr="00CB4324" w:rsidRDefault="00DE5209" w:rsidP="00E7788F">
            <w:pPr>
              <w:spacing w:line="400" w:lineRule="exact"/>
              <w:rPr>
                <w:rFonts w:ascii="標楷體" w:eastAsia="標楷體" w:hAnsi="標楷體"/>
              </w:rPr>
            </w:pPr>
          </w:p>
        </w:tc>
      </w:tr>
    </w:tbl>
    <w:p w:rsidR="00726039" w:rsidRDefault="00726039"/>
    <w:tbl>
      <w:tblPr>
        <w:tblW w:w="4990"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outset" w:sz="6" w:space="0" w:color="auto"/>
        </w:tblBorders>
        <w:tblCellMar>
          <w:left w:w="0" w:type="dxa"/>
          <w:right w:w="0" w:type="dxa"/>
        </w:tblCellMar>
        <w:tblLook w:val="0000"/>
      </w:tblPr>
      <w:tblGrid>
        <w:gridCol w:w="627"/>
        <w:gridCol w:w="1070"/>
        <w:gridCol w:w="1137"/>
        <w:gridCol w:w="6805"/>
      </w:tblGrid>
      <w:tr w:rsidR="006D5597" w:rsidRPr="00CB4324" w:rsidTr="00E80E04">
        <w:trPr>
          <w:trHeight w:val="526"/>
          <w:tblCellSpacing w:w="0" w:type="dxa"/>
        </w:trPr>
        <w:tc>
          <w:tcPr>
            <w:tcW w:w="5000" w:type="pct"/>
            <w:gridSpan w:val="4"/>
            <w:shd w:val="clear" w:color="auto" w:fill="auto"/>
            <w:vAlign w:val="center"/>
          </w:tcPr>
          <w:p w:rsidR="006D5597" w:rsidRPr="00A76B24" w:rsidRDefault="00C15261" w:rsidP="001F455A">
            <w:pPr>
              <w:widowControl/>
              <w:snapToGrid w:val="0"/>
              <w:spacing w:line="360" w:lineRule="exact"/>
              <w:ind w:left="1401" w:hangingChars="500" w:hanging="1401"/>
              <w:jc w:val="center"/>
              <w:rPr>
                <w:rFonts w:ascii="標楷體" w:eastAsia="標楷體" w:hAnsi="標楷體"/>
              </w:rPr>
            </w:pPr>
            <w:r>
              <w:rPr>
                <w:rFonts w:ascii="標楷體" w:eastAsia="標楷體" w:hAnsi="標楷體" w:hint="eastAsia"/>
                <w:b/>
                <w:sz w:val="28"/>
                <w:szCs w:val="28"/>
              </w:rPr>
              <w:lastRenderedPageBreak/>
              <w:t>教學主題：</w:t>
            </w:r>
            <w:r w:rsidR="00CA6316" w:rsidRPr="00E80E04">
              <w:rPr>
                <w:rFonts w:ascii="標楷體" w:eastAsia="標楷體" w:hAnsi="標楷體" w:hint="eastAsia"/>
                <w:b/>
              </w:rPr>
              <w:t>定向運動與地圖閱讀</w:t>
            </w:r>
            <w:r w:rsidR="00217A55">
              <w:rPr>
                <w:rFonts w:ascii="標楷體" w:eastAsia="標楷體" w:hAnsi="標楷體" w:hint="eastAsia"/>
                <w:b/>
                <w:sz w:val="28"/>
                <w:szCs w:val="28"/>
              </w:rPr>
              <w:t xml:space="preserve">   </w:t>
            </w:r>
            <w:r w:rsidR="006D5597" w:rsidRPr="00FF0E06">
              <w:rPr>
                <w:rFonts w:ascii="標楷體" w:eastAsia="標楷體" w:hAnsi="標楷體" w:hint="eastAsia"/>
                <w:b/>
                <w:sz w:val="28"/>
                <w:szCs w:val="28"/>
              </w:rPr>
              <w:t xml:space="preserve">  </w:t>
            </w:r>
            <w:r>
              <w:rPr>
                <w:rFonts w:ascii="標楷體" w:eastAsia="標楷體" w:hAnsi="標楷體" w:hint="eastAsia"/>
                <w:b/>
                <w:sz w:val="28"/>
                <w:szCs w:val="28"/>
              </w:rPr>
              <w:t>教學設計：</w:t>
            </w:r>
            <w:r w:rsidR="009079D1">
              <w:rPr>
                <w:rFonts w:ascii="標楷體" w:eastAsia="標楷體" w:hAnsi="標楷體" w:hint="eastAsia"/>
                <w:b/>
                <w:sz w:val="28"/>
                <w:szCs w:val="28"/>
              </w:rPr>
              <w:t xml:space="preserve"> </w:t>
            </w:r>
            <w:r w:rsidR="000F573B">
              <w:rPr>
                <w:rFonts w:ascii="標楷體" w:eastAsia="標楷體" w:hAnsi="標楷體" w:hint="eastAsia"/>
                <w:b/>
                <w:sz w:val="28"/>
                <w:szCs w:val="28"/>
              </w:rPr>
              <w:t>范儒蕙</w:t>
            </w:r>
            <w:r w:rsidR="009079D1">
              <w:rPr>
                <w:rFonts w:ascii="標楷體" w:eastAsia="標楷體" w:hAnsi="標楷體" w:hint="eastAsia"/>
                <w:b/>
                <w:sz w:val="28"/>
                <w:szCs w:val="28"/>
              </w:rPr>
              <w:t xml:space="preserve"> </w:t>
            </w:r>
            <w:r w:rsidR="006D5597" w:rsidRPr="00FF0E06">
              <w:rPr>
                <w:rFonts w:ascii="標楷體" w:eastAsia="標楷體" w:hAnsi="標楷體" w:hint="eastAsia"/>
                <w:b/>
                <w:sz w:val="28"/>
                <w:szCs w:val="28"/>
              </w:rPr>
              <w:t>老師</w:t>
            </w:r>
          </w:p>
        </w:tc>
      </w:tr>
      <w:tr w:rsidR="000F7122" w:rsidRPr="007B49DA" w:rsidTr="007B49DA">
        <w:trPr>
          <w:trHeight w:val="702"/>
          <w:tblCellSpacing w:w="0" w:type="dxa"/>
        </w:trPr>
        <w:tc>
          <w:tcPr>
            <w:tcW w:w="325" w:type="pct"/>
            <w:vMerge w:val="restart"/>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vMerge w:val="restart"/>
            <w:tcBorders>
              <w:top w:val="triple" w:sz="4" w:space="0" w:color="auto"/>
              <w:left w:val="single" w:sz="4" w:space="0" w:color="auto"/>
              <w:right w:val="single" w:sz="4" w:space="0" w:color="auto"/>
            </w:tcBorders>
            <w:vAlign w:val="center"/>
          </w:tcPr>
          <w:p w:rsidR="00726039" w:rsidRPr="00217A55" w:rsidRDefault="00726039" w:rsidP="0022138E">
            <w:pPr>
              <w:pStyle w:val="Web"/>
              <w:spacing w:before="0" w:beforeAutospacing="0" w:after="0" w:afterAutospacing="0" w:line="400" w:lineRule="exact"/>
              <w:contextualSpacing/>
              <w:jc w:val="center"/>
              <w:rPr>
                <w:rFonts w:ascii="微軟正黑體" w:eastAsia="微軟正黑體" w:hAnsi="微軟正黑體"/>
                <w:b/>
              </w:rPr>
            </w:pPr>
            <w:r w:rsidRPr="00217A55">
              <w:rPr>
                <w:rFonts w:ascii="微軟正黑體" w:eastAsia="微軟正黑體" w:hAnsi="微軟正黑體" w:hint="eastAsia"/>
                <w:b/>
              </w:rPr>
              <w:t>十二年</w:t>
            </w:r>
          </w:p>
          <w:p w:rsidR="00726039" w:rsidRPr="00217A55" w:rsidRDefault="00726039" w:rsidP="0022138E">
            <w:pPr>
              <w:pStyle w:val="Web"/>
              <w:spacing w:before="0" w:beforeAutospacing="0" w:after="0" w:afterAutospacing="0" w:line="400" w:lineRule="exact"/>
              <w:contextualSpacing/>
              <w:jc w:val="center"/>
              <w:rPr>
                <w:rFonts w:ascii="微軟正黑體" w:eastAsia="微軟正黑體" w:hAnsi="微軟正黑體"/>
                <w:b/>
              </w:rPr>
            </w:pPr>
            <w:r w:rsidRPr="00217A55">
              <w:rPr>
                <w:rFonts w:ascii="微軟正黑體" w:eastAsia="微軟正黑體" w:hAnsi="微軟正黑體" w:hint="eastAsia"/>
                <w:b/>
              </w:rPr>
              <w:t>國教課綱</w:t>
            </w:r>
          </w:p>
          <w:p w:rsidR="00726039" w:rsidRPr="00217A55" w:rsidRDefault="00726039" w:rsidP="0022138E">
            <w:pPr>
              <w:pStyle w:val="Web"/>
              <w:spacing w:before="0" w:beforeAutospacing="0" w:after="0" w:afterAutospacing="0" w:line="400" w:lineRule="exact"/>
              <w:contextualSpacing/>
              <w:jc w:val="center"/>
              <w:rPr>
                <w:rFonts w:ascii="微軟正黑體" w:eastAsia="微軟正黑體" w:hAnsi="微軟正黑體"/>
                <w:b/>
              </w:rPr>
            </w:pPr>
            <w:r w:rsidRPr="00217A55">
              <w:rPr>
                <w:rFonts w:ascii="微軟正黑體" w:eastAsia="微軟正黑體" w:hAnsi="微軟正黑體" w:hint="eastAsia"/>
                <w:b/>
              </w:rPr>
              <w:t>核心素養</w:t>
            </w:r>
          </w:p>
        </w:tc>
        <w:tc>
          <w:tcPr>
            <w:tcW w:w="590" w:type="pct"/>
            <w:tcBorders>
              <w:top w:val="triple" w:sz="4" w:space="0" w:color="auto"/>
              <w:left w:val="single" w:sz="4" w:space="0" w:color="auto"/>
              <w:right w:val="single" w:sz="4" w:space="0" w:color="auto"/>
            </w:tcBorders>
            <w:vAlign w:val="center"/>
          </w:tcPr>
          <w:p w:rsidR="00726039" w:rsidRPr="00217A55" w:rsidRDefault="00726039" w:rsidP="00726039">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總綱</w:t>
            </w:r>
          </w:p>
          <w:p w:rsidR="00726039" w:rsidRPr="00217A55" w:rsidRDefault="00726039" w:rsidP="00726039">
            <w:pPr>
              <w:pStyle w:val="Web"/>
              <w:spacing w:before="0" w:beforeAutospacing="0" w:after="0" w:afterAutospacing="0" w:line="320" w:lineRule="exact"/>
              <w:jc w:val="center"/>
              <w:rPr>
                <w:rFonts w:ascii="微軟正黑體" w:eastAsia="微軟正黑體" w:hAnsi="微軟正黑體"/>
              </w:rPr>
            </w:pPr>
            <w:r w:rsidRPr="00217A55">
              <w:rPr>
                <w:rFonts w:ascii="微軟正黑體" w:eastAsia="微軟正黑體" w:hAnsi="微軟正黑體" w:hint="eastAsia"/>
                <w:b/>
                <w:noProof/>
              </w:rPr>
              <w:t>核心素養</w:t>
            </w:r>
          </w:p>
        </w:tc>
        <w:tc>
          <w:tcPr>
            <w:tcW w:w="3530" w:type="pct"/>
            <w:tcBorders>
              <w:top w:val="triple" w:sz="4" w:space="0" w:color="auto"/>
              <w:left w:val="single" w:sz="4" w:space="0" w:color="auto"/>
            </w:tcBorders>
          </w:tcPr>
          <w:p w:rsidR="00726039" w:rsidRPr="007B49DA" w:rsidRDefault="006700D5" w:rsidP="00726039">
            <w:pPr>
              <w:spacing w:line="360" w:lineRule="exact"/>
              <w:rPr>
                <w:rFonts w:ascii="標楷體" w:eastAsia="標楷體" w:hAnsi="標楷體"/>
              </w:rPr>
            </w:pPr>
            <w:r w:rsidRPr="007B49DA">
              <w:rPr>
                <w:rFonts w:ascii="標楷體" w:eastAsia="標楷體" w:hAnsi="標楷體"/>
              </w:rPr>
              <w:t xml:space="preserve">J-C2 </w:t>
            </w:r>
            <w:r w:rsidRPr="007B49DA">
              <w:rPr>
                <w:rFonts w:ascii="標楷體" w:eastAsia="標楷體" w:hAnsi="標楷體" w:hint="eastAsia"/>
              </w:rPr>
              <w:t>具備利他與合群的知能與態度，並培育相互合作及與人和諧互動的素養。</w:t>
            </w:r>
          </w:p>
        </w:tc>
      </w:tr>
      <w:tr w:rsidR="000F7122" w:rsidRPr="007B49DA" w:rsidTr="00E80E04">
        <w:trPr>
          <w:trHeight w:val="561"/>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vMerge/>
            <w:tcBorders>
              <w:left w:val="single" w:sz="4" w:space="0" w:color="auto"/>
              <w:right w:val="single" w:sz="4" w:space="0" w:color="auto"/>
            </w:tcBorders>
            <w:vAlign w:val="center"/>
          </w:tcPr>
          <w:p w:rsidR="00726039" w:rsidRPr="00217A55" w:rsidRDefault="00726039" w:rsidP="00D41CEA">
            <w:pPr>
              <w:pStyle w:val="Web"/>
              <w:spacing w:before="0" w:beforeAutospacing="0" w:after="0" w:afterAutospacing="0"/>
              <w:jc w:val="center"/>
              <w:rPr>
                <w:rFonts w:ascii="微軟正黑體" w:eastAsia="微軟正黑體" w:hAnsi="微軟正黑體"/>
              </w:rPr>
            </w:pPr>
          </w:p>
        </w:tc>
        <w:tc>
          <w:tcPr>
            <w:tcW w:w="590" w:type="pct"/>
            <w:tcBorders>
              <w:top w:val="single" w:sz="4" w:space="0" w:color="auto"/>
              <w:left w:val="single" w:sz="4" w:space="0" w:color="auto"/>
              <w:right w:val="single" w:sz="4" w:space="0" w:color="auto"/>
            </w:tcBorders>
            <w:vAlign w:val="center"/>
          </w:tcPr>
          <w:p w:rsidR="00726039" w:rsidRPr="00217A55" w:rsidRDefault="00726039" w:rsidP="00726039">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領</w:t>
            </w:r>
            <w:r w:rsidRPr="00217A55">
              <w:rPr>
                <w:rFonts w:ascii="微軟正黑體" w:eastAsia="微軟正黑體" w:hAnsi="微軟正黑體" w:hint="eastAsia"/>
                <w:b/>
                <w:noProof/>
              </w:rPr>
              <w:t>域</w:t>
            </w:r>
            <w:r w:rsidR="009E36CC">
              <w:rPr>
                <w:rFonts w:ascii="微軟正黑體" w:eastAsia="微軟正黑體" w:hAnsi="微軟正黑體" w:hint="eastAsia"/>
                <w:b/>
                <w:noProof/>
              </w:rPr>
              <w:t>課綱</w:t>
            </w:r>
          </w:p>
          <w:p w:rsidR="00726039" w:rsidRPr="00217A55" w:rsidRDefault="00726039" w:rsidP="00726039">
            <w:pPr>
              <w:pStyle w:val="Web"/>
              <w:spacing w:before="0" w:beforeAutospacing="0" w:after="0" w:afterAutospacing="0" w:line="320" w:lineRule="exact"/>
              <w:jc w:val="center"/>
              <w:rPr>
                <w:rFonts w:ascii="微軟正黑體" w:eastAsia="微軟正黑體" w:hAnsi="微軟正黑體"/>
              </w:rPr>
            </w:pPr>
            <w:r w:rsidRPr="00217A55">
              <w:rPr>
                <w:rFonts w:ascii="微軟正黑體" w:eastAsia="微軟正黑體" w:hAnsi="微軟正黑體" w:hint="eastAsia"/>
                <w:b/>
                <w:noProof/>
              </w:rPr>
              <w:t>核心素養</w:t>
            </w:r>
          </w:p>
        </w:tc>
        <w:tc>
          <w:tcPr>
            <w:tcW w:w="3530" w:type="pct"/>
            <w:tcBorders>
              <w:top w:val="single" w:sz="4" w:space="0" w:color="auto"/>
              <w:left w:val="single" w:sz="4" w:space="0" w:color="auto"/>
            </w:tcBorders>
          </w:tcPr>
          <w:p w:rsidR="00E80E04" w:rsidRPr="007B49DA" w:rsidRDefault="006700D5" w:rsidP="00E80E04">
            <w:pPr>
              <w:widowControl/>
              <w:tabs>
                <w:tab w:val="left" w:pos="220"/>
                <w:tab w:val="left" w:pos="720"/>
              </w:tabs>
              <w:autoSpaceDE w:val="0"/>
              <w:autoSpaceDN w:val="0"/>
              <w:adjustRightInd w:val="0"/>
              <w:spacing w:after="240" w:line="340" w:lineRule="atLeast"/>
              <w:rPr>
                <w:rFonts w:ascii="標楷體" w:eastAsia="標楷體" w:hAnsi="標楷體"/>
              </w:rPr>
            </w:pPr>
            <w:r w:rsidRPr="007B49DA">
              <w:rPr>
                <w:rFonts w:ascii="標楷體" w:eastAsia="標楷體" w:hAnsi="標楷體" w:hint="eastAsia"/>
              </w:rPr>
              <w:t>綜</w:t>
            </w:r>
            <w:r w:rsidRPr="007B49DA">
              <w:rPr>
                <w:rFonts w:ascii="標楷體" w:eastAsia="標楷體" w:hAnsi="標楷體"/>
              </w:rPr>
              <w:t xml:space="preserve">-J-C2 </w:t>
            </w:r>
            <w:r w:rsidRPr="007B49DA">
              <w:rPr>
                <w:rFonts w:ascii="標楷體" w:eastAsia="標楷體" w:hAnsi="標楷體" w:hint="eastAsia"/>
              </w:rPr>
              <w:t>運用合宜的人際互動技巧，經營良好的人際關係，發揮正向影響力，培養利他與合群的態度，提升團隊效能，達成共同目標。</w:t>
            </w:r>
          </w:p>
        </w:tc>
      </w:tr>
      <w:tr w:rsidR="000F7122" w:rsidRPr="007B49DA" w:rsidTr="00E80E04">
        <w:trPr>
          <w:trHeight w:val="1470"/>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vMerge w:val="restart"/>
            <w:tcBorders>
              <w:left w:val="single" w:sz="4" w:space="0" w:color="auto"/>
              <w:right w:val="single" w:sz="4" w:space="0" w:color="auto"/>
            </w:tcBorders>
            <w:vAlign w:val="center"/>
          </w:tcPr>
          <w:p w:rsidR="00726039" w:rsidRPr="00217A55" w:rsidRDefault="009E36CC" w:rsidP="00A4494D">
            <w:pPr>
              <w:snapToGrid w:val="0"/>
              <w:spacing w:line="360" w:lineRule="exact"/>
              <w:jc w:val="center"/>
              <w:rPr>
                <w:rFonts w:ascii="微軟正黑體" w:eastAsia="微軟正黑體" w:hAnsi="微軟正黑體"/>
                <w:b/>
                <w:noProof/>
              </w:rPr>
            </w:pPr>
            <w:r>
              <w:rPr>
                <w:rFonts w:ascii="微軟正黑體" w:eastAsia="微軟正黑體" w:hAnsi="微軟正黑體" w:hint="eastAsia"/>
                <w:b/>
                <w:noProof/>
              </w:rPr>
              <w:t>綜合活動領域課綱</w:t>
            </w:r>
            <w:r w:rsidR="00726039" w:rsidRPr="00217A55">
              <w:rPr>
                <w:rFonts w:ascii="微軟正黑體" w:eastAsia="微軟正黑體" w:hAnsi="微軟正黑體"/>
                <w:b/>
                <w:noProof/>
              </w:rPr>
              <w:t>學習</w:t>
            </w:r>
          </w:p>
          <w:p w:rsidR="00726039" w:rsidRPr="00217A55" w:rsidRDefault="00726039" w:rsidP="00A4494D">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重點</w:t>
            </w:r>
          </w:p>
        </w:tc>
        <w:tc>
          <w:tcPr>
            <w:tcW w:w="590" w:type="pct"/>
            <w:tcBorders>
              <w:top w:val="single" w:sz="4" w:space="0" w:color="auto"/>
              <w:left w:val="single" w:sz="4" w:space="0" w:color="auto"/>
              <w:right w:val="single" w:sz="4" w:space="0" w:color="auto"/>
            </w:tcBorders>
            <w:vAlign w:val="center"/>
          </w:tcPr>
          <w:p w:rsidR="00726039" w:rsidRPr="00217A55" w:rsidRDefault="00726039" w:rsidP="00A4494D">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學習表現</w:t>
            </w:r>
          </w:p>
        </w:tc>
        <w:tc>
          <w:tcPr>
            <w:tcW w:w="3530" w:type="pct"/>
            <w:tcBorders>
              <w:top w:val="single" w:sz="4" w:space="0" w:color="auto"/>
              <w:left w:val="single" w:sz="4" w:space="0" w:color="auto"/>
            </w:tcBorders>
          </w:tcPr>
          <w:p w:rsidR="00726039" w:rsidRPr="007B49DA" w:rsidRDefault="006700D5" w:rsidP="007B49DA">
            <w:pPr>
              <w:widowControl/>
              <w:autoSpaceDE w:val="0"/>
              <w:autoSpaceDN w:val="0"/>
              <w:adjustRightInd w:val="0"/>
              <w:spacing w:after="240" w:line="360" w:lineRule="atLeast"/>
              <w:rPr>
                <w:rFonts w:ascii="標楷體" w:eastAsia="標楷體" w:hAnsi="標楷體"/>
              </w:rPr>
            </w:pPr>
            <w:r w:rsidRPr="007B49DA">
              <w:rPr>
                <w:rFonts w:ascii="標楷體" w:eastAsia="標楷體" w:hAnsi="標楷體"/>
              </w:rPr>
              <w:t xml:space="preserve">3a-IV-2 </w:t>
            </w:r>
            <w:r w:rsidRPr="007B49DA">
              <w:rPr>
                <w:rFonts w:ascii="標楷體" w:eastAsia="標楷體" w:hAnsi="標楷體" w:hint="eastAsia"/>
              </w:rPr>
              <w:t>具備野外生活技能，提升</w:t>
            </w:r>
            <w:r w:rsidR="007B49DA">
              <w:rPr>
                <w:rFonts w:ascii="標楷體" w:eastAsia="標楷體" w:hAnsi="標楷體" w:hint="eastAsia"/>
              </w:rPr>
              <w:t>野外生存能力，並與環境作合宜互動。</w:t>
            </w:r>
            <w:r w:rsidR="007B49DA">
              <w:rPr>
                <w:rFonts w:ascii="標楷體" w:eastAsia="標楷體" w:hAnsi="標楷體"/>
              </w:rPr>
              <w:br/>
            </w:r>
            <w:r w:rsidRPr="007B49DA">
              <w:rPr>
                <w:rFonts w:ascii="標楷體" w:eastAsia="標楷體" w:hAnsi="標楷體"/>
              </w:rPr>
              <w:t xml:space="preserve">2b-IV-2 </w:t>
            </w:r>
            <w:r w:rsidRPr="007B49DA">
              <w:rPr>
                <w:rFonts w:ascii="標楷體" w:eastAsia="標楷體" w:hAnsi="標楷體" w:hint="eastAsia"/>
              </w:rPr>
              <w:t>體會參與團體的歷程，發揮個人正向影響力，並提升團體效能。</w:t>
            </w:r>
            <w:r w:rsidRPr="007B49DA">
              <w:rPr>
                <w:rFonts w:ascii="標楷體" w:eastAsia="標楷體" w:hAnsi="標楷體"/>
              </w:rPr>
              <w:t xml:space="preserve"> </w:t>
            </w:r>
            <w:r w:rsidR="007B49DA">
              <w:rPr>
                <w:rFonts w:ascii="標楷體" w:eastAsia="標楷體" w:hAnsi="標楷體"/>
              </w:rPr>
              <w:br/>
            </w:r>
            <w:r w:rsidR="000662CA" w:rsidRPr="007B49DA">
              <w:rPr>
                <w:rFonts w:ascii="標楷體" w:eastAsia="標楷體" w:hAnsi="標楷體"/>
              </w:rPr>
              <w:t xml:space="preserve">3d-IV-1 </w:t>
            </w:r>
            <w:r w:rsidR="000662CA" w:rsidRPr="007B49DA">
              <w:rPr>
                <w:rFonts w:ascii="標楷體" w:eastAsia="標楷體" w:hAnsi="標楷體" w:hint="eastAsia"/>
              </w:rPr>
              <w:t>探索、體驗個人與環境的關係，規劃並執行合宜的戶外活動。</w:t>
            </w:r>
          </w:p>
        </w:tc>
      </w:tr>
      <w:tr w:rsidR="000F7122" w:rsidRPr="007B49DA" w:rsidTr="00E80E04">
        <w:trPr>
          <w:trHeight w:val="994"/>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vMerge/>
            <w:tcBorders>
              <w:left w:val="single" w:sz="4" w:space="0" w:color="auto"/>
              <w:right w:val="single" w:sz="4" w:space="0" w:color="auto"/>
            </w:tcBorders>
            <w:vAlign w:val="center"/>
          </w:tcPr>
          <w:p w:rsidR="00726039" w:rsidRPr="00217A55" w:rsidRDefault="00726039" w:rsidP="00D41CEA">
            <w:pPr>
              <w:pStyle w:val="Web"/>
              <w:spacing w:before="0" w:beforeAutospacing="0" w:after="0" w:afterAutospacing="0"/>
              <w:jc w:val="center"/>
              <w:rPr>
                <w:rFonts w:ascii="微軟正黑體" w:eastAsia="微軟正黑體" w:hAnsi="微軟正黑體"/>
              </w:rPr>
            </w:pPr>
          </w:p>
        </w:tc>
        <w:tc>
          <w:tcPr>
            <w:tcW w:w="590" w:type="pct"/>
            <w:tcBorders>
              <w:top w:val="single" w:sz="4" w:space="0" w:color="auto"/>
              <w:left w:val="single" w:sz="4" w:space="0" w:color="auto"/>
              <w:right w:val="single" w:sz="4" w:space="0" w:color="auto"/>
            </w:tcBorders>
            <w:vAlign w:val="center"/>
          </w:tcPr>
          <w:p w:rsidR="00726039" w:rsidRPr="00217A55" w:rsidRDefault="00726039" w:rsidP="00726039">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學習內容</w:t>
            </w:r>
          </w:p>
        </w:tc>
        <w:tc>
          <w:tcPr>
            <w:tcW w:w="3530" w:type="pct"/>
            <w:tcBorders>
              <w:top w:val="single" w:sz="4" w:space="0" w:color="auto"/>
              <w:left w:val="single" w:sz="4" w:space="0" w:color="auto"/>
            </w:tcBorders>
          </w:tcPr>
          <w:p w:rsidR="00726039" w:rsidRPr="007B49DA" w:rsidRDefault="006700D5" w:rsidP="006700D5">
            <w:pPr>
              <w:widowControl/>
              <w:autoSpaceDE w:val="0"/>
              <w:autoSpaceDN w:val="0"/>
              <w:adjustRightInd w:val="0"/>
              <w:spacing w:after="240" w:line="340" w:lineRule="atLeast"/>
              <w:rPr>
                <w:rFonts w:ascii="標楷體" w:eastAsia="標楷體" w:hAnsi="標楷體"/>
              </w:rPr>
            </w:pPr>
            <w:r w:rsidRPr="007B49DA">
              <w:rPr>
                <w:rFonts w:ascii="標楷體" w:eastAsia="標楷體" w:hAnsi="標楷體" w:hint="eastAsia"/>
              </w:rPr>
              <w:t>童</w:t>
            </w:r>
            <w:r w:rsidRPr="007B49DA">
              <w:rPr>
                <w:rFonts w:ascii="標楷體" w:eastAsia="標楷體" w:hAnsi="標楷體"/>
              </w:rPr>
              <w:t xml:space="preserve"> Ca-IV-2 </w:t>
            </w:r>
            <w:r w:rsidRPr="007B49DA">
              <w:rPr>
                <w:rFonts w:ascii="標楷體" w:eastAsia="標楷體" w:hAnsi="標楷體" w:hint="eastAsia"/>
              </w:rPr>
              <w:t>地圖判讀、旅行裝備使用及安全知能的培養。</w:t>
            </w:r>
            <w:r w:rsidRPr="007B49DA">
              <w:rPr>
                <w:rFonts w:ascii="標楷體" w:eastAsia="標楷體" w:hAnsi="標楷體"/>
              </w:rPr>
              <w:t xml:space="preserve"> </w:t>
            </w:r>
            <w:r w:rsidR="007B49DA">
              <w:rPr>
                <w:rFonts w:ascii="標楷體" w:eastAsia="標楷體" w:hAnsi="標楷體"/>
              </w:rPr>
              <w:br/>
            </w:r>
            <w:r w:rsidRPr="007B49DA">
              <w:rPr>
                <w:rFonts w:ascii="標楷體" w:eastAsia="標楷體" w:hAnsi="標楷體" w:hint="eastAsia"/>
              </w:rPr>
              <w:t xml:space="preserve">童 </w:t>
            </w:r>
            <w:r w:rsidRPr="007B49DA">
              <w:rPr>
                <w:rFonts w:ascii="標楷體" w:eastAsia="標楷體" w:hAnsi="標楷體"/>
              </w:rPr>
              <w:t xml:space="preserve">Aa-IV-2 </w:t>
            </w:r>
            <w:r w:rsidRPr="007B49DA">
              <w:rPr>
                <w:rFonts w:ascii="標楷體" w:eastAsia="標楷體" w:hAnsi="標楷體" w:hint="eastAsia"/>
              </w:rPr>
              <w:t>小隊制度的分工、團隊</w:t>
            </w:r>
            <w:r w:rsidRPr="007B49DA">
              <w:rPr>
                <w:rFonts w:ascii="標楷體" w:eastAsia="標楷體" w:hAnsi="標楷體"/>
              </w:rPr>
              <w:t xml:space="preserve"> </w:t>
            </w:r>
            <w:r w:rsidRPr="007B49DA">
              <w:rPr>
                <w:rFonts w:ascii="標楷體" w:eastAsia="標楷體" w:hAnsi="標楷體" w:hint="eastAsia"/>
              </w:rPr>
              <w:t>合作與團體動力的提升。</w:t>
            </w:r>
            <w:r w:rsidR="007B49DA">
              <w:rPr>
                <w:rFonts w:ascii="標楷體" w:eastAsia="標楷體" w:hAnsi="標楷體"/>
              </w:rPr>
              <w:br/>
            </w:r>
            <w:r w:rsidR="000662CA" w:rsidRPr="007B49DA">
              <w:rPr>
                <w:rFonts w:ascii="標楷體" w:eastAsia="標楷體" w:hAnsi="標楷體" w:hint="eastAsia"/>
              </w:rPr>
              <w:t>童</w:t>
            </w:r>
            <w:r w:rsidR="00736539">
              <w:rPr>
                <w:rFonts w:ascii="標楷體" w:eastAsia="標楷體" w:hAnsi="標楷體" w:hint="eastAsia"/>
              </w:rPr>
              <w:t xml:space="preserve"> </w:t>
            </w:r>
            <w:r w:rsidR="000662CA" w:rsidRPr="007B49DA">
              <w:rPr>
                <w:rFonts w:ascii="標楷體" w:eastAsia="標楷體" w:hAnsi="標楷體"/>
              </w:rPr>
              <w:t xml:space="preserve">Db-IV-3 </w:t>
            </w:r>
            <w:r w:rsidR="000662CA" w:rsidRPr="007B49DA">
              <w:rPr>
                <w:rFonts w:ascii="標楷體" w:eastAsia="標楷體" w:hAnsi="標楷體" w:hint="eastAsia"/>
              </w:rPr>
              <w:t>友善環境的樂活旅行與遊憩活動</w:t>
            </w:r>
          </w:p>
        </w:tc>
      </w:tr>
      <w:tr w:rsidR="000F7122" w:rsidRPr="007B49DA" w:rsidTr="007B49DA">
        <w:trPr>
          <w:trHeight w:val="883"/>
          <w:tblCellSpacing w:w="0" w:type="dxa"/>
        </w:trPr>
        <w:tc>
          <w:tcPr>
            <w:tcW w:w="325" w:type="pct"/>
            <w:vMerge/>
            <w:tcBorders>
              <w:right w:val="single" w:sz="4" w:space="0" w:color="auto"/>
            </w:tcBorders>
            <w:shd w:val="clear" w:color="auto" w:fill="auto"/>
          </w:tcPr>
          <w:p w:rsidR="00726039" w:rsidRPr="00CB4324" w:rsidRDefault="00726039" w:rsidP="002E5882">
            <w:pPr>
              <w:pStyle w:val="Web"/>
              <w:jc w:val="distribute"/>
              <w:rPr>
                <w:rFonts w:ascii="標楷體" w:eastAsia="標楷體" w:hAnsi="標楷體"/>
              </w:rPr>
            </w:pPr>
          </w:p>
        </w:tc>
        <w:tc>
          <w:tcPr>
            <w:tcW w:w="555" w:type="pct"/>
            <w:tcBorders>
              <w:left w:val="single" w:sz="4" w:space="0" w:color="auto"/>
              <w:right w:val="single" w:sz="4" w:space="0" w:color="auto"/>
            </w:tcBorders>
            <w:vAlign w:val="center"/>
          </w:tcPr>
          <w:p w:rsidR="00726039" w:rsidRPr="00217A55" w:rsidRDefault="00726039" w:rsidP="00A4494D">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議題</w:t>
            </w:r>
          </w:p>
          <w:p w:rsidR="00726039" w:rsidRPr="00217A55" w:rsidRDefault="00726039" w:rsidP="00A4494D">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融入</w:t>
            </w:r>
          </w:p>
        </w:tc>
        <w:tc>
          <w:tcPr>
            <w:tcW w:w="590" w:type="pct"/>
            <w:tcBorders>
              <w:left w:val="single" w:sz="4" w:space="0" w:color="auto"/>
              <w:right w:val="single" w:sz="4" w:space="0" w:color="auto"/>
            </w:tcBorders>
            <w:vAlign w:val="center"/>
          </w:tcPr>
          <w:p w:rsidR="00726039" w:rsidRPr="00217A55" w:rsidRDefault="00726039" w:rsidP="00A4494D">
            <w:pPr>
              <w:snapToGrid w:val="0"/>
              <w:spacing w:line="360" w:lineRule="exact"/>
              <w:jc w:val="center"/>
              <w:rPr>
                <w:rFonts w:ascii="微軟正黑體" w:eastAsia="微軟正黑體" w:hAnsi="微軟正黑體"/>
                <w:b/>
                <w:noProof/>
              </w:rPr>
            </w:pPr>
            <w:r w:rsidRPr="00217A55">
              <w:rPr>
                <w:rFonts w:ascii="微軟正黑體" w:eastAsia="微軟正黑體" w:hAnsi="微軟正黑體"/>
                <w:b/>
                <w:noProof/>
              </w:rPr>
              <w:t>實質內涵</w:t>
            </w:r>
          </w:p>
        </w:tc>
        <w:tc>
          <w:tcPr>
            <w:tcW w:w="3530" w:type="pct"/>
            <w:tcBorders>
              <w:left w:val="single" w:sz="4" w:space="0" w:color="auto"/>
            </w:tcBorders>
          </w:tcPr>
          <w:p w:rsidR="00726039" w:rsidRPr="007B49DA" w:rsidRDefault="004255C1" w:rsidP="004255C1">
            <w:pPr>
              <w:spacing w:line="360" w:lineRule="exact"/>
              <w:rPr>
                <w:rFonts w:ascii="標楷體" w:eastAsia="標楷體" w:hAnsi="標楷體"/>
              </w:rPr>
            </w:pPr>
            <w:r>
              <w:rPr>
                <w:rFonts w:ascii="標楷體" w:eastAsia="標楷體" w:hAnsi="標楷體" w:hint="eastAsia"/>
              </w:rPr>
              <w:t>戶外教育：體認實境學習樂趣，增進學科、環境和人之間連結的思考與批判能力。</w:t>
            </w:r>
          </w:p>
        </w:tc>
      </w:tr>
      <w:tr w:rsidR="00217A55" w:rsidRPr="007B49DA" w:rsidTr="004A5748">
        <w:trPr>
          <w:trHeight w:val="468"/>
          <w:tblCellSpacing w:w="0" w:type="dxa"/>
        </w:trPr>
        <w:tc>
          <w:tcPr>
            <w:tcW w:w="5000" w:type="pct"/>
            <w:gridSpan w:val="4"/>
            <w:vAlign w:val="center"/>
          </w:tcPr>
          <w:p w:rsidR="00217A55" w:rsidRPr="007B49DA" w:rsidRDefault="00217A55" w:rsidP="00217A55">
            <w:pPr>
              <w:pStyle w:val="Web"/>
              <w:spacing w:before="0" w:beforeAutospacing="0" w:after="0" w:afterAutospacing="0" w:line="360" w:lineRule="exact"/>
              <w:jc w:val="center"/>
              <w:rPr>
                <w:rFonts w:ascii="標楷體" w:eastAsia="標楷體" w:hAnsi="標楷體"/>
                <w:kern w:val="2"/>
              </w:rPr>
            </w:pPr>
            <w:r w:rsidRPr="007B49DA">
              <w:rPr>
                <w:rFonts w:ascii="標楷體" w:eastAsia="標楷體" w:hAnsi="標楷體" w:hint="eastAsia"/>
                <w:kern w:val="2"/>
              </w:rPr>
              <w:t>本單元雙向細目表</w:t>
            </w:r>
          </w:p>
        </w:tc>
      </w:tr>
      <w:tr w:rsidR="00217A55" w:rsidRPr="007B49DA" w:rsidTr="007B49DA">
        <w:trPr>
          <w:trHeight w:val="468"/>
          <w:tblCellSpacing w:w="0" w:type="dxa"/>
        </w:trPr>
        <w:tc>
          <w:tcPr>
            <w:tcW w:w="1470" w:type="pct"/>
            <w:gridSpan w:val="3"/>
            <w:tcBorders>
              <w:right w:val="single" w:sz="4" w:space="0" w:color="auto"/>
            </w:tcBorders>
          </w:tcPr>
          <w:p w:rsidR="009E36CC" w:rsidRPr="009E36CC" w:rsidRDefault="00D26A9A" w:rsidP="009E36CC">
            <w:pPr>
              <w:widowControl/>
              <w:spacing w:line="400" w:lineRule="exact"/>
              <w:rPr>
                <w:rFonts w:ascii="微軟正黑體" w:eastAsia="微軟正黑體" w:hAnsi="微軟正黑體" w:cs="Arial"/>
                <w:b/>
                <w:bCs/>
                <w:color w:val="000000"/>
                <w:kern w:val="24"/>
              </w:rPr>
            </w:pPr>
            <w:r>
              <w:rPr>
                <w:rFonts w:ascii="微軟正黑體" w:eastAsia="微軟正黑體" w:hAnsi="微軟正黑體" w:cs="Arial"/>
                <w:b/>
                <w:bCs/>
                <w:noProof/>
                <w:color w:val="000000"/>
                <w:kern w:val="24"/>
              </w:rPr>
              <w:pict>
                <v:shapetype id="_x0000_t32" coordsize="21600,21600" o:spt="32" o:oned="t" path="m,l21600,21600e" filled="f">
                  <v:path arrowok="t" fillok="f" o:connecttype="none"/>
                  <o:lock v:ext="edit" shapetype="t"/>
                </v:shapetype>
                <v:shape id="AutoShape 378" o:spid="_x0000_s1066" type="#_x0000_t32" style="position:absolute;margin-left:.55pt;margin-top:.15pt;width:138.75pt;height:38.25pt;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"/>
              </w:pict>
            </w:r>
            <w:r w:rsidR="009E36CC">
              <w:rPr>
                <w:rFonts w:ascii="微軟正黑體" w:eastAsia="微軟正黑體" w:hAnsi="微軟正黑體" w:cs="Arial" w:hint="eastAsia"/>
                <w:b/>
                <w:bCs/>
                <w:color w:val="000000"/>
                <w:kern w:val="24"/>
              </w:rPr>
              <w:t xml:space="preserve">              </w:t>
            </w:r>
            <w:r w:rsidR="009E36CC" w:rsidRPr="009E36CC">
              <w:rPr>
                <w:rFonts w:ascii="微軟正黑體" w:eastAsia="微軟正黑體" w:hAnsi="微軟正黑體" w:cs="Arial"/>
                <w:b/>
                <w:bCs/>
                <w:color w:val="000000"/>
                <w:kern w:val="24"/>
              </w:rPr>
              <w:t>學習表現</w:t>
            </w:r>
          </w:p>
          <w:p w:rsidR="00217A55" w:rsidRPr="009E36CC" w:rsidRDefault="009E36CC" w:rsidP="009E36CC">
            <w:pPr>
              <w:pStyle w:val="Web"/>
              <w:spacing w:before="0" w:beforeAutospacing="0" w:after="0" w:afterAutospacing="0" w:line="400" w:lineRule="exact"/>
              <w:rPr>
                <w:rFonts w:ascii="微軟正黑體" w:eastAsia="微軟正黑體" w:hAnsi="微軟正黑體"/>
              </w:rPr>
            </w:pPr>
            <w:r>
              <w:rPr>
                <w:rFonts w:ascii="微軟正黑體" w:eastAsia="微軟正黑體" w:hAnsi="微軟正黑體" w:cs="Arial" w:hint="eastAsia"/>
                <w:b/>
                <w:bCs/>
                <w:color w:val="000000"/>
                <w:kern w:val="24"/>
              </w:rPr>
              <w:t xml:space="preserve"> </w:t>
            </w:r>
            <w:r w:rsidRPr="009E36CC">
              <w:rPr>
                <w:rFonts w:ascii="微軟正黑體" w:eastAsia="微軟正黑體" w:hAnsi="微軟正黑體" w:cs="Arial"/>
                <w:b/>
                <w:bCs/>
                <w:color w:val="000000"/>
                <w:kern w:val="24"/>
              </w:rPr>
              <w:t>學習</w:t>
            </w:r>
            <w:r w:rsidRPr="009E36CC">
              <w:rPr>
                <w:rFonts w:ascii="微軟正黑體" w:eastAsia="微軟正黑體" w:hAnsi="微軟正黑體" w:cs="Arial" w:hint="eastAsia"/>
                <w:b/>
                <w:bCs/>
                <w:color w:val="000000"/>
                <w:kern w:val="24"/>
              </w:rPr>
              <w:t>內容</w:t>
            </w:r>
          </w:p>
        </w:tc>
        <w:tc>
          <w:tcPr>
            <w:tcW w:w="3530" w:type="pct"/>
            <w:tcBorders>
              <w:left w:val="single" w:sz="4" w:space="0" w:color="auto"/>
            </w:tcBorders>
            <w:vAlign w:val="center"/>
          </w:tcPr>
          <w:p w:rsidR="00217A55" w:rsidRPr="007B49DA" w:rsidRDefault="00217A55" w:rsidP="007B2511">
            <w:pPr>
              <w:pStyle w:val="Web"/>
              <w:spacing w:before="0" w:beforeAutospacing="0" w:after="0" w:afterAutospacing="0" w:line="360" w:lineRule="exact"/>
              <w:jc w:val="both"/>
              <w:rPr>
                <w:rFonts w:ascii="標楷體" w:eastAsia="標楷體" w:hAnsi="標楷體"/>
                <w:kern w:val="2"/>
              </w:rPr>
            </w:pPr>
          </w:p>
        </w:tc>
      </w:tr>
      <w:tr w:rsidR="00217A55" w:rsidRPr="007B49DA" w:rsidTr="007B49DA">
        <w:trPr>
          <w:trHeight w:val="468"/>
          <w:tblCellSpacing w:w="0" w:type="dxa"/>
        </w:trPr>
        <w:tc>
          <w:tcPr>
            <w:tcW w:w="1470" w:type="pct"/>
            <w:gridSpan w:val="3"/>
            <w:tcBorders>
              <w:right w:val="single" w:sz="4" w:space="0" w:color="auto"/>
            </w:tcBorders>
          </w:tcPr>
          <w:p w:rsidR="00217A55" w:rsidRDefault="00217A55"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p w:rsidR="009E36CC" w:rsidRDefault="009E36CC" w:rsidP="007B2511">
            <w:pPr>
              <w:pStyle w:val="Web"/>
              <w:spacing w:before="0" w:beforeAutospacing="0" w:after="0" w:afterAutospacing="0" w:line="320" w:lineRule="exact"/>
              <w:jc w:val="center"/>
              <w:rPr>
                <w:rFonts w:ascii="標楷體" w:eastAsia="標楷體" w:hAnsi="標楷體"/>
              </w:rPr>
            </w:pPr>
          </w:p>
        </w:tc>
        <w:tc>
          <w:tcPr>
            <w:tcW w:w="3530" w:type="pct"/>
            <w:tcBorders>
              <w:left w:val="single" w:sz="4" w:space="0" w:color="auto"/>
            </w:tcBorders>
          </w:tcPr>
          <w:p w:rsidR="009E36CC" w:rsidRPr="007B49DA" w:rsidRDefault="009E36CC" w:rsidP="000F7122">
            <w:pPr>
              <w:snapToGrid w:val="0"/>
              <w:spacing w:line="400" w:lineRule="exact"/>
              <w:contextualSpacing/>
              <w:jc w:val="both"/>
              <w:rPr>
                <w:rFonts w:ascii="標楷體" w:eastAsia="標楷體" w:hAnsi="標楷體"/>
              </w:rPr>
            </w:pPr>
            <w:r w:rsidRPr="007B49DA">
              <w:rPr>
                <w:rFonts w:ascii="標楷體" w:eastAsia="標楷體" w:hAnsi="標楷體" w:hint="eastAsia"/>
              </w:rPr>
              <w:t>學習目標：</w:t>
            </w:r>
          </w:p>
          <w:p w:rsidR="009E36CC" w:rsidRPr="007B49DA" w:rsidRDefault="009E36CC" w:rsidP="000F7122">
            <w:pPr>
              <w:numPr>
                <w:ilvl w:val="0"/>
                <w:numId w:val="34"/>
              </w:numPr>
              <w:snapToGrid w:val="0"/>
              <w:spacing w:line="400" w:lineRule="exact"/>
              <w:ind w:left="0" w:firstLine="0"/>
              <w:contextualSpacing/>
              <w:jc w:val="both"/>
              <w:rPr>
                <w:rFonts w:ascii="標楷體" w:eastAsia="標楷體" w:hAnsi="標楷體"/>
              </w:rPr>
            </w:pPr>
            <w:r w:rsidRPr="007B49DA">
              <w:rPr>
                <w:rFonts w:ascii="標楷體" w:eastAsia="標楷體" w:hAnsi="標楷體" w:hint="eastAsia"/>
              </w:rPr>
              <w:t>認知方面</w:t>
            </w:r>
          </w:p>
          <w:p w:rsidR="009E36CC" w:rsidRPr="007B49DA" w:rsidRDefault="0022138E" w:rsidP="000F7122">
            <w:pPr>
              <w:snapToGrid w:val="0"/>
              <w:spacing w:line="400" w:lineRule="exact"/>
              <w:contextualSpacing/>
              <w:jc w:val="both"/>
              <w:rPr>
                <w:rFonts w:ascii="標楷體" w:eastAsia="標楷體" w:hAnsi="標楷體"/>
              </w:rPr>
            </w:pPr>
            <w:r w:rsidRPr="007B49DA">
              <w:rPr>
                <w:rFonts w:ascii="標楷體" w:eastAsia="標楷體" w:hAnsi="標楷體" w:hint="eastAsia"/>
              </w:rPr>
              <w:t>1-1</w:t>
            </w:r>
            <w:r w:rsidR="00736539">
              <w:rPr>
                <w:rFonts w:ascii="標楷體" w:eastAsia="標楷體" w:hAnsi="標楷體"/>
              </w:rPr>
              <w:t xml:space="preserve"> </w:t>
            </w:r>
            <w:r w:rsidR="00736539">
              <w:rPr>
                <w:rFonts w:ascii="標楷體" w:eastAsia="標楷體" w:hAnsi="標楷體" w:hint="eastAsia"/>
              </w:rPr>
              <w:t>認識</w:t>
            </w:r>
            <w:r w:rsidR="00B833A7" w:rsidRPr="007B49DA">
              <w:rPr>
                <w:rFonts w:ascii="標楷體" w:eastAsia="標楷體" w:hAnsi="標楷體" w:hint="eastAsia"/>
              </w:rPr>
              <w:t>一般</w:t>
            </w:r>
            <w:r w:rsidR="001677A5" w:rsidRPr="007B49DA">
              <w:rPr>
                <w:rFonts w:ascii="標楷體" w:eastAsia="標楷體" w:hAnsi="標楷體" w:hint="eastAsia"/>
              </w:rPr>
              <w:t>普通</w:t>
            </w:r>
            <w:r w:rsidR="00B833A7" w:rsidRPr="007B49DA">
              <w:rPr>
                <w:rFonts w:ascii="標楷體" w:eastAsia="標楷體" w:hAnsi="標楷體" w:hint="eastAsia"/>
              </w:rPr>
              <w:t>地圖</w:t>
            </w:r>
            <w:r w:rsidR="001677A5" w:rsidRPr="007B49DA">
              <w:rPr>
                <w:rFonts w:ascii="標楷體" w:eastAsia="標楷體" w:hAnsi="標楷體" w:hint="eastAsia"/>
              </w:rPr>
              <w:t>與</w:t>
            </w:r>
            <w:r w:rsidR="00736539">
              <w:rPr>
                <w:rFonts w:ascii="標楷體" w:eastAsia="標楷體" w:hAnsi="標楷體" w:hint="eastAsia"/>
              </w:rPr>
              <w:t>校園地圖呈現的資訊</w:t>
            </w:r>
            <w:r w:rsidR="00EB1B47" w:rsidRPr="007B49DA">
              <w:rPr>
                <w:rFonts w:ascii="標楷體" w:eastAsia="標楷體" w:hAnsi="標楷體" w:hint="eastAsia"/>
              </w:rPr>
              <w:t>。</w:t>
            </w:r>
          </w:p>
          <w:p w:rsidR="00627F3D" w:rsidRDefault="0022138E" w:rsidP="000F7122">
            <w:pPr>
              <w:snapToGrid w:val="0"/>
              <w:spacing w:line="400" w:lineRule="exact"/>
              <w:contextualSpacing/>
              <w:jc w:val="both"/>
              <w:rPr>
                <w:rFonts w:ascii="標楷體" w:eastAsia="標楷體" w:hAnsi="標楷體"/>
              </w:rPr>
            </w:pPr>
            <w:r w:rsidRPr="007B49DA">
              <w:rPr>
                <w:rFonts w:ascii="標楷體" w:eastAsia="標楷體" w:hAnsi="標楷體" w:hint="eastAsia"/>
              </w:rPr>
              <w:t>1-2</w:t>
            </w:r>
            <w:r w:rsidR="00844D3B">
              <w:rPr>
                <w:rFonts w:ascii="標楷體" w:eastAsia="標楷體" w:hAnsi="標楷體" w:hint="eastAsia"/>
              </w:rPr>
              <w:t>了解定向運動的活動方式與器材</w:t>
            </w:r>
          </w:p>
          <w:p w:rsidR="00E84861" w:rsidRPr="007B49DA" w:rsidRDefault="00736539" w:rsidP="000F7122">
            <w:pPr>
              <w:snapToGrid w:val="0"/>
              <w:spacing w:line="400" w:lineRule="exact"/>
              <w:contextualSpacing/>
              <w:jc w:val="both"/>
              <w:rPr>
                <w:rFonts w:ascii="標楷體" w:eastAsia="標楷體" w:hAnsi="標楷體"/>
              </w:rPr>
            </w:pPr>
            <w:r>
              <w:rPr>
                <w:rFonts w:ascii="標楷體" w:eastAsia="標楷體" w:hAnsi="標楷體"/>
              </w:rPr>
              <w:t xml:space="preserve">1-3 </w:t>
            </w:r>
            <w:r w:rsidR="00FD68FC">
              <w:rPr>
                <w:rFonts w:ascii="標楷體" w:eastAsia="標楷體" w:hAnsi="標楷體" w:hint="eastAsia"/>
              </w:rPr>
              <w:t>能掌握主題地圖的繪製步驟與注意事項</w:t>
            </w:r>
          </w:p>
          <w:p w:rsidR="009E36CC" w:rsidRPr="007B49DA" w:rsidRDefault="009E36CC" w:rsidP="000F7122">
            <w:pPr>
              <w:numPr>
                <w:ilvl w:val="0"/>
                <w:numId w:val="24"/>
              </w:numPr>
              <w:snapToGrid w:val="0"/>
              <w:spacing w:line="400" w:lineRule="exact"/>
              <w:ind w:left="0" w:firstLine="0"/>
              <w:contextualSpacing/>
              <w:jc w:val="both"/>
              <w:rPr>
                <w:rFonts w:ascii="標楷體" w:eastAsia="標楷體" w:hAnsi="標楷體"/>
              </w:rPr>
            </w:pPr>
            <w:r w:rsidRPr="007B49DA">
              <w:rPr>
                <w:rFonts w:ascii="標楷體" w:eastAsia="標楷體" w:hAnsi="標楷體" w:hint="eastAsia"/>
              </w:rPr>
              <w:t>情意方面</w:t>
            </w:r>
          </w:p>
          <w:p w:rsidR="009E36CC" w:rsidRPr="007B49DA" w:rsidRDefault="0022138E" w:rsidP="000F7122">
            <w:pPr>
              <w:snapToGrid w:val="0"/>
              <w:spacing w:line="400" w:lineRule="exact"/>
              <w:contextualSpacing/>
              <w:jc w:val="both"/>
              <w:rPr>
                <w:rFonts w:ascii="標楷體" w:eastAsia="標楷體" w:hAnsi="標楷體"/>
              </w:rPr>
            </w:pPr>
            <w:r w:rsidRPr="007B49DA">
              <w:rPr>
                <w:rFonts w:ascii="標楷體" w:eastAsia="標楷體" w:hAnsi="標楷體" w:hint="eastAsia"/>
              </w:rPr>
              <w:t>2-1</w:t>
            </w:r>
            <w:r w:rsidR="00827E77">
              <w:rPr>
                <w:rFonts w:ascii="標楷體" w:eastAsia="標楷體" w:hAnsi="標楷體" w:hint="eastAsia"/>
              </w:rPr>
              <w:t xml:space="preserve"> </w:t>
            </w:r>
            <w:r w:rsidR="00EB1B47" w:rsidRPr="007B49DA">
              <w:rPr>
                <w:rFonts w:ascii="標楷體" w:eastAsia="標楷體" w:hAnsi="標楷體" w:hint="eastAsia"/>
              </w:rPr>
              <w:t>參與活動的歷程中，提升小隊的向心力</w:t>
            </w:r>
          </w:p>
          <w:p w:rsidR="00627F3D" w:rsidRDefault="0022138E" w:rsidP="000F7122">
            <w:pPr>
              <w:snapToGrid w:val="0"/>
              <w:spacing w:line="400" w:lineRule="exact"/>
              <w:contextualSpacing/>
              <w:jc w:val="both"/>
              <w:rPr>
                <w:rFonts w:ascii="標楷體" w:eastAsia="標楷體" w:hAnsi="標楷體"/>
              </w:rPr>
            </w:pPr>
            <w:r w:rsidRPr="007B49DA">
              <w:rPr>
                <w:rFonts w:ascii="標楷體" w:eastAsia="標楷體" w:hAnsi="標楷體" w:hint="eastAsia"/>
              </w:rPr>
              <w:t>2-2</w:t>
            </w:r>
            <w:r w:rsidR="00575CAD" w:rsidRPr="007B49DA">
              <w:rPr>
                <w:rFonts w:ascii="標楷體" w:eastAsia="標楷體" w:hAnsi="標楷體" w:hint="eastAsia"/>
              </w:rPr>
              <w:t xml:space="preserve"> </w:t>
            </w:r>
            <w:r w:rsidR="002A18B3" w:rsidRPr="007B49DA">
              <w:rPr>
                <w:rFonts w:ascii="標楷體" w:eastAsia="標楷體" w:hAnsi="標楷體" w:hint="eastAsia"/>
              </w:rPr>
              <w:t>透過校園定向課程發現校園</w:t>
            </w:r>
            <w:r w:rsidR="00E84861">
              <w:rPr>
                <w:rFonts w:ascii="標楷體" w:eastAsia="標楷體" w:hAnsi="標楷體" w:hint="eastAsia"/>
              </w:rPr>
              <w:t>特色</w:t>
            </w:r>
            <w:r w:rsidR="002A18B3" w:rsidRPr="007B49DA">
              <w:rPr>
                <w:rFonts w:ascii="標楷體" w:eastAsia="標楷體" w:hAnsi="標楷體" w:hint="eastAsia"/>
              </w:rPr>
              <w:t>之美</w:t>
            </w:r>
          </w:p>
          <w:p w:rsidR="00827E77" w:rsidRPr="007B49DA" w:rsidRDefault="00827E77" w:rsidP="000F7122">
            <w:pPr>
              <w:snapToGrid w:val="0"/>
              <w:spacing w:line="400" w:lineRule="exact"/>
              <w:contextualSpacing/>
              <w:jc w:val="both"/>
              <w:rPr>
                <w:rFonts w:ascii="標楷體" w:eastAsia="標楷體" w:hAnsi="標楷體"/>
              </w:rPr>
            </w:pPr>
            <w:r>
              <w:rPr>
                <w:rFonts w:ascii="標楷體" w:eastAsia="標楷體" w:hAnsi="標楷體"/>
              </w:rPr>
              <w:t xml:space="preserve">2-3 </w:t>
            </w:r>
            <w:r>
              <w:rPr>
                <w:rFonts w:ascii="標楷體" w:eastAsia="標楷體" w:hAnsi="標楷體" w:hint="eastAsia"/>
              </w:rPr>
              <w:t>能</w:t>
            </w:r>
            <w:r w:rsidR="00FA31C3">
              <w:rPr>
                <w:rFonts w:ascii="標楷體" w:eastAsia="標楷體" w:hAnsi="標楷體" w:hint="eastAsia"/>
              </w:rPr>
              <w:t>透過製作</w:t>
            </w:r>
            <w:r w:rsidR="00E84861">
              <w:rPr>
                <w:rFonts w:ascii="標楷體" w:eastAsia="標楷體" w:hAnsi="標楷體" w:hint="eastAsia"/>
              </w:rPr>
              <w:t>地圖</w:t>
            </w:r>
            <w:r>
              <w:rPr>
                <w:rFonts w:ascii="標楷體" w:eastAsia="標楷體" w:hAnsi="標楷體" w:hint="eastAsia"/>
              </w:rPr>
              <w:t>表達</w:t>
            </w:r>
            <w:r w:rsidR="00E84861">
              <w:rPr>
                <w:rFonts w:ascii="標楷體" w:eastAsia="標楷體" w:hAnsi="標楷體" w:hint="eastAsia"/>
              </w:rPr>
              <w:t>出自己喜歡的校園角落</w:t>
            </w:r>
          </w:p>
          <w:p w:rsidR="002A18B3" w:rsidRPr="007B49DA" w:rsidRDefault="002A18B3" w:rsidP="000F7122">
            <w:pPr>
              <w:snapToGrid w:val="0"/>
              <w:spacing w:line="400" w:lineRule="exact"/>
              <w:contextualSpacing/>
              <w:jc w:val="both"/>
              <w:rPr>
                <w:rFonts w:ascii="標楷體" w:eastAsia="標楷體" w:hAnsi="標楷體"/>
              </w:rPr>
            </w:pPr>
          </w:p>
          <w:p w:rsidR="009E36CC" w:rsidRPr="007B49DA" w:rsidRDefault="009E36CC" w:rsidP="000F7122">
            <w:pPr>
              <w:numPr>
                <w:ilvl w:val="0"/>
                <w:numId w:val="24"/>
              </w:numPr>
              <w:snapToGrid w:val="0"/>
              <w:spacing w:line="400" w:lineRule="exact"/>
              <w:ind w:left="0" w:firstLine="0"/>
              <w:contextualSpacing/>
              <w:jc w:val="both"/>
              <w:rPr>
                <w:rFonts w:ascii="標楷體" w:eastAsia="標楷體" w:hAnsi="標楷體"/>
              </w:rPr>
            </w:pPr>
            <w:r w:rsidRPr="007B49DA">
              <w:rPr>
                <w:rFonts w:ascii="標楷體" w:eastAsia="標楷體" w:hAnsi="標楷體" w:hint="eastAsia"/>
              </w:rPr>
              <w:t>技能方面</w:t>
            </w:r>
          </w:p>
          <w:p w:rsidR="0022138E" w:rsidRPr="007B49DA" w:rsidRDefault="0022138E" w:rsidP="009E36CC">
            <w:pPr>
              <w:pStyle w:val="Web"/>
              <w:spacing w:before="0" w:beforeAutospacing="0" w:after="0" w:afterAutospacing="0" w:line="360" w:lineRule="exact"/>
              <w:jc w:val="both"/>
              <w:rPr>
                <w:rFonts w:ascii="標楷體" w:eastAsia="標楷體" w:hAnsi="標楷體"/>
                <w:kern w:val="2"/>
              </w:rPr>
            </w:pPr>
            <w:r w:rsidRPr="007B49DA">
              <w:rPr>
                <w:rFonts w:ascii="標楷體" w:eastAsia="標楷體" w:hAnsi="標楷體" w:hint="eastAsia"/>
                <w:kern w:val="2"/>
              </w:rPr>
              <w:t>3-1</w:t>
            </w:r>
            <w:r w:rsidR="00EB1B47" w:rsidRPr="007B49DA">
              <w:rPr>
                <w:rFonts w:ascii="標楷體" w:eastAsia="標楷體" w:hAnsi="標楷體" w:hint="eastAsia"/>
                <w:kern w:val="2"/>
              </w:rPr>
              <w:t>從活動進行中，學習團隊合作</w:t>
            </w:r>
            <w:r w:rsidR="00AA6945">
              <w:rPr>
                <w:rFonts w:ascii="標楷體" w:eastAsia="標楷體" w:hAnsi="標楷體" w:hint="eastAsia"/>
                <w:kern w:val="2"/>
              </w:rPr>
              <w:t>，判斷正確路線</w:t>
            </w:r>
            <w:r w:rsidR="00EB1B47" w:rsidRPr="007B49DA">
              <w:rPr>
                <w:rFonts w:ascii="標楷體" w:eastAsia="標楷體" w:hAnsi="標楷體" w:hint="eastAsia"/>
                <w:kern w:val="2"/>
              </w:rPr>
              <w:t>。</w:t>
            </w:r>
          </w:p>
          <w:p w:rsidR="00EB1B47" w:rsidRPr="007B49DA" w:rsidRDefault="0022138E" w:rsidP="00EB1B47">
            <w:pPr>
              <w:pStyle w:val="Web"/>
              <w:spacing w:before="0" w:beforeAutospacing="0" w:after="0" w:afterAutospacing="0" w:line="360" w:lineRule="exact"/>
              <w:jc w:val="both"/>
              <w:rPr>
                <w:rFonts w:ascii="標楷體" w:eastAsia="標楷體" w:hAnsi="標楷體"/>
                <w:kern w:val="2"/>
              </w:rPr>
            </w:pPr>
            <w:r w:rsidRPr="007B49DA">
              <w:rPr>
                <w:rFonts w:ascii="標楷體" w:eastAsia="標楷體" w:hAnsi="標楷體" w:hint="eastAsia"/>
                <w:kern w:val="2"/>
              </w:rPr>
              <w:t>3-2</w:t>
            </w:r>
            <w:r w:rsidR="00EB1B47" w:rsidRPr="007B49DA">
              <w:rPr>
                <w:rFonts w:ascii="標楷體" w:eastAsia="標楷體" w:hAnsi="標楷體" w:hint="eastAsia"/>
                <w:kern w:val="2"/>
              </w:rPr>
              <w:t xml:space="preserve"> </w:t>
            </w:r>
            <w:r w:rsidR="006C25EE" w:rsidRPr="007B49DA">
              <w:rPr>
                <w:rFonts w:ascii="標楷體" w:eastAsia="標楷體" w:hAnsi="標楷體" w:hint="eastAsia"/>
                <w:kern w:val="2"/>
              </w:rPr>
              <w:t>能學會</w:t>
            </w:r>
            <w:r w:rsidR="00C33886" w:rsidRPr="007B49DA">
              <w:rPr>
                <w:rFonts w:ascii="標楷體" w:eastAsia="標楷體" w:hAnsi="標楷體" w:hint="eastAsia"/>
                <w:kern w:val="2"/>
              </w:rPr>
              <w:t>正置地圖的技巧</w:t>
            </w:r>
          </w:p>
          <w:p w:rsidR="00C33886" w:rsidRPr="007B49DA" w:rsidRDefault="00C33886" w:rsidP="00EB1B47">
            <w:pPr>
              <w:pStyle w:val="Web"/>
              <w:spacing w:before="0" w:beforeAutospacing="0" w:after="0" w:afterAutospacing="0" w:line="360" w:lineRule="exact"/>
              <w:jc w:val="both"/>
              <w:rPr>
                <w:rFonts w:ascii="標楷體" w:eastAsia="標楷體" w:hAnsi="標楷體"/>
                <w:kern w:val="2"/>
              </w:rPr>
            </w:pPr>
            <w:r w:rsidRPr="007B49DA">
              <w:rPr>
                <w:rFonts w:ascii="標楷體" w:eastAsia="標楷體" w:hAnsi="標楷體"/>
                <w:kern w:val="2"/>
              </w:rPr>
              <w:t xml:space="preserve">3-3 </w:t>
            </w:r>
            <w:r w:rsidRPr="007B49DA">
              <w:rPr>
                <w:rFonts w:ascii="標楷體" w:eastAsia="標楷體" w:hAnsi="標楷體" w:hint="eastAsia"/>
                <w:kern w:val="2"/>
              </w:rPr>
              <w:t>能學會拇指輔行法的技巧</w:t>
            </w:r>
          </w:p>
          <w:p w:rsidR="00EB1B47" w:rsidRDefault="00C33886" w:rsidP="00EB1B47">
            <w:pPr>
              <w:pStyle w:val="Web"/>
              <w:spacing w:before="0" w:beforeAutospacing="0" w:after="0" w:afterAutospacing="0" w:line="360" w:lineRule="exact"/>
              <w:jc w:val="both"/>
              <w:rPr>
                <w:rFonts w:ascii="標楷體" w:eastAsia="標楷體" w:hAnsi="標楷體"/>
                <w:kern w:val="2"/>
              </w:rPr>
            </w:pPr>
            <w:r w:rsidRPr="007B49DA">
              <w:rPr>
                <w:rFonts w:ascii="標楷體" w:eastAsia="標楷體" w:hAnsi="標楷體"/>
                <w:kern w:val="2"/>
              </w:rPr>
              <w:lastRenderedPageBreak/>
              <w:t xml:space="preserve">3-4 </w:t>
            </w:r>
            <w:r w:rsidR="00844D3B">
              <w:rPr>
                <w:rFonts w:ascii="標楷體" w:eastAsia="標楷體" w:hAnsi="標楷體" w:hint="eastAsia"/>
                <w:kern w:val="2"/>
              </w:rPr>
              <w:t>能正確使用地圖</w:t>
            </w:r>
            <w:r w:rsidR="00827E77">
              <w:rPr>
                <w:rFonts w:ascii="標楷體" w:eastAsia="標楷體" w:hAnsi="標楷體" w:hint="eastAsia"/>
                <w:kern w:val="2"/>
              </w:rPr>
              <w:t>進行定向活動</w:t>
            </w:r>
          </w:p>
          <w:p w:rsidR="00E84861" w:rsidRDefault="00E84861" w:rsidP="00EB1B47">
            <w:pPr>
              <w:pStyle w:val="Web"/>
              <w:spacing w:before="0" w:beforeAutospacing="0" w:after="0" w:afterAutospacing="0" w:line="360" w:lineRule="exact"/>
              <w:jc w:val="both"/>
              <w:rPr>
                <w:rFonts w:ascii="標楷體" w:eastAsia="標楷體" w:hAnsi="標楷體"/>
                <w:kern w:val="2"/>
              </w:rPr>
            </w:pPr>
            <w:r>
              <w:rPr>
                <w:rFonts w:ascii="標楷體" w:eastAsia="標楷體" w:hAnsi="標楷體"/>
                <w:kern w:val="2"/>
              </w:rPr>
              <w:t xml:space="preserve">3-5 </w:t>
            </w:r>
            <w:r>
              <w:rPr>
                <w:rFonts w:ascii="標楷體" w:eastAsia="標楷體" w:hAnsi="標楷體" w:hint="eastAsia"/>
                <w:kern w:val="2"/>
              </w:rPr>
              <w:t>能繪製</w:t>
            </w:r>
            <w:r w:rsidR="006A655E">
              <w:rPr>
                <w:rFonts w:ascii="標楷體" w:eastAsia="標楷體" w:hAnsi="標楷體" w:hint="eastAsia"/>
                <w:kern w:val="2"/>
              </w:rPr>
              <w:t>校園主題地圖</w:t>
            </w:r>
          </w:p>
          <w:p w:rsidR="00711387" w:rsidRPr="00E84861" w:rsidRDefault="00711387" w:rsidP="00EB1B47">
            <w:pPr>
              <w:pStyle w:val="Web"/>
              <w:spacing w:before="0" w:beforeAutospacing="0" w:after="0" w:afterAutospacing="0" w:line="360" w:lineRule="exact"/>
              <w:jc w:val="both"/>
              <w:rPr>
                <w:rFonts w:ascii="標楷體" w:eastAsia="標楷體" w:hAnsi="標楷體"/>
                <w:kern w:val="2"/>
              </w:rPr>
            </w:pPr>
            <w:r>
              <w:rPr>
                <w:rFonts w:ascii="標楷體" w:eastAsia="標楷體" w:hAnsi="標楷體" w:hint="eastAsia"/>
                <w:kern w:val="2"/>
              </w:rPr>
              <w:t>3-6 能從活動中培養對環境的觀察能力</w:t>
            </w:r>
          </w:p>
        </w:tc>
      </w:tr>
      <w:tr w:rsidR="000F7122" w:rsidRPr="00CB4324" w:rsidTr="00FD68FC">
        <w:trPr>
          <w:trHeight w:val="73"/>
          <w:tblCellSpacing w:w="0" w:type="dxa"/>
        </w:trPr>
        <w:tc>
          <w:tcPr>
            <w:tcW w:w="1470" w:type="pct"/>
            <w:gridSpan w:val="3"/>
            <w:tcBorders>
              <w:right w:val="single" w:sz="4" w:space="0" w:color="auto"/>
            </w:tcBorders>
            <w:vAlign w:val="center"/>
          </w:tcPr>
          <w:p w:rsidR="000F7122" w:rsidRPr="000F7122" w:rsidRDefault="000F7122" w:rsidP="00627F3D">
            <w:pPr>
              <w:pStyle w:val="Web"/>
              <w:spacing w:before="0" w:beforeAutospacing="0" w:after="0" w:afterAutospacing="0"/>
              <w:jc w:val="center"/>
              <w:rPr>
                <w:rFonts w:ascii="微軟正黑體" w:eastAsia="微軟正黑體" w:hAnsi="微軟正黑體"/>
                <w:b/>
              </w:rPr>
            </w:pPr>
            <w:r w:rsidRPr="000F7122">
              <w:rPr>
                <w:rFonts w:ascii="微軟正黑體" w:eastAsia="微軟正黑體" w:hAnsi="微軟正黑體" w:hint="eastAsia"/>
                <w:b/>
              </w:rPr>
              <w:lastRenderedPageBreak/>
              <w:t>教學策略</w:t>
            </w:r>
          </w:p>
        </w:tc>
        <w:tc>
          <w:tcPr>
            <w:tcW w:w="3530" w:type="pct"/>
            <w:tcBorders>
              <w:left w:val="single" w:sz="4" w:space="0" w:color="auto"/>
            </w:tcBorders>
            <w:vAlign w:val="center"/>
          </w:tcPr>
          <w:p w:rsidR="000F7122" w:rsidRPr="00FD68FC" w:rsidRDefault="00FD68FC" w:rsidP="00FD68FC">
            <w:pPr>
              <w:pStyle w:val="Web"/>
              <w:rPr>
                <w:rFonts w:ascii="標楷體" w:eastAsia="標楷體" w:hAnsi="標楷體"/>
                <w:kern w:val="2"/>
              </w:rPr>
            </w:pPr>
            <w:r w:rsidRPr="00FD68FC">
              <w:rPr>
                <w:rFonts w:ascii="標楷體" w:eastAsia="標楷體" w:hAnsi="標楷體" w:hint="eastAsia"/>
                <w:kern w:val="2"/>
              </w:rPr>
              <w:t xml:space="preserve"> 講述、動手實作、小隊合作完成任務</w:t>
            </w:r>
          </w:p>
        </w:tc>
      </w:tr>
      <w:tr w:rsidR="000F7122" w:rsidRPr="00CB4324" w:rsidTr="00FD68FC">
        <w:trPr>
          <w:trHeight w:val="73"/>
          <w:tblCellSpacing w:w="0" w:type="dxa"/>
        </w:trPr>
        <w:tc>
          <w:tcPr>
            <w:tcW w:w="1470" w:type="pct"/>
            <w:gridSpan w:val="3"/>
            <w:tcBorders>
              <w:right w:val="single" w:sz="4" w:space="0" w:color="auto"/>
            </w:tcBorders>
            <w:vAlign w:val="center"/>
          </w:tcPr>
          <w:p w:rsidR="000F7122" w:rsidRDefault="000F7122" w:rsidP="000F7122">
            <w:pPr>
              <w:spacing w:line="360" w:lineRule="exact"/>
              <w:jc w:val="center"/>
              <w:rPr>
                <w:rFonts w:ascii="微軟正黑體" w:eastAsia="微軟正黑體" w:hAnsi="微軟正黑體"/>
                <w:b/>
              </w:rPr>
            </w:pPr>
            <w:r>
              <w:rPr>
                <w:rFonts w:ascii="微軟正黑體" w:eastAsia="微軟正黑體" w:hAnsi="微軟正黑體" w:hint="eastAsia"/>
                <w:b/>
              </w:rPr>
              <w:t>教學準備</w:t>
            </w:r>
          </w:p>
          <w:p w:rsidR="000F7122" w:rsidRPr="000F7122" w:rsidRDefault="000F7122" w:rsidP="000F7122">
            <w:pPr>
              <w:spacing w:line="360" w:lineRule="exact"/>
              <w:jc w:val="center"/>
              <w:rPr>
                <w:rFonts w:ascii="微軟正黑體" w:eastAsia="微軟正黑體" w:hAnsi="微軟正黑體"/>
                <w:b/>
              </w:rPr>
            </w:pPr>
            <w:r w:rsidRPr="000F7122">
              <w:rPr>
                <w:rFonts w:ascii="微軟正黑體" w:eastAsia="微軟正黑體" w:hAnsi="微軟正黑體" w:hint="eastAsia"/>
                <w:b/>
              </w:rPr>
              <w:t>教學資源、教材、教具</w:t>
            </w:r>
          </w:p>
        </w:tc>
        <w:tc>
          <w:tcPr>
            <w:tcW w:w="3530" w:type="pct"/>
            <w:tcBorders>
              <w:left w:val="single" w:sz="4" w:space="0" w:color="auto"/>
            </w:tcBorders>
            <w:vAlign w:val="center"/>
          </w:tcPr>
          <w:p w:rsidR="000F7122" w:rsidRPr="00FD68FC" w:rsidRDefault="00FD68FC" w:rsidP="00FD68FC">
            <w:pPr>
              <w:pStyle w:val="Web"/>
              <w:rPr>
                <w:rFonts w:ascii="標楷體" w:eastAsia="標楷體" w:hAnsi="標楷體"/>
                <w:kern w:val="2"/>
              </w:rPr>
            </w:pPr>
            <w:r w:rsidRPr="00FD68FC">
              <w:rPr>
                <w:rFonts w:ascii="標楷體" w:eastAsia="標楷體" w:hAnsi="標楷體" w:hint="eastAsia"/>
                <w:kern w:val="2"/>
              </w:rPr>
              <w:t xml:space="preserve"> 簡報、電腦、單槍投影機、學習單、校園定向地圖、校園照片</w:t>
            </w:r>
          </w:p>
        </w:tc>
      </w:tr>
    </w:tbl>
    <w:p w:rsidR="004A5748" w:rsidRDefault="004A5748"/>
    <w:p w:rsidR="004A5748" w:rsidRDefault="004A5748"/>
    <w:tbl>
      <w:tblPr>
        <w:tblW w:w="4891"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tblPr>
      <w:tblGrid>
        <w:gridCol w:w="1277"/>
        <w:gridCol w:w="5918"/>
        <w:gridCol w:w="850"/>
        <w:gridCol w:w="1594"/>
      </w:tblGrid>
      <w:tr w:rsidR="00726039" w:rsidRPr="00CD72FA" w:rsidTr="004A5748">
        <w:trPr>
          <w:trHeight w:val="536"/>
          <w:jc w:val="center"/>
        </w:trPr>
        <w:tc>
          <w:tcPr>
            <w:tcW w:w="5000" w:type="pct"/>
            <w:gridSpan w:val="4"/>
            <w:tcBorders>
              <w:top w:val="single" w:sz="12" w:space="0" w:color="auto"/>
              <w:bottom w:val="single" w:sz="4" w:space="0" w:color="auto"/>
            </w:tcBorders>
            <w:shd w:val="clear" w:color="auto" w:fill="auto"/>
            <w:vAlign w:val="center"/>
          </w:tcPr>
          <w:p w:rsidR="00726039" w:rsidRPr="000F7122" w:rsidRDefault="00726039" w:rsidP="00627F3D">
            <w:pPr>
              <w:snapToGrid w:val="0"/>
              <w:spacing w:line="360" w:lineRule="exact"/>
              <w:jc w:val="center"/>
              <w:rPr>
                <w:rFonts w:ascii="微軟正黑體" w:eastAsia="微軟正黑體" w:hAnsi="微軟正黑體"/>
                <w:b/>
                <w:noProof/>
                <w:sz w:val="28"/>
                <w:szCs w:val="28"/>
              </w:rPr>
            </w:pPr>
            <w:r w:rsidRPr="000F7122">
              <w:rPr>
                <w:rFonts w:ascii="微軟正黑體" w:eastAsia="微軟正黑體" w:hAnsi="微軟正黑體"/>
                <w:b/>
                <w:noProof/>
                <w:sz w:val="28"/>
                <w:szCs w:val="28"/>
              </w:rPr>
              <w:t>教學活動設計</w:t>
            </w:r>
          </w:p>
        </w:tc>
      </w:tr>
      <w:tr w:rsidR="004A5748" w:rsidRPr="00CD72FA" w:rsidTr="004A5748">
        <w:trPr>
          <w:trHeight w:val="590"/>
          <w:jc w:val="center"/>
        </w:trPr>
        <w:tc>
          <w:tcPr>
            <w:tcW w:w="662" w:type="pct"/>
            <w:tcBorders>
              <w:top w:val="single" w:sz="4" w:space="0" w:color="000000"/>
              <w:right w:val="single" w:sz="4" w:space="0" w:color="auto"/>
            </w:tcBorders>
            <w:shd w:val="clear" w:color="auto" w:fill="auto"/>
            <w:vAlign w:val="center"/>
          </w:tcPr>
          <w:p w:rsidR="000F7122" w:rsidRPr="000D4C09" w:rsidRDefault="000F7122" w:rsidP="000F7122">
            <w:pPr>
              <w:snapToGrid w:val="0"/>
              <w:spacing w:line="360" w:lineRule="exact"/>
              <w:jc w:val="center"/>
              <w:rPr>
                <w:rFonts w:ascii="微軟正黑體" w:eastAsia="微軟正黑體" w:hAnsi="微軟正黑體"/>
                <w:b/>
                <w:bCs/>
                <w:noProof/>
              </w:rPr>
            </w:pPr>
            <w:r w:rsidRPr="000D4C09">
              <w:rPr>
                <w:rFonts w:ascii="微軟正黑體" w:eastAsia="微軟正黑體" w:hAnsi="微軟正黑體" w:hint="eastAsia"/>
                <w:b/>
              </w:rPr>
              <w:t>學習目標</w:t>
            </w:r>
          </w:p>
        </w:tc>
        <w:tc>
          <w:tcPr>
            <w:tcW w:w="3070" w:type="pct"/>
            <w:tcBorders>
              <w:top w:val="single" w:sz="4" w:space="0" w:color="000000"/>
              <w:right w:val="single" w:sz="4" w:space="0" w:color="auto"/>
            </w:tcBorders>
            <w:shd w:val="clear" w:color="auto" w:fill="auto"/>
            <w:vAlign w:val="center"/>
          </w:tcPr>
          <w:p w:rsidR="000F7122" w:rsidRPr="000D4C09" w:rsidRDefault="000F7122" w:rsidP="000F7122">
            <w:pPr>
              <w:snapToGrid w:val="0"/>
              <w:spacing w:line="360" w:lineRule="exact"/>
              <w:jc w:val="center"/>
              <w:rPr>
                <w:rFonts w:ascii="微軟正黑體" w:eastAsia="微軟正黑體" w:hAnsi="微軟正黑體"/>
                <w:b/>
                <w:noProof/>
              </w:rPr>
            </w:pPr>
            <w:r w:rsidRPr="000D4C09">
              <w:rPr>
                <w:rFonts w:ascii="微軟正黑體" w:eastAsia="微軟正黑體" w:hAnsi="微軟正黑體"/>
                <w:b/>
                <w:noProof/>
              </w:rPr>
              <w:t>教學活動內容及實施方式</w:t>
            </w:r>
          </w:p>
        </w:tc>
        <w:tc>
          <w:tcPr>
            <w:tcW w:w="441" w:type="pct"/>
            <w:tcBorders>
              <w:top w:val="single" w:sz="4" w:space="0" w:color="000000"/>
              <w:left w:val="single" w:sz="4" w:space="0" w:color="auto"/>
              <w:bottom w:val="single" w:sz="4" w:space="0" w:color="auto"/>
              <w:right w:val="single" w:sz="4" w:space="0" w:color="auto"/>
            </w:tcBorders>
            <w:shd w:val="clear" w:color="auto" w:fill="auto"/>
            <w:vAlign w:val="center"/>
          </w:tcPr>
          <w:p w:rsidR="000F7122" w:rsidRPr="000D4C09" w:rsidRDefault="000F7122" w:rsidP="00627F3D">
            <w:pPr>
              <w:snapToGrid w:val="0"/>
              <w:spacing w:line="360" w:lineRule="exact"/>
              <w:jc w:val="center"/>
              <w:rPr>
                <w:rFonts w:ascii="微軟正黑體" w:eastAsia="微軟正黑體" w:hAnsi="微軟正黑體"/>
                <w:b/>
                <w:noProof/>
              </w:rPr>
            </w:pPr>
            <w:r w:rsidRPr="000D4C09">
              <w:rPr>
                <w:rFonts w:ascii="微軟正黑體" w:eastAsia="微軟正黑體" w:hAnsi="微軟正黑體"/>
                <w:b/>
                <w:noProof/>
              </w:rPr>
              <w:t>時間</w:t>
            </w:r>
          </w:p>
        </w:tc>
        <w:tc>
          <w:tcPr>
            <w:tcW w:w="827" w:type="pct"/>
            <w:tcBorders>
              <w:top w:val="single" w:sz="4" w:space="0" w:color="000000"/>
              <w:left w:val="single" w:sz="4" w:space="0" w:color="auto"/>
              <w:bottom w:val="single" w:sz="4" w:space="0" w:color="auto"/>
            </w:tcBorders>
            <w:shd w:val="clear" w:color="auto" w:fill="auto"/>
            <w:vAlign w:val="center"/>
          </w:tcPr>
          <w:p w:rsidR="000F7122" w:rsidRPr="000D4C09" w:rsidRDefault="000F7122" w:rsidP="00627F3D">
            <w:pPr>
              <w:snapToGrid w:val="0"/>
              <w:spacing w:line="360" w:lineRule="exact"/>
              <w:jc w:val="center"/>
              <w:rPr>
                <w:rFonts w:ascii="微軟正黑體" w:eastAsia="微軟正黑體" w:hAnsi="微軟正黑體"/>
                <w:b/>
                <w:noProof/>
              </w:rPr>
            </w:pPr>
            <w:r w:rsidRPr="000D4C09">
              <w:rPr>
                <w:rFonts w:ascii="微軟正黑體" w:eastAsia="微軟正黑體" w:hAnsi="微軟正黑體"/>
                <w:b/>
                <w:noProof/>
              </w:rPr>
              <w:t>學習評量</w:t>
            </w:r>
          </w:p>
        </w:tc>
      </w:tr>
      <w:tr w:rsidR="004A5748" w:rsidRPr="00CD72FA" w:rsidTr="00BF1DDC">
        <w:trPr>
          <w:trHeight w:val="4810"/>
          <w:jc w:val="center"/>
        </w:trPr>
        <w:tc>
          <w:tcPr>
            <w:tcW w:w="662" w:type="pct"/>
            <w:tcBorders>
              <w:right w:val="single" w:sz="4" w:space="0" w:color="auto"/>
            </w:tcBorders>
            <w:shd w:val="clear" w:color="auto" w:fill="auto"/>
          </w:tcPr>
          <w:p w:rsidR="000F7122" w:rsidRDefault="000F7122" w:rsidP="00A4494D">
            <w:pPr>
              <w:pStyle w:val="aff3"/>
              <w:spacing w:line="360" w:lineRule="exact"/>
              <w:ind w:leftChars="0" w:left="0"/>
              <w:jc w:val="both"/>
              <w:rPr>
                <w:rFonts w:ascii="微軟正黑體" w:eastAsia="微軟正黑體" w:hAnsi="微軟正黑體"/>
                <w:bCs/>
                <w:noProof/>
              </w:rPr>
            </w:pPr>
          </w:p>
          <w:p w:rsidR="009079D1" w:rsidRDefault="009079D1" w:rsidP="00A4494D">
            <w:pPr>
              <w:pStyle w:val="aff3"/>
              <w:spacing w:line="360" w:lineRule="exact"/>
              <w:ind w:leftChars="0" w:left="0"/>
              <w:jc w:val="both"/>
              <w:rPr>
                <w:rFonts w:ascii="微軟正黑體" w:eastAsia="微軟正黑體" w:hAnsi="微軟正黑體"/>
                <w:bCs/>
                <w:noProof/>
              </w:rPr>
            </w:pPr>
          </w:p>
          <w:p w:rsidR="009079D1" w:rsidRDefault="009079D1"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1-2</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1-2</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1-2</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1-1</w:t>
            </w:r>
          </w:p>
          <w:p w:rsidR="00E80E04" w:rsidRPr="00CD72FA" w:rsidRDefault="00E80E04" w:rsidP="00A4494D">
            <w:pPr>
              <w:pStyle w:val="aff3"/>
              <w:spacing w:line="360" w:lineRule="exact"/>
              <w:ind w:leftChars="0" w:left="0"/>
              <w:jc w:val="both"/>
              <w:rPr>
                <w:rFonts w:ascii="微軟正黑體" w:eastAsia="微軟正黑體" w:hAnsi="微軟正黑體"/>
                <w:bCs/>
                <w:noProof/>
              </w:rPr>
            </w:pPr>
          </w:p>
        </w:tc>
        <w:tc>
          <w:tcPr>
            <w:tcW w:w="3070" w:type="pct"/>
            <w:tcBorders>
              <w:right w:val="single" w:sz="4" w:space="0" w:color="auto"/>
            </w:tcBorders>
            <w:shd w:val="clear" w:color="auto" w:fill="auto"/>
          </w:tcPr>
          <w:p w:rsidR="00BF1DDC" w:rsidRPr="00502B23" w:rsidRDefault="00BF1DDC" w:rsidP="00A4494D">
            <w:pPr>
              <w:pStyle w:val="aff3"/>
              <w:spacing w:line="360" w:lineRule="exact"/>
              <w:ind w:leftChars="0" w:left="0"/>
              <w:jc w:val="both"/>
              <w:rPr>
                <w:rFonts w:ascii="標楷體" w:eastAsia="標楷體" w:hAnsi="標楷體"/>
              </w:rPr>
            </w:pPr>
            <w:r w:rsidRPr="00502B23">
              <w:rPr>
                <w:rFonts w:ascii="標楷體" w:eastAsia="標楷體" w:hAnsi="標楷體" w:hint="eastAsia"/>
              </w:rPr>
              <w:lastRenderedPageBreak/>
              <w:t>第一節課</w:t>
            </w:r>
          </w:p>
          <w:p w:rsidR="00BF1DDC" w:rsidRPr="00502B23" w:rsidRDefault="00BF1DDC" w:rsidP="00A4494D">
            <w:pPr>
              <w:pStyle w:val="aff3"/>
              <w:spacing w:line="360" w:lineRule="exact"/>
              <w:ind w:leftChars="0" w:left="0"/>
              <w:jc w:val="both"/>
              <w:rPr>
                <w:rFonts w:ascii="標楷體" w:eastAsia="標楷體" w:hAnsi="標楷體"/>
              </w:rPr>
            </w:pPr>
          </w:p>
          <w:p w:rsidR="00C14734" w:rsidRPr="00502B23" w:rsidRDefault="00531C20" w:rsidP="00A4494D">
            <w:pPr>
              <w:pStyle w:val="aff3"/>
              <w:spacing w:line="360" w:lineRule="exact"/>
              <w:ind w:leftChars="0" w:left="0"/>
              <w:jc w:val="both"/>
              <w:rPr>
                <w:rFonts w:ascii="標楷體" w:eastAsia="標楷體" w:hAnsi="標楷體"/>
              </w:rPr>
            </w:pPr>
            <w:r w:rsidRPr="00502B23">
              <w:rPr>
                <w:rFonts w:ascii="標楷體" w:eastAsia="標楷體" w:hAnsi="標楷體" w:hint="eastAsia"/>
              </w:rPr>
              <w:t>一、【小隊到齊點名、準備好上課舉手、加分】</w:t>
            </w:r>
          </w:p>
          <w:p w:rsidR="00C33017" w:rsidRPr="00502B23" w:rsidRDefault="00C33017" w:rsidP="00531C20">
            <w:pPr>
              <w:widowControl/>
              <w:autoSpaceDE w:val="0"/>
              <w:autoSpaceDN w:val="0"/>
              <w:adjustRightInd w:val="0"/>
              <w:spacing w:line="340" w:lineRule="atLeast"/>
              <w:rPr>
                <w:rFonts w:ascii="標楷體" w:eastAsia="標楷體" w:hAnsi="標楷體"/>
              </w:rPr>
            </w:pPr>
            <w:r w:rsidRPr="00502B23">
              <w:rPr>
                <w:rFonts w:ascii="標楷體" w:eastAsia="標楷體" w:hAnsi="標楷體" w:hint="eastAsia"/>
              </w:rPr>
              <w:t xml:space="preserve">     課前閱讀：</w:t>
            </w:r>
            <w:r w:rsidR="00D973B5">
              <w:rPr>
                <w:rFonts w:ascii="標楷體" w:eastAsia="標楷體" w:hAnsi="標楷體" w:hint="eastAsia"/>
              </w:rPr>
              <w:t>康軒綜合課本二下p.78-82</w:t>
            </w:r>
          </w:p>
          <w:p w:rsidR="00531C20" w:rsidRPr="00502B23" w:rsidRDefault="00531C20" w:rsidP="00531C20">
            <w:pPr>
              <w:widowControl/>
              <w:autoSpaceDE w:val="0"/>
              <w:autoSpaceDN w:val="0"/>
              <w:adjustRightInd w:val="0"/>
              <w:spacing w:line="340" w:lineRule="atLeast"/>
              <w:rPr>
                <w:rFonts w:ascii="標楷體" w:eastAsia="標楷體" w:hAnsi="標楷體"/>
              </w:rPr>
            </w:pPr>
          </w:p>
          <w:p w:rsidR="00531C20" w:rsidRPr="00502B23" w:rsidRDefault="00531C20" w:rsidP="00531C20">
            <w:pPr>
              <w:widowControl/>
              <w:autoSpaceDE w:val="0"/>
              <w:autoSpaceDN w:val="0"/>
              <w:adjustRightInd w:val="0"/>
              <w:spacing w:line="340" w:lineRule="atLeast"/>
              <w:rPr>
                <w:rFonts w:ascii="標楷體" w:eastAsia="標楷體" w:hAnsi="標楷體"/>
              </w:rPr>
            </w:pPr>
            <w:r w:rsidRPr="00502B23">
              <w:rPr>
                <w:rFonts w:ascii="標楷體" w:eastAsia="標楷體" w:hAnsi="標楷體" w:hint="eastAsia"/>
              </w:rPr>
              <w:t>二、【簡介定向越野運動】</w:t>
            </w:r>
          </w:p>
          <w:p w:rsidR="002F1B4F" w:rsidRPr="00502B23" w:rsidRDefault="00531C20" w:rsidP="002F1B4F">
            <w:pPr>
              <w:widowControl/>
              <w:numPr>
                <w:ilvl w:val="0"/>
                <w:numId w:val="35"/>
              </w:numPr>
              <w:tabs>
                <w:tab w:val="left" w:pos="220"/>
                <w:tab w:val="left" w:pos="720"/>
              </w:tabs>
              <w:autoSpaceDE w:val="0"/>
              <w:autoSpaceDN w:val="0"/>
              <w:adjustRightInd w:val="0"/>
              <w:spacing w:after="320" w:line="340" w:lineRule="atLeast"/>
              <w:ind w:left="1120" w:hanging="640"/>
              <w:rPr>
                <w:rFonts w:ascii="標楷體" w:eastAsia="標楷體" w:hAnsi="標楷體"/>
              </w:rPr>
            </w:pPr>
            <w:r w:rsidRPr="00502B23">
              <w:rPr>
                <w:rFonts w:ascii="標楷體" w:eastAsia="標楷體" w:hAnsi="標楷體" w:hint="eastAsia"/>
              </w:rPr>
              <w:t>播放影片簡介定向運動</w:t>
            </w:r>
            <w:r w:rsidR="002F1B4F" w:rsidRPr="00502B23">
              <w:rPr>
                <w:rFonts w:ascii="標楷體" w:eastAsia="標楷體" w:hAnsi="標楷體"/>
              </w:rPr>
              <w:t>(</w:t>
            </w:r>
            <w:r w:rsidR="002F1B4F" w:rsidRPr="00502B23">
              <w:rPr>
                <w:rFonts w:ascii="標楷體" w:eastAsia="標楷體" w:hAnsi="標楷體" w:hint="eastAsia"/>
              </w:rPr>
              <w:t>瑞典、中正大學定向越野代表隊的相關影片)</w:t>
            </w:r>
            <w:r w:rsidRPr="00502B23">
              <w:rPr>
                <w:rFonts w:ascii="標楷體" w:eastAsia="標楷體" w:hAnsi="標楷體"/>
              </w:rPr>
              <w:t xml:space="preserve"> </w:t>
            </w:r>
          </w:p>
          <w:p w:rsidR="00254DED" w:rsidRPr="00502B23" w:rsidRDefault="00531C20" w:rsidP="00254DED">
            <w:pPr>
              <w:widowControl/>
              <w:numPr>
                <w:ilvl w:val="0"/>
                <w:numId w:val="35"/>
              </w:numPr>
              <w:tabs>
                <w:tab w:val="left" w:pos="220"/>
                <w:tab w:val="left" w:pos="720"/>
              </w:tabs>
              <w:autoSpaceDE w:val="0"/>
              <w:autoSpaceDN w:val="0"/>
              <w:adjustRightInd w:val="0"/>
              <w:spacing w:after="320" w:line="340" w:lineRule="atLeast"/>
              <w:ind w:left="1120" w:hanging="640"/>
              <w:rPr>
                <w:rFonts w:ascii="標楷體" w:eastAsia="標楷體" w:hAnsi="標楷體"/>
              </w:rPr>
            </w:pPr>
            <w:r w:rsidRPr="00502B23">
              <w:rPr>
                <w:rFonts w:ascii="標楷體" w:eastAsia="標楷體" w:hAnsi="標楷體" w:hint="eastAsia"/>
              </w:rPr>
              <w:t>定義</w:t>
            </w:r>
            <w:r w:rsidRPr="00502B23">
              <w:rPr>
                <w:rFonts w:ascii="標楷體" w:eastAsia="標楷體" w:hAnsi="標楷體"/>
              </w:rPr>
              <w:t>:</w:t>
            </w:r>
            <w:r w:rsidR="00254DED" w:rsidRPr="00502B23">
              <w:rPr>
                <w:rFonts w:ascii="標楷體" w:eastAsia="標楷體" w:hAnsi="標楷體" w:hint="eastAsia"/>
              </w:rPr>
              <w:t xml:space="preserve"> Orienteering「定向越野」運動，是一種由參與活動的人員憑藉著定向地圖及各種定向導航技術的正確使用，在活動區域內從起點逐一的到訪各個檢查點並完成註記後回到終點，以全程使用時間最少而且正確到訪各檢查點的紀錄，作為活動競賽的依據。</w:t>
            </w:r>
          </w:p>
          <w:p w:rsidR="00BF2DDE" w:rsidRPr="00502B23" w:rsidRDefault="000645D2" w:rsidP="00531C20">
            <w:pPr>
              <w:widowControl/>
              <w:numPr>
                <w:ilvl w:val="0"/>
                <w:numId w:val="35"/>
              </w:numPr>
              <w:tabs>
                <w:tab w:val="left" w:pos="220"/>
                <w:tab w:val="left" w:pos="720"/>
              </w:tabs>
              <w:autoSpaceDE w:val="0"/>
              <w:autoSpaceDN w:val="0"/>
              <w:adjustRightInd w:val="0"/>
              <w:spacing w:after="320" w:line="340" w:lineRule="atLeast"/>
              <w:ind w:left="1120" w:hanging="640"/>
              <w:rPr>
                <w:rFonts w:ascii="標楷體" w:eastAsia="標楷體" w:hAnsi="標楷體"/>
              </w:rPr>
            </w:pPr>
            <w:r w:rsidRPr="00502B23">
              <w:rPr>
                <w:rFonts w:ascii="標楷體" w:eastAsia="標楷體" w:hAnsi="標楷體" w:hint="eastAsia"/>
              </w:rPr>
              <w:t>種類項目：徒步定向、登山車定向、滑雪定向、沿徑定向</w:t>
            </w:r>
          </w:p>
          <w:p w:rsidR="00A20C3C" w:rsidRPr="00502B23" w:rsidRDefault="00A20C3C" w:rsidP="00A20C3C">
            <w:pPr>
              <w:widowControl/>
              <w:numPr>
                <w:ilvl w:val="0"/>
                <w:numId w:val="35"/>
              </w:numPr>
              <w:tabs>
                <w:tab w:val="left" w:pos="220"/>
                <w:tab w:val="left" w:pos="720"/>
              </w:tabs>
              <w:autoSpaceDE w:val="0"/>
              <w:autoSpaceDN w:val="0"/>
              <w:adjustRightInd w:val="0"/>
              <w:spacing w:after="320" w:line="340" w:lineRule="atLeast"/>
              <w:ind w:left="1120" w:hanging="640"/>
              <w:rPr>
                <w:rFonts w:ascii="標楷體" w:eastAsia="標楷體" w:hAnsi="標楷體"/>
              </w:rPr>
            </w:pPr>
            <w:r w:rsidRPr="00502B23">
              <w:rPr>
                <w:rFonts w:ascii="標楷體" w:eastAsia="標楷體" w:hAnsi="標楷體" w:hint="eastAsia"/>
              </w:rPr>
              <w:t>競賽方式：</w:t>
            </w:r>
          </w:p>
          <w:p w:rsidR="00A20C3C" w:rsidRPr="00502B23" w:rsidRDefault="00A20C3C" w:rsidP="00A20C3C">
            <w:pPr>
              <w:numPr>
                <w:ilvl w:val="0"/>
                <w:numId w:val="36"/>
              </w:numPr>
              <w:tabs>
                <w:tab w:val="clear" w:pos="1200"/>
                <w:tab w:val="left" w:pos="220"/>
                <w:tab w:val="left" w:pos="720"/>
              </w:tabs>
              <w:autoSpaceDE w:val="0"/>
              <w:autoSpaceDN w:val="0"/>
              <w:adjustRightInd w:val="0"/>
              <w:spacing w:after="320" w:line="340" w:lineRule="atLeast"/>
              <w:ind w:left="1600" w:hanging="640"/>
              <w:rPr>
                <w:rFonts w:ascii="標楷體" w:eastAsia="標楷體" w:hAnsi="標楷體"/>
              </w:rPr>
            </w:pPr>
            <w:r w:rsidRPr="00502B23">
              <w:rPr>
                <w:rFonts w:ascii="標楷體" w:eastAsia="標楷體" w:hAnsi="標楷體" w:hint="eastAsia"/>
              </w:rPr>
              <w:t>順點式定向：參賽者需要按照地圖內各檢查點的序號順序，逐一到訪各個檢查點，在最短時間內按順序到訪所有檢查點的參賽者為冠軍。（國際定向競賽都以順點式為正式比賽項目）</w:t>
            </w:r>
          </w:p>
          <w:p w:rsidR="00A20C3C" w:rsidRPr="00502B23" w:rsidRDefault="00A20C3C" w:rsidP="00A20C3C">
            <w:pPr>
              <w:numPr>
                <w:ilvl w:val="0"/>
                <w:numId w:val="36"/>
              </w:numPr>
              <w:tabs>
                <w:tab w:val="clear" w:pos="1200"/>
                <w:tab w:val="left" w:pos="220"/>
                <w:tab w:val="left" w:pos="720"/>
              </w:tabs>
              <w:autoSpaceDE w:val="0"/>
              <w:autoSpaceDN w:val="0"/>
              <w:adjustRightInd w:val="0"/>
              <w:spacing w:after="320" w:line="340" w:lineRule="atLeast"/>
              <w:ind w:left="1600" w:hanging="640"/>
              <w:rPr>
                <w:rFonts w:ascii="標楷體" w:eastAsia="標楷體" w:hAnsi="標楷體"/>
              </w:rPr>
            </w:pPr>
            <w:r w:rsidRPr="00502B23">
              <w:rPr>
                <w:rFonts w:ascii="標楷體" w:eastAsia="標楷體" w:hAnsi="標楷體" w:hint="eastAsia"/>
              </w:rPr>
              <w:t>積分式定向：參賽者可以自由選擇通過</w:t>
            </w:r>
            <w:r w:rsidRPr="00502B23">
              <w:rPr>
                <w:rFonts w:ascii="標楷體" w:eastAsia="標楷體" w:hAnsi="標楷體" w:hint="eastAsia"/>
              </w:rPr>
              <w:lastRenderedPageBreak/>
              <w:t>檢查點。檢查點會依地形難易程度和位置而被給予不同的分數，在規定時間之內能夠拿到最高積分的參賽者為冠軍。</w:t>
            </w:r>
          </w:p>
          <w:p w:rsidR="00527B68" w:rsidRPr="00502B23" w:rsidRDefault="00A20C3C" w:rsidP="00A20C3C">
            <w:pPr>
              <w:widowControl/>
              <w:numPr>
                <w:ilvl w:val="0"/>
                <w:numId w:val="35"/>
              </w:numPr>
              <w:tabs>
                <w:tab w:val="left" w:pos="220"/>
                <w:tab w:val="left" w:pos="720"/>
              </w:tabs>
              <w:autoSpaceDE w:val="0"/>
              <w:autoSpaceDN w:val="0"/>
              <w:adjustRightInd w:val="0"/>
              <w:spacing w:after="320" w:line="340" w:lineRule="atLeast"/>
              <w:ind w:left="1120" w:hanging="640"/>
              <w:rPr>
                <w:rFonts w:ascii="標楷體" w:eastAsia="標楷體" w:hAnsi="標楷體"/>
              </w:rPr>
            </w:pPr>
            <w:r w:rsidRPr="00502B23">
              <w:rPr>
                <w:rFonts w:ascii="標楷體" w:eastAsia="標楷體" w:hAnsi="標楷體" w:hint="eastAsia"/>
              </w:rPr>
              <w:t>認識定向運動標示與器材</w:t>
            </w:r>
          </w:p>
          <w:p w:rsidR="00A20C3C" w:rsidRPr="00502B23" w:rsidRDefault="00A20C3C" w:rsidP="001F455A">
            <w:pPr>
              <w:pStyle w:val="aff3"/>
              <w:widowControl/>
              <w:numPr>
                <w:ilvl w:val="0"/>
                <w:numId w:val="37"/>
              </w:numPr>
              <w:tabs>
                <w:tab w:val="left" w:pos="220"/>
                <w:tab w:val="left" w:pos="720"/>
              </w:tabs>
              <w:autoSpaceDE w:val="0"/>
              <w:autoSpaceDN w:val="0"/>
              <w:adjustRightInd w:val="0"/>
              <w:spacing w:after="320" w:line="280" w:lineRule="atLeast"/>
              <w:ind w:leftChars="0" w:left="839" w:hanging="357"/>
              <w:rPr>
                <w:rFonts w:ascii="標楷體" w:eastAsia="標楷體" w:hAnsi="標楷體"/>
              </w:rPr>
            </w:pPr>
            <w:r w:rsidRPr="00502B23">
              <w:rPr>
                <w:rFonts w:ascii="標楷體" w:eastAsia="標楷體" w:hAnsi="標楷體" w:hint="eastAsia"/>
              </w:rPr>
              <w:t>檢查點、標誌旗、打孔器</w:t>
            </w:r>
            <w:r w:rsidR="00D53B92" w:rsidRPr="00502B23">
              <w:rPr>
                <w:rFonts w:ascii="標楷體" w:eastAsia="標楷體" w:hAnsi="標楷體" w:hint="eastAsia"/>
              </w:rPr>
              <w:t>、指北針、地圖、</w:t>
            </w:r>
            <w:r w:rsidR="005C36ED" w:rsidRPr="00502B23">
              <w:rPr>
                <w:rFonts w:ascii="標楷體" w:eastAsia="標楷體" w:hAnsi="標楷體" w:hint="eastAsia"/>
              </w:rPr>
              <w:t>核對卡</w:t>
            </w:r>
            <w:r w:rsidR="002F1B4F" w:rsidRPr="00502B23">
              <w:rPr>
                <w:rFonts w:ascii="標楷體" w:eastAsia="標楷體" w:hAnsi="標楷體" w:hint="eastAsia"/>
              </w:rPr>
              <w:t>、哨子</w:t>
            </w:r>
          </w:p>
          <w:p w:rsidR="00A20C3C" w:rsidRPr="00502B23" w:rsidRDefault="00A20C3C" w:rsidP="001F455A">
            <w:pPr>
              <w:pStyle w:val="aff3"/>
              <w:widowControl/>
              <w:numPr>
                <w:ilvl w:val="0"/>
                <w:numId w:val="37"/>
              </w:numPr>
              <w:tabs>
                <w:tab w:val="left" w:pos="220"/>
                <w:tab w:val="left" w:pos="720"/>
              </w:tabs>
              <w:autoSpaceDE w:val="0"/>
              <w:autoSpaceDN w:val="0"/>
              <w:adjustRightInd w:val="0"/>
              <w:spacing w:after="320" w:line="280" w:lineRule="atLeast"/>
              <w:ind w:leftChars="0" w:left="839" w:hanging="357"/>
              <w:rPr>
                <w:rFonts w:ascii="標楷體" w:eastAsia="標楷體" w:hAnsi="標楷體"/>
              </w:rPr>
            </w:pPr>
            <w:r w:rsidRPr="00502B23">
              <w:rPr>
                <w:rFonts w:ascii="標楷體" w:eastAsia="標楷體" w:hAnsi="標楷體" w:hint="eastAsia"/>
              </w:rPr>
              <w:t>起點、終點、起終點、</w:t>
            </w:r>
            <w:r w:rsidR="00172C47" w:rsidRPr="00502B23">
              <w:rPr>
                <w:rFonts w:ascii="標楷體" w:eastAsia="標楷體" w:hAnsi="標楷體" w:hint="eastAsia"/>
              </w:rPr>
              <w:t>檢查點代表符號</w:t>
            </w:r>
          </w:p>
          <w:p w:rsidR="00C14734" w:rsidRPr="00502B23" w:rsidRDefault="00172C47" w:rsidP="00A4494D">
            <w:pPr>
              <w:pStyle w:val="aff3"/>
              <w:spacing w:line="360" w:lineRule="exact"/>
              <w:ind w:leftChars="0" w:left="0"/>
              <w:jc w:val="both"/>
              <w:rPr>
                <w:rFonts w:ascii="標楷體" w:eastAsia="標楷體" w:hAnsi="標楷體"/>
              </w:rPr>
            </w:pPr>
            <w:r w:rsidRPr="00502B23">
              <w:rPr>
                <w:rFonts w:ascii="標楷體" w:eastAsia="標楷體" w:hAnsi="標楷體" w:hint="eastAsia"/>
              </w:rPr>
              <w:t>三、【</w:t>
            </w:r>
            <w:r w:rsidR="00327A60" w:rsidRPr="00502B23">
              <w:rPr>
                <w:rFonts w:ascii="標楷體" w:eastAsia="標楷體" w:hAnsi="標楷體" w:hint="eastAsia"/>
              </w:rPr>
              <w:t>閱讀定向越野地圖與圖例</w:t>
            </w:r>
            <w:r w:rsidRPr="00502B23">
              <w:rPr>
                <w:rFonts w:ascii="標楷體" w:eastAsia="標楷體" w:hAnsi="標楷體" w:hint="eastAsia"/>
              </w:rPr>
              <w:t>】</w:t>
            </w:r>
          </w:p>
          <w:p w:rsidR="00AE3E5F" w:rsidRPr="00502B23" w:rsidRDefault="00FE1B73" w:rsidP="00A4494D">
            <w:pPr>
              <w:pStyle w:val="aff3"/>
              <w:spacing w:line="360" w:lineRule="exact"/>
              <w:ind w:leftChars="0" w:left="0"/>
              <w:jc w:val="both"/>
              <w:rPr>
                <w:rFonts w:ascii="標楷體" w:eastAsia="標楷體" w:hAnsi="標楷體"/>
              </w:rPr>
            </w:pPr>
            <w:r w:rsidRPr="00502B23">
              <w:rPr>
                <w:rFonts w:ascii="標楷體" w:eastAsia="標楷體" w:hAnsi="標楷體" w:hint="eastAsia"/>
              </w:rPr>
              <w:t xml:space="preserve"> </w:t>
            </w:r>
            <w:r w:rsidRPr="00502B23">
              <w:rPr>
                <w:rFonts w:ascii="標楷體" w:eastAsia="標楷體" w:hAnsi="標楷體"/>
              </w:rPr>
              <w:t>(1)</w:t>
            </w:r>
            <w:r w:rsidRPr="00502B23">
              <w:rPr>
                <w:rFonts w:ascii="標楷體" w:eastAsia="標楷體" w:hAnsi="標楷體" w:hint="eastAsia"/>
              </w:rPr>
              <w:t xml:space="preserve"> </w:t>
            </w:r>
            <w:r w:rsidR="00A938A9" w:rsidRPr="00502B23">
              <w:rPr>
                <w:rFonts w:ascii="標楷體" w:eastAsia="標楷體" w:hAnsi="標楷體" w:hint="eastAsia"/>
              </w:rPr>
              <w:t>地圖要素：圖名、圖例、方位、比例尺</w:t>
            </w:r>
          </w:p>
          <w:p w:rsidR="00BF1DDC" w:rsidRPr="00502B23" w:rsidRDefault="00AE3E5F" w:rsidP="00A4494D">
            <w:pPr>
              <w:pStyle w:val="aff3"/>
              <w:spacing w:line="360" w:lineRule="exact"/>
              <w:ind w:leftChars="0" w:left="0"/>
              <w:jc w:val="both"/>
              <w:rPr>
                <w:rFonts w:ascii="標楷體" w:eastAsia="標楷體" w:hAnsi="標楷體"/>
              </w:rPr>
            </w:pPr>
            <w:r w:rsidRPr="00502B23">
              <w:rPr>
                <w:rFonts w:ascii="標楷體" w:eastAsia="標楷體" w:hAnsi="標楷體" w:hint="eastAsia"/>
              </w:rPr>
              <w:t xml:space="preserve"> </w:t>
            </w:r>
            <w:r w:rsidRPr="00502B23">
              <w:rPr>
                <w:rFonts w:ascii="標楷體" w:eastAsia="標楷體" w:hAnsi="標楷體"/>
              </w:rPr>
              <w:t xml:space="preserve">(2) </w:t>
            </w:r>
            <w:r w:rsidR="00BF1DDC" w:rsidRPr="00502B23">
              <w:rPr>
                <w:rFonts w:ascii="標楷體" w:eastAsia="標楷體" w:hAnsi="標楷體" w:hint="eastAsia"/>
              </w:rPr>
              <w:t>認識地圖座標</w:t>
            </w:r>
          </w:p>
          <w:p w:rsidR="00C14734" w:rsidRPr="00502B23" w:rsidRDefault="00BF1DDC" w:rsidP="00A4494D">
            <w:pPr>
              <w:pStyle w:val="aff3"/>
              <w:spacing w:line="360" w:lineRule="exact"/>
              <w:ind w:leftChars="0" w:left="0"/>
              <w:jc w:val="both"/>
              <w:rPr>
                <w:rFonts w:ascii="標楷體" w:eastAsia="標楷體" w:hAnsi="標楷體"/>
              </w:rPr>
            </w:pPr>
            <w:r w:rsidRPr="00502B23">
              <w:rPr>
                <w:rFonts w:ascii="標楷體" w:eastAsia="標楷體" w:hAnsi="標楷體" w:hint="eastAsia"/>
              </w:rPr>
              <w:t xml:space="preserve"> </w:t>
            </w:r>
            <w:r w:rsidRPr="00502B23">
              <w:rPr>
                <w:rFonts w:ascii="標楷體" w:eastAsia="標楷體" w:hAnsi="標楷體"/>
              </w:rPr>
              <w:t>(3)</w:t>
            </w:r>
            <w:r w:rsidR="00FE1B73" w:rsidRPr="00502B23">
              <w:rPr>
                <w:rFonts w:ascii="標楷體" w:eastAsia="標楷體" w:hAnsi="標楷體" w:hint="eastAsia"/>
              </w:rPr>
              <w:t>定向地圖中圖例有七種顏色</w:t>
            </w:r>
          </w:p>
          <w:p w:rsidR="00264785" w:rsidRPr="00502B23" w:rsidRDefault="00264785" w:rsidP="00A4494D">
            <w:pPr>
              <w:pStyle w:val="aff3"/>
              <w:spacing w:line="360" w:lineRule="exact"/>
              <w:ind w:leftChars="0" w:left="0"/>
              <w:jc w:val="both"/>
              <w:rPr>
                <w:rFonts w:ascii="標楷體" w:eastAsia="標楷體" w:hAnsi="標楷體"/>
              </w:rPr>
            </w:pPr>
            <w:r w:rsidRPr="00502B23">
              <w:rPr>
                <w:rFonts w:ascii="標楷體" w:eastAsia="標楷體" w:hAnsi="標楷體" w:hint="eastAsia"/>
              </w:rPr>
              <w:t xml:space="preserve">    黑色、咖啡色、藍色、黃色、綠色、白色、紫紅色</w:t>
            </w:r>
          </w:p>
          <w:p w:rsidR="00C14734" w:rsidRPr="00502B23" w:rsidRDefault="00C14734" w:rsidP="00A4494D">
            <w:pPr>
              <w:pStyle w:val="aff3"/>
              <w:spacing w:line="360" w:lineRule="exact"/>
              <w:ind w:leftChars="0" w:left="0"/>
              <w:jc w:val="both"/>
              <w:rPr>
                <w:rFonts w:ascii="標楷體" w:eastAsia="標楷體" w:hAnsi="標楷體"/>
              </w:rPr>
            </w:pPr>
          </w:p>
          <w:p w:rsidR="00BF1DDC" w:rsidRPr="00502B23" w:rsidRDefault="00BF1DDC" w:rsidP="00A4494D">
            <w:pPr>
              <w:pStyle w:val="aff3"/>
              <w:spacing w:line="360" w:lineRule="exact"/>
              <w:ind w:leftChars="0" w:left="0"/>
              <w:jc w:val="both"/>
              <w:rPr>
                <w:rFonts w:ascii="標楷體" w:eastAsia="標楷體" w:hAnsi="標楷體"/>
              </w:rPr>
            </w:pPr>
            <w:r w:rsidRPr="00502B23">
              <w:rPr>
                <w:rFonts w:ascii="標楷體" w:eastAsia="標楷體" w:hAnsi="標楷體" w:hint="eastAsia"/>
              </w:rPr>
              <w:t>四、【綜合活動】</w:t>
            </w:r>
          </w:p>
          <w:p w:rsidR="00BF1DDC" w:rsidRPr="00FE1B73" w:rsidRDefault="00BF1DDC" w:rsidP="00A4494D">
            <w:pPr>
              <w:pStyle w:val="aff3"/>
              <w:spacing w:line="360" w:lineRule="exact"/>
              <w:ind w:leftChars="0" w:left="0"/>
              <w:jc w:val="both"/>
              <w:rPr>
                <w:rFonts w:ascii="微軟正黑體" w:eastAsia="微軟正黑體" w:hAnsi="微軟正黑體"/>
                <w:bCs/>
                <w:noProof/>
              </w:rPr>
            </w:pPr>
            <w:r w:rsidRPr="00502B23">
              <w:rPr>
                <w:rFonts w:ascii="標楷體" w:eastAsia="標楷體" w:hAnsi="標楷體" w:hint="eastAsia"/>
              </w:rPr>
              <w:t xml:space="preserve"> 教師投影片回顧本堂課重點出題，小隊舉手搶答</w:t>
            </w:r>
          </w:p>
        </w:tc>
        <w:tc>
          <w:tcPr>
            <w:tcW w:w="441" w:type="pct"/>
            <w:tcBorders>
              <w:top w:val="single" w:sz="4" w:space="0" w:color="000000"/>
              <w:left w:val="single" w:sz="4" w:space="0" w:color="auto"/>
              <w:bottom w:val="single" w:sz="4" w:space="0" w:color="000000"/>
              <w:right w:val="single" w:sz="4" w:space="0" w:color="auto"/>
            </w:tcBorders>
          </w:tcPr>
          <w:p w:rsidR="000F7122" w:rsidRDefault="00531C20" w:rsidP="00531C20">
            <w:pPr>
              <w:rPr>
                <w:rFonts w:ascii="微軟正黑體" w:eastAsia="微軟正黑體" w:hAnsi="微軟正黑體"/>
                <w:b/>
                <w:noProof/>
              </w:rPr>
            </w:pPr>
            <w:r w:rsidRPr="00531C20">
              <w:rPr>
                <w:rFonts w:ascii="微軟正黑體" w:eastAsia="微軟正黑體" w:hAnsi="微軟正黑體"/>
                <w:b/>
                <w:noProof/>
              </w:rPr>
              <w:lastRenderedPageBreak/>
              <w:t>1</w:t>
            </w:r>
            <w:r w:rsidRPr="00531C20">
              <w:rPr>
                <w:rFonts w:ascii="微軟正黑體" w:eastAsia="微軟正黑體" w:hAnsi="微軟正黑體" w:hint="eastAsia"/>
                <w:b/>
                <w:noProof/>
              </w:rPr>
              <w:t>分</w:t>
            </w:r>
          </w:p>
          <w:p w:rsidR="00BF1DDC" w:rsidRDefault="00BF1DDC" w:rsidP="00531C20">
            <w:pPr>
              <w:rPr>
                <w:rFonts w:ascii="微軟正黑體" w:eastAsia="微軟正黑體" w:hAnsi="微軟正黑體"/>
                <w:b/>
                <w:noProof/>
              </w:rPr>
            </w:pPr>
          </w:p>
          <w:p w:rsidR="002F1B4F" w:rsidRDefault="002F1B4F" w:rsidP="00531C20">
            <w:pPr>
              <w:rPr>
                <w:rFonts w:ascii="微軟正黑體" w:eastAsia="微軟正黑體" w:hAnsi="微軟正黑體"/>
                <w:b/>
                <w:noProof/>
              </w:rPr>
            </w:pPr>
          </w:p>
          <w:p w:rsidR="000645D2" w:rsidRDefault="00172C47" w:rsidP="00531C20">
            <w:pPr>
              <w:rPr>
                <w:rFonts w:ascii="微軟正黑體" w:eastAsia="微軟正黑體" w:hAnsi="微軟正黑體"/>
                <w:b/>
                <w:noProof/>
              </w:rPr>
            </w:pPr>
            <w:r>
              <w:rPr>
                <w:rFonts w:ascii="微軟正黑體" w:eastAsia="微軟正黑體" w:hAnsi="微軟正黑體"/>
                <w:b/>
                <w:noProof/>
              </w:rPr>
              <w:t>9</w:t>
            </w:r>
            <w:r w:rsidR="00BF1DDC">
              <w:rPr>
                <w:rFonts w:ascii="微軟正黑體" w:eastAsia="微軟正黑體" w:hAnsi="微軟正黑體" w:hint="eastAsia"/>
                <w:b/>
                <w:noProof/>
              </w:rPr>
              <w:t>分</w:t>
            </w:r>
          </w:p>
          <w:p w:rsidR="002F1B4F" w:rsidRDefault="002F1B4F" w:rsidP="00531C20">
            <w:pPr>
              <w:rPr>
                <w:rFonts w:ascii="微軟正黑體" w:eastAsia="微軟正黑體" w:hAnsi="微軟正黑體"/>
                <w:b/>
                <w:noProof/>
              </w:rPr>
            </w:pPr>
          </w:p>
          <w:p w:rsidR="000645D2" w:rsidRDefault="00172C47" w:rsidP="00531C20">
            <w:pPr>
              <w:rPr>
                <w:rFonts w:ascii="微軟正黑體" w:eastAsia="微軟正黑體" w:hAnsi="微軟正黑體"/>
                <w:b/>
                <w:noProof/>
              </w:rPr>
            </w:pPr>
            <w:r>
              <w:rPr>
                <w:rFonts w:ascii="微軟正黑體" w:eastAsia="微軟正黑體" w:hAnsi="微軟正黑體"/>
                <w:b/>
                <w:noProof/>
              </w:rPr>
              <w:t>20</w:t>
            </w:r>
            <w:r w:rsidR="00BF1DDC">
              <w:rPr>
                <w:rFonts w:ascii="微軟正黑體" w:eastAsia="微軟正黑體" w:hAnsi="微軟正黑體" w:hint="eastAsia"/>
                <w:b/>
                <w:noProof/>
              </w:rPr>
              <w:t>分</w:t>
            </w:r>
          </w:p>
          <w:p w:rsidR="000645D2" w:rsidRDefault="000645D2" w:rsidP="00531C20">
            <w:pPr>
              <w:rPr>
                <w:rFonts w:ascii="微軟正黑體" w:eastAsia="微軟正黑體" w:hAnsi="微軟正黑體"/>
                <w:b/>
                <w:noProof/>
              </w:rPr>
            </w:pPr>
          </w:p>
          <w:p w:rsidR="000645D2" w:rsidRDefault="000645D2"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327A60" w:rsidRDefault="00327A60" w:rsidP="00531C20">
            <w:pPr>
              <w:rPr>
                <w:rFonts w:ascii="微軟正黑體" w:eastAsia="微軟正黑體" w:hAnsi="微軟正黑體"/>
                <w:b/>
                <w:noProof/>
              </w:rPr>
            </w:pPr>
          </w:p>
          <w:p w:rsidR="00502B23" w:rsidRDefault="00502B23" w:rsidP="00531C20">
            <w:pPr>
              <w:rPr>
                <w:rFonts w:ascii="微軟正黑體" w:eastAsia="微軟正黑體" w:hAnsi="微軟正黑體"/>
                <w:b/>
                <w:noProof/>
              </w:rPr>
            </w:pPr>
          </w:p>
          <w:p w:rsidR="00327A60" w:rsidRDefault="00BF1DDC" w:rsidP="00531C20">
            <w:pPr>
              <w:rPr>
                <w:rFonts w:ascii="微軟正黑體" w:eastAsia="微軟正黑體" w:hAnsi="微軟正黑體"/>
                <w:b/>
                <w:noProof/>
              </w:rPr>
            </w:pPr>
            <w:r>
              <w:rPr>
                <w:rFonts w:ascii="微軟正黑體" w:eastAsia="微軟正黑體" w:hAnsi="微軟正黑體"/>
                <w:b/>
                <w:noProof/>
              </w:rPr>
              <w:t>10</w:t>
            </w:r>
            <w:r>
              <w:rPr>
                <w:rFonts w:ascii="微軟正黑體" w:eastAsia="微軟正黑體" w:hAnsi="微軟正黑體" w:hint="eastAsia"/>
                <w:b/>
                <w:noProof/>
              </w:rPr>
              <w:t>分</w:t>
            </w:r>
          </w:p>
          <w:p w:rsidR="00BF1DDC" w:rsidRDefault="00BF1DDC" w:rsidP="00531C20">
            <w:pPr>
              <w:rPr>
                <w:rFonts w:ascii="微軟正黑體" w:eastAsia="微軟正黑體" w:hAnsi="微軟正黑體"/>
                <w:b/>
                <w:noProof/>
              </w:rPr>
            </w:pPr>
          </w:p>
          <w:p w:rsidR="00BF1DDC" w:rsidRDefault="00BF1DDC" w:rsidP="00531C20">
            <w:pPr>
              <w:rPr>
                <w:rFonts w:ascii="微軟正黑體" w:eastAsia="微軟正黑體" w:hAnsi="微軟正黑體"/>
                <w:b/>
                <w:noProof/>
              </w:rPr>
            </w:pPr>
          </w:p>
          <w:p w:rsidR="00BF1DDC" w:rsidRPr="00531C20" w:rsidRDefault="00BF1DDC" w:rsidP="00531C20">
            <w:pPr>
              <w:rPr>
                <w:rFonts w:ascii="微軟正黑體" w:eastAsia="微軟正黑體" w:hAnsi="微軟正黑體"/>
                <w:b/>
                <w:noProof/>
              </w:rPr>
            </w:pPr>
            <w:r>
              <w:rPr>
                <w:rFonts w:ascii="微軟正黑體" w:eastAsia="微軟正黑體" w:hAnsi="微軟正黑體"/>
                <w:b/>
                <w:noProof/>
              </w:rPr>
              <w:t>5</w:t>
            </w:r>
            <w:r>
              <w:rPr>
                <w:rFonts w:ascii="微軟正黑體" w:eastAsia="微軟正黑體" w:hAnsi="微軟正黑體" w:hint="eastAsia"/>
                <w:b/>
                <w:noProof/>
              </w:rPr>
              <w:t>分</w:t>
            </w:r>
          </w:p>
        </w:tc>
        <w:tc>
          <w:tcPr>
            <w:tcW w:w="827" w:type="pct"/>
            <w:tcBorders>
              <w:top w:val="single" w:sz="4" w:space="0" w:color="000000"/>
              <w:left w:val="single" w:sz="4" w:space="0" w:color="auto"/>
              <w:bottom w:val="single" w:sz="4" w:space="0" w:color="000000"/>
            </w:tcBorders>
          </w:tcPr>
          <w:p w:rsidR="000F7122" w:rsidRDefault="000F7122"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Pr="00CD72FA" w:rsidRDefault="00A45D6C" w:rsidP="00A4494D">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口頭發表</w:t>
            </w:r>
          </w:p>
        </w:tc>
      </w:tr>
      <w:tr w:rsidR="00BF1DDC" w:rsidRPr="00CD72FA" w:rsidTr="00622D51">
        <w:trPr>
          <w:trHeight w:val="4810"/>
          <w:jc w:val="center"/>
        </w:trPr>
        <w:tc>
          <w:tcPr>
            <w:tcW w:w="662" w:type="pct"/>
            <w:tcBorders>
              <w:right w:val="single" w:sz="4" w:space="0" w:color="auto"/>
            </w:tcBorders>
            <w:shd w:val="clear" w:color="auto" w:fill="auto"/>
          </w:tcPr>
          <w:p w:rsidR="00BF1DDC" w:rsidRDefault="00BF1DDC"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1-2</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3-2</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lastRenderedPageBreak/>
              <w:t>3-3</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3-4</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2-1</w:t>
            </w:r>
          </w:p>
        </w:tc>
        <w:tc>
          <w:tcPr>
            <w:tcW w:w="3070" w:type="pct"/>
            <w:tcBorders>
              <w:right w:val="single" w:sz="4" w:space="0" w:color="auto"/>
            </w:tcBorders>
            <w:shd w:val="clear" w:color="auto" w:fill="auto"/>
          </w:tcPr>
          <w:p w:rsidR="00BF1DDC" w:rsidRPr="00502B23" w:rsidRDefault="00BF1DDC" w:rsidP="00BF1DDC">
            <w:pPr>
              <w:pStyle w:val="aff3"/>
              <w:spacing w:line="360" w:lineRule="exact"/>
              <w:ind w:leftChars="0" w:left="0"/>
              <w:jc w:val="both"/>
              <w:rPr>
                <w:rFonts w:ascii="標楷體" w:eastAsia="標楷體" w:hAnsi="標楷體"/>
              </w:rPr>
            </w:pPr>
            <w:r w:rsidRPr="00502B23">
              <w:rPr>
                <w:rFonts w:ascii="標楷體" w:eastAsia="標楷體" w:hAnsi="標楷體" w:hint="eastAsia"/>
              </w:rPr>
              <w:lastRenderedPageBreak/>
              <w:t>第二節課</w:t>
            </w:r>
          </w:p>
          <w:p w:rsidR="00BF1DDC" w:rsidRPr="00502B23" w:rsidRDefault="00BF1DDC" w:rsidP="00BF1DDC">
            <w:pPr>
              <w:pStyle w:val="aff3"/>
              <w:spacing w:line="360" w:lineRule="exact"/>
              <w:ind w:leftChars="0" w:left="0"/>
              <w:jc w:val="both"/>
              <w:rPr>
                <w:rFonts w:ascii="標楷體" w:eastAsia="標楷體" w:hAnsi="標楷體"/>
              </w:rPr>
            </w:pPr>
          </w:p>
          <w:p w:rsidR="00BF1DDC" w:rsidRDefault="00BF1DDC" w:rsidP="00BF1DDC">
            <w:pPr>
              <w:pStyle w:val="aff3"/>
              <w:spacing w:line="360" w:lineRule="exact"/>
              <w:ind w:leftChars="0" w:left="0"/>
              <w:jc w:val="both"/>
              <w:rPr>
                <w:rFonts w:ascii="標楷體" w:eastAsia="標楷體" w:hAnsi="標楷體" w:hint="eastAsia"/>
              </w:rPr>
            </w:pPr>
            <w:r w:rsidRPr="00502B23">
              <w:rPr>
                <w:rFonts w:ascii="標楷體" w:eastAsia="標楷體" w:hAnsi="標楷體" w:hint="eastAsia"/>
              </w:rPr>
              <w:t>一、【小隊到齊點名、準備好上課舉手、加分】</w:t>
            </w:r>
          </w:p>
          <w:p w:rsidR="00D973B5" w:rsidRPr="00502B23" w:rsidRDefault="00D973B5" w:rsidP="00BF1DDC">
            <w:pPr>
              <w:pStyle w:val="aff3"/>
              <w:spacing w:line="360" w:lineRule="exact"/>
              <w:ind w:leftChars="0" w:left="0"/>
              <w:jc w:val="both"/>
              <w:rPr>
                <w:rFonts w:ascii="標楷體" w:eastAsia="標楷體" w:hAnsi="標楷體"/>
              </w:rPr>
            </w:pPr>
            <w:r w:rsidRPr="00502B23">
              <w:rPr>
                <w:rFonts w:ascii="標楷體" w:eastAsia="標楷體" w:hAnsi="標楷體" w:hint="eastAsia"/>
              </w:rPr>
              <w:t>課前閱讀：</w:t>
            </w:r>
            <w:r>
              <w:rPr>
                <w:rFonts w:ascii="標楷體" w:eastAsia="標楷體" w:hAnsi="標楷體" w:hint="eastAsia"/>
              </w:rPr>
              <w:t>康軒綜合課本二下p.80-85</w:t>
            </w:r>
          </w:p>
          <w:p w:rsidR="00BF1DDC" w:rsidRPr="00502B23" w:rsidRDefault="00BF1DDC" w:rsidP="00BF1DDC">
            <w:pPr>
              <w:pStyle w:val="aff3"/>
              <w:spacing w:line="360" w:lineRule="exact"/>
              <w:ind w:leftChars="0" w:left="0"/>
              <w:jc w:val="both"/>
              <w:rPr>
                <w:rFonts w:ascii="標楷體" w:eastAsia="標楷體" w:hAnsi="標楷體"/>
              </w:rPr>
            </w:pPr>
          </w:p>
          <w:p w:rsidR="00BF1DDC" w:rsidRPr="00502B23" w:rsidRDefault="00BF1DDC" w:rsidP="00BF1DDC">
            <w:pPr>
              <w:pStyle w:val="aff3"/>
              <w:spacing w:line="360" w:lineRule="exact"/>
              <w:ind w:leftChars="0" w:left="0"/>
              <w:jc w:val="both"/>
              <w:rPr>
                <w:rFonts w:ascii="標楷體" w:eastAsia="標楷體" w:hAnsi="標楷體"/>
              </w:rPr>
            </w:pPr>
            <w:r w:rsidRPr="00502B23">
              <w:rPr>
                <w:rFonts w:ascii="標楷體" w:eastAsia="標楷體" w:hAnsi="標楷體" w:hint="eastAsia"/>
              </w:rPr>
              <w:t>二、【回顧上週課程重點】</w:t>
            </w:r>
          </w:p>
          <w:p w:rsidR="00BF1DDC" w:rsidRPr="00502B23" w:rsidRDefault="00BF1DDC"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hint="eastAsia"/>
              </w:rPr>
              <w:t>以小隊搶答方式複習定向運動地圖標示與器材（檢查點、標誌旗、打孔器、指北針、地圖、核對卡</w:t>
            </w:r>
            <w:r w:rsidR="00930E6C">
              <w:rPr>
                <w:rFonts w:ascii="標楷體" w:eastAsia="標楷體" w:hAnsi="標楷體" w:hint="eastAsia"/>
              </w:rPr>
              <w:t>、</w:t>
            </w:r>
            <w:r w:rsidRPr="00502B23">
              <w:rPr>
                <w:rFonts w:ascii="標楷體" w:eastAsia="標楷體" w:hAnsi="標楷體" w:hint="eastAsia"/>
              </w:rPr>
              <w:t>起點、終點、起終點、檢查點代表符號）</w:t>
            </w:r>
          </w:p>
          <w:p w:rsidR="00BF1DDC" w:rsidRPr="00502B23" w:rsidRDefault="00BF1DDC"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hint="eastAsia"/>
              </w:rPr>
              <w:t>三、【定向</w:t>
            </w:r>
            <w:r w:rsidR="00B32927" w:rsidRPr="00502B23">
              <w:rPr>
                <w:rFonts w:ascii="標楷體" w:eastAsia="標楷體" w:hAnsi="標楷體" w:hint="eastAsia"/>
              </w:rPr>
              <w:t>運動攻</w:t>
            </w:r>
            <w:r w:rsidRPr="00502B23">
              <w:rPr>
                <w:rFonts w:ascii="標楷體" w:eastAsia="標楷體" w:hAnsi="標楷體" w:hint="eastAsia"/>
              </w:rPr>
              <w:t>略</w:t>
            </w:r>
            <w:r w:rsidR="00FF0FD7" w:rsidRPr="00502B23">
              <w:rPr>
                <w:rFonts w:ascii="標楷體" w:eastAsia="標楷體" w:hAnsi="標楷體" w:hint="eastAsia"/>
              </w:rPr>
              <w:t>要訣</w:t>
            </w:r>
            <w:r w:rsidRPr="00502B23">
              <w:rPr>
                <w:rFonts w:ascii="標楷體" w:eastAsia="標楷體" w:hAnsi="標楷體" w:hint="eastAsia"/>
              </w:rPr>
              <w:t>】</w:t>
            </w:r>
          </w:p>
          <w:p w:rsidR="00B32927" w:rsidRPr="00502B23" w:rsidRDefault="00B32927"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rPr>
              <w:t>(1)</w:t>
            </w:r>
            <w:r w:rsidRPr="00502B23">
              <w:rPr>
                <w:rFonts w:ascii="標楷體" w:eastAsia="標楷體" w:hAnsi="標楷體" w:hint="eastAsia"/>
              </w:rPr>
              <w:t>順點式定向運動</w:t>
            </w:r>
            <w:r w:rsidR="00FF0FD7" w:rsidRPr="00502B23">
              <w:rPr>
                <w:rFonts w:ascii="標楷體" w:eastAsia="標楷體" w:hAnsi="標楷體" w:hint="eastAsia"/>
              </w:rPr>
              <w:t>方式：起點出發依照地圖上檢查點序號逐一找到各個檢查點打卡在定向運動核對卡上</w:t>
            </w:r>
          </w:p>
          <w:p w:rsidR="00FF0FD7" w:rsidRPr="00502B23" w:rsidRDefault="00FF0FD7"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rPr>
              <w:t>(2)</w:t>
            </w:r>
            <w:r w:rsidRPr="00502B23">
              <w:rPr>
                <w:rFonts w:ascii="標楷體" w:eastAsia="標楷體" w:hAnsi="標楷體" w:hint="eastAsia"/>
              </w:rPr>
              <w:t>要訣一：正置地圖</w:t>
            </w:r>
          </w:p>
          <w:p w:rsidR="001D35F5" w:rsidRPr="00502B23" w:rsidRDefault="001D35F5"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hint="eastAsia"/>
              </w:rPr>
              <w:t>轉動地圖讓地圖與所處的實際地面環境相互符合，使地圖中的北方標示指向實際的北方。</w:t>
            </w:r>
            <w:r w:rsidR="004663B7">
              <w:rPr>
                <w:rFonts w:ascii="標楷體" w:eastAsia="標楷體" w:hAnsi="標楷體" w:hint="eastAsia"/>
              </w:rPr>
              <w:t>即使行進方向改變，地圖仍要保持正置不能旋轉地圖。</w:t>
            </w:r>
          </w:p>
          <w:p w:rsidR="00FF0FD7" w:rsidRPr="00502B23" w:rsidRDefault="00FF0FD7"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rPr>
              <w:lastRenderedPageBreak/>
              <w:t>(3)</w:t>
            </w:r>
            <w:r w:rsidRPr="00502B23">
              <w:rPr>
                <w:rFonts w:ascii="標楷體" w:eastAsia="標楷體" w:hAnsi="標楷體" w:hint="eastAsia"/>
              </w:rPr>
              <w:t>要訣二：</w:t>
            </w:r>
            <w:r w:rsidR="00E26BC9" w:rsidRPr="00502B23">
              <w:rPr>
                <w:rFonts w:ascii="標楷體" w:eastAsia="標楷體" w:hAnsi="標楷體" w:hint="eastAsia"/>
              </w:rPr>
              <w:t>拇指輔行法</w:t>
            </w:r>
          </w:p>
          <w:p w:rsidR="00481776" w:rsidRPr="00502B23" w:rsidRDefault="00481776"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hint="eastAsia"/>
              </w:rPr>
              <w:t>地圖正置後，以拇指放在圖上指向要前進的方向，前進時拇指隨著實際前進路線在地圖上移動，隨時確定自己在途中的位置。</w:t>
            </w:r>
          </w:p>
          <w:p w:rsidR="00FF0FD7" w:rsidRPr="00502B23" w:rsidRDefault="00FF0FD7"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rPr>
              <w:t>(4)</w:t>
            </w:r>
            <w:r w:rsidRPr="00502B23">
              <w:rPr>
                <w:rFonts w:ascii="標楷體" w:eastAsia="標楷體" w:hAnsi="標楷體" w:hint="eastAsia"/>
              </w:rPr>
              <w:t>要訣三：</w:t>
            </w:r>
            <w:r w:rsidR="00E26BC9" w:rsidRPr="00502B23">
              <w:rPr>
                <w:rFonts w:ascii="標楷體" w:eastAsia="標楷體" w:hAnsi="標楷體" w:hint="eastAsia"/>
              </w:rPr>
              <w:t>路向抉擇</w:t>
            </w:r>
          </w:p>
          <w:p w:rsidR="00435E55" w:rsidRPr="00502B23" w:rsidRDefault="00435E55"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hint="eastAsia"/>
              </w:rPr>
              <w:t xml:space="preserve">  每當不確定身在何處時，記得定向</w:t>
            </w:r>
            <w:r w:rsidR="009969B1">
              <w:rPr>
                <w:rFonts w:ascii="標楷體" w:eastAsia="標楷體" w:hAnsi="標楷體" w:hint="eastAsia"/>
              </w:rPr>
              <w:t>4</w:t>
            </w:r>
            <w:r w:rsidRPr="00502B23">
              <w:rPr>
                <w:rFonts w:ascii="標楷體" w:eastAsia="標楷體" w:hAnsi="標楷體"/>
              </w:rPr>
              <w:t>S</w:t>
            </w:r>
            <w:r w:rsidRPr="00502B23">
              <w:rPr>
                <w:rFonts w:ascii="標楷體" w:eastAsia="標楷體" w:hAnsi="標楷體" w:hint="eastAsia"/>
              </w:rPr>
              <w:t>步驟：</w:t>
            </w:r>
            <w:r w:rsidRPr="00502B23">
              <w:rPr>
                <w:rFonts w:ascii="標楷體" w:eastAsia="標楷體" w:hAnsi="標楷體"/>
              </w:rPr>
              <w:t>STOP</w:t>
            </w:r>
            <w:r w:rsidRPr="00502B23">
              <w:rPr>
                <w:rFonts w:ascii="標楷體" w:eastAsia="標楷體" w:hAnsi="標楷體" w:hint="eastAsia"/>
              </w:rPr>
              <w:t>停步、</w:t>
            </w:r>
            <w:r w:rsidRPr="00502B23">
              <w:rPr>
                <w:rFonts w:ascii="標楷體" w:eastAsia="標楷體" w:hAnsi="標楷體"/>
              </w:rPr>
              <w:t>Set Map</w:t>
            </w:r>
            <w:r w:rsidRPr="00502B23">
              <w:rPr>
                <w:rFonts w:ascii="標楷體" w:eastAsia="標楷體" w:hAnsi="標楷體" w:hint="eastAsia"/>
              </w:rPr>
              <w:t>正置地圖、</w:t>
            </w:r>
            <w:r w:rsidRPr="00502B23">
              <w:rPr>
                <w:rFonts w:ascii="標楷體" w:eastAsia="標楷體" w:hAnsi="標楷體"/>
              </w:rPr>
              <w:t>Select</w:t>
            </w:r>
            <w:r w:rsidRPr="00502B23">
              <w:rPr>
                <w:rFonts w:ascii="標楷體" w:eastAsia="標楷體" w:hAnsi="標楷體" w:hint="eastAsia"/>
              </w:rPr>
              <w:t>選擇正確路線</w:t>
            </w:r>
            <w:r w:rsidR="009969B1" w:rsidRPr="00502B23">
              <w:rPr>
                <w:rFonts w:ascii="標楷體" w:eastAsia="標楷體" w:hAnsi="標楷體" w:hint="eastAsia"/>
              </w:rPr>
              <w:t>、</w:t>
            </w:r>
            <w:r w:rsidR="009969B1" w:rsidRPr="00502B23">
              <w:rPr>
                <w:rFonts w:ascii="標楷體" w:eastAsia="標楷體" w:hAnsi="標楷體"/>
              </w:rPr>
              <w:t>Set Map</w:t>
            </w:r>
            <w:r w:rsidR="009969B1">
              <w:rPr>
                <w:rFonts w:ascii="標楷體" w:eastAsia="標楷體" w:hAnsi="標楷體" w:hint="eastAsia"/>
              </w:rPr>
              <w:t>重新</w:t>
            </w:r>
            <w:r w:rsidR="009969B1" w:rsidRPr="00502B23">
              <w:rPr>
                <w:rFonts w:ascii="標楷體" w:eastAsia="標楷體" w:hAnsi="標楷體" w:hint="eastAsia"/>
              </w:rPr>
              <w:t>正置地圖</w:t>
            </w:r>
          </w:p>
          <w:p w:rsidR="00572DDA" w:rsidRPr="00502B23" w:rsidRDefault="004F0396" w:rsidP="00BF1DDC">
            <w:pPr>
              <w:widowControl/>
              <w:tabs>
                <w:tab w:val="left" w:pos="220"/>
                <w:tab w:val="left" w:pos="720"/>
              </w:tabs>
              <w:autoSpaceDE w:val="0"/>
              <w:autoSpaceDN w:val="0"/>
              <w:adjustRightInd w:val="0"/>
              <w:spacing w:after="320" w:line="340" w:lineRule="atLeast"/>
              <w:rPr>
                <w:rFonts w:ascii="標楷體" w:eastAsia="標楷體" w:hAnsi="標楷體"/>
              </w:rPr>
            </w:pPr>
            <w:r w:rsidRPr="00502B23">
              <w:rPr>
                <w:rFonts w:ascii="標楷體" w:eastAsia="標楷體" w:hAnsi="標楷體" w:hint="eastAsia"/>
              </w:rPr>
              <w:t>四、【定向練習</w:t>
            </w:r>
            <w:r w:rsidR="00F4161D" w:rsidRPr="00502B23">
              <w:rPr>
                <w:rFonts w:ascii="標楷體" w:eastAsia="標楷體" w:hAnsi="標楷體" w:hint="eastAsia"/>
              </w:rPr>
              <w:t>：正置地圖、拇指輔行</w:t>
            </w:r>
            <w:r w:rsidRPr="00502B23">
              <w:rPr>
                <w:rFonts w:ascii="標楷體" w:eastAsia="標楷體" w:hAnsi="標楷體" w:hint="eastAsia"/>
              </w:rPr>
              <w:t>】</w:t>
            </w:r>
          </w:p>
          <w:p w:rsidR="001F6362" w:rsidRDefault="00F4161D" w:rsidP="003433AD">
            <w:pPr>
              <w:widowControl/>
              <w:tabs>
                <w:tab w:val="left" w:pos="220"/>
                <w:tab w:val="left" w:pos="720"/>
              </w:tabs>
              <w:autoSpaceDE w:val="0"/>
              <w:autoSpaceDN w:val="0"/>
              <w:adjustRightInd w:val="0"/>
              <w:spacing w:after="100" w:afterAutospacing="1" w:line="280" w:lineRule="exact"/>
              <w:rPr>
                <w:rFonts w:ascii="標楷體" w:eastAsia="標楷體" w:hAnsi="標楷體" w:hint="eastAsia"/>
              </w:rPr>
            </w:pPr>
            <w:r w:rsidRPr="00502B23">
              <w:rPr>
                <w:rFonts w:ascii="標楷體" w:eastAsia="標楷體" w:hAnsi="標楷體"/>
              </w:rPr>
              <w:t>(1)</w:t>
            </w:r>
            <w:r w:rsidR="00E75485">
              <w:rPr>
                <w:rFonts w:ascii="標楷體" w:eastAsia="標楷體" w:hAnsi="標楷體" w:hint="eastAsia"/>
              </w:rPr>
              <w:t>場地轉移到活動中心，</w:t>
            </w:r>
            <w:r w:rsidR="001F6362">
              <w:rPr>
                <w:rFonts w:ascii="標楷體" w:eastAsia="標楷體" w:hAnsi="標楷體" w:hint="eastAsia"/>
              </w:rPr>
              <w:t>學生統一由小老師帶隊前往</w:t>
            </w:r>
          </w:p>
          <w:p w:rsidR="00572DDA" w:rsidRPr="00502B23" w:rsidRDefault="001F6362" w:rsidP="003433AD">
            <w:pPr>
              <w:widowControl/>
              <w:tabs>
                <w:tab w:val="left" w:pos="220"/>
                <w:tab w:val="left" w:pos="720"/>
              </w:tabs>
              <w:autoSpaceDE w:val="0"/>
              <w:autoSpaceDN w:val="0"/>
              <w:adjustRightInd w:val="0"/>
              <w:spacing w:after="100" w:afterAutospacing="1" w:line="280" w:lineRule="exact"/>
              <w:rPr>
                <w:rFonts w:ascii="標楷體" w:eastAsia="標楷體" w:hAnsi="標楷體"/>
              </w:rPr>
            </w:pPr>
            <w:r>
              <w:rPr>
                <w:rFonts w:ascii="標楷體" w:eastAsia="標楷體" w:hAnsi="標楷體" w:hint="eastAsia"/>
              </w:rPr>
              <w:t>場地事先佈置：</w:t>
            </w:r>
            <w:r w:rsidR="00C87F5C" w:rsidRPr="00502B23">
              <w:rPr>
                <w:rFonts w:ascii="標楷體" w:eastAsia="標楷體" w:hAnsi="標楷體" w:hint="eastAsia"/>
              </w:rPr>
              <w:t>地板</w:t>
            </w:r>
            <w:r w:rsidR="00E75485">
              <w:rPr>
                <w:rFonts w:ascii="標楷體" w:eastAsia="標楷體" w:hAnsi="標楷體" w:hint="eastAsia"/>
              </w:rPr>
              <w:t>事先</w:t>
            </w:r>
            <w:r w:rsidR="00C87F5C" w:rsidRPr="00502B23">
              <w:rPr>
                <w:rFonts w:ascii="標楷體" w:eastAsia="標楷體" w:hAnsi="標楷體" w:hint="eastAsia"/>
              </w:rPr>
              <w:t>佈置</w:t>
            </w:r>
            <w:r>
              <w:rPr>
                <w:rFonts w:ascii="標楷體" w:eastAsia="標楷體" w:hAnsi="標楷體" w:hint="eastAsia"/>
              </w:rPr>
              <w:t>英文</w:t>
            </w:r>
            <w:r w:rsidR="00C87F5C" w:rsidRPr="00502B23">
              <w:rPr>
                <w:rFonts w:ascii="標楷體" w:eastAsia="標楷體" w:hAnsi="標楷體" w:hint="eastAsia"/>
              </w:rPr>
              <w:t>巧拼題目</w:t>
            </w:r>
            <w:r>
              <w:rPr>
                <w:rFonts w:ascii="標楷體" w:eastAsia="標楷體" w:hAnsi="標楷體" w:hint="eastAsia"/>
              </w:rPr>
              <w:t>，羽球場佈置十個檢查點</w:t>
            </w:r>
          </w:p>
          <w:p w:rsidR="00C87F5C" w:rsidRDefault="00390457" w:rsidP="003433AD">
            <w:pPr>
              <w:widowControl/>
              <w:tabs>
                <w:tab w:val="left" w:pos="220"/>
                <w:tab w:val="left" w:pos="720"/>
              </w:tabs>
              <w:autoSpaceDE w:val="0"/>
              <w:autoSpaceDN w:val="0"/>
              <w:adjustRightInd w:val="0"/>
              <w:spacing w:after="100" w:afterAutospacing="1" w:line="280" w:lineRule="exact"/>
              <w:rPr>
                <w:rFonts w:ascii="標楷體" w:eastAsia="標楷體" w:hAnsi="標楷體"/>
              </w:rPr>
            </w:pPr>
            <w:r w:rsidRPr="00502B23">
              <w:rPr>
                <w:rFonts w:ascii="標楷體" w:eastAsia="標楷體" w:hAnsi="標楷體"/>
              </w:rPr>
              <w:t xml:space="preserve">(2) </w:t>
            </w:r>
            <w:r w:rsidR="00927076">
              <w:rPr>
                <w:rFonts w:ascii="標楷體" w:eastAsia="標楷體" w:hAnsi="標楷體" w:hint="eastAsia"/>
              </w:rPr>
              <w:t>每隊派一代表先到</w:t>
            </w:r>
            <w:r w:rsidR="001F6362">
              <w:rPr>
                <w:rFonts w:ascii="標楷體" w:eastAsia="標楷體" w:hAnsi="標楷體" w:hint="eastAsia"/>
              </w:rPr>
              <w:t>巧拼</w:t>
            </w:r>
            <w:r w:rsidR="00927076">
              <w:rPr>
                <w:rFonts w:ascii="標楷體" w:eastAsia="標楷體" w:hAnsi="標楷體" w:hint="eastAsia"/>
              </w:rPr>
              <w:t>前方</w:t>
            </w:r>
            <w:r w:rsidR="00CE1872">
              <w:rPr>
                <w:rFonts w:ascii="標楷體" w:eastAsia="標楷體" w:hAnsi="標楷體" w:hint="eastAsia"/>
              </w:rPr>
              <w:t>進行</w:t>
            </w:r>
            <w:r w:rsidR="00927076">
              <w:rPr>
                <w:rFonts w:ascii="標楷體" w:eastAsia="標楷體" w:hAnsi="標楷體" w:hint="eastAsia"/>
              </w:rPr>
              <w:t>練習題</w:t>
            </w:r>
            <w:r w:rsidR="00CE1872">
              <w:rPr>
                <w:rFonts w:ascii="標楷體" w:eastAsia="標楷體" w:hAnsi="標楷體" w:hint="eastAsia"/>
              </w:rPr>
              <w:t>示範(確實操作正置地圖與拇指輔行技巧)</w:t>
            </w:r>
            <w:r w:rsidR="00927076">
              <w:rPr>
                <w:rFonts w:ascii="標楷體" w:eastAsia="標楷體" w:hAnsi="標楷體" w:hint="eastAsia"/>
              </w:rPr>
              <w:t>。</w:t>
            </w:r>
            <w:r w:rsidR="00CE1872">
              <w:rPr>
                <w:rFonts w:ascii="標楷體" w:eastAsia="標楷體" w:hAnsi="標楷體" w:hint="eastAsia"/>
              </w:rPr>
              <w:t>依照老師口令操作。</w:t>
            </w:r>
          </w:p>
          <w:p w:rsidR="00927076" w:rsidRDefault="00927076" w:rsidP="003433AD">
            <w:pPr>
              <w:widowControl/>
              <w:tabs>
                <w:tab w:val="left" w:pos="220"/>
                <w:tab w:val="left" w:pos="720"/>
              </w:tabs>
              <w:autoSpaceDE w:val="0"/>
              <w:autoSpaceDN w:val="0"/>
              <w:adjustRightInd w:val="0"/>
              <w:spacing w:after="100" w:afterAutospacing="1" w:line="280" w:lineRule="exact"/>
              <w:rPr>
                <w:rFonts w:ascii="標楷體" w:eastAsia="標楷體" w:hAnsi="標楷體"/>
              </w:rPr>
            </w:pPr>
            <w:r>
              <w:rPr>
                <w:rFonts w:ascii="標楷體" w:eastAsia="標楷體" w:hAnsi="標楷體"/>
              </w:rPr>
              <w:t>(3)</w:t>
            </w:r>
            <w:r w:rsidR="001F6362">
              <w:rPr>
                <w:rFonts w:ascii="標楷體" w:eastAsia="標楷體" w:hAnsi="標楷體"/>
              </w:rPr>
              <w:t xml:space="preserve"> </w:t>
            </w:r>
            <w:r w:rsidR="001F6362">
              <w:rPr>
                <w:rFonts w:ascii="標楷體" w:eastAsia="標楷體" w:hAnsi="標楷體" w:hint="eastAsia"/>
              </w:rPr>
              <w:t>發下學習單：每組共6張題目單與一小張破譯單</w:t>
            </w:r>
          </w:p>
          <w:p w:rsidR="00E204D2" w:rsidRDefault="00E204D2" w:rsidP="003433AD">
            <w:pPr>
              <w:widowControl/>
              <w:tabs>
                <w:tab w:val="left" w:pos="220"/>
                <w:tab w:val="left" w:pos="720"/>
              </w:tabs>
              <w:autoSpaceDE w:val="0"/>
              <w:autoSpaceDN w:val="0"/>
              <w:adjustRightInd w:val="0"/>
              <w:spacing w:after="100" w:afterAutospacing="1" w:line="280" w:lineRule="exact"/>
              <w:rPr>
                <w:rFonts w:ascii="標楷體" w:eastAsia="標楷體" w:hAnsi="標楷體"/>
              </w:rPr>
            </w:pPr>
            <w:r>
              <w:rPr>
                <w:rFonts w:ascii="標楷體" w:eastAsia="標楷體" w:hAnsi="標楷體" w:hint="eastAsia"/>
              </w:rPr>
              <w:t>(4)</w:t>
            </w:r>
            <w:r w:rsidR="001F6362" w:rsidRPr="00502B23">
              <w:rPr>
                <w:rFonts w:ascii="標楷體" w:eastAsia="標楷體" w:hAnsi="標楷體" w:hint="eastAsia"/>
              </w:rPr>
              <w:t xml:space="preserve"> 每一小隊要</w:t>
            </w:r>
            <w:r w:rsidR="001F6362">
              <w:rPr>
                <w:rFonts w:ascii="標楷體" w:eastAsia="標楷體" w:hAnsi="標楷體" w:hint="eastAsia"/>
              </w:rPr>
              <w:t>派不相同的人出來</w:t>
            </w:r>
            <w:r w:rsidR="001F6362" w:rsidRPr="00502B23">
              <w:rPr>
                <w:rFonts w:ascii="標楷體" w:eastAsia="標楷體" w:hAnsi="標楷體" w:hint="eastAsia"/>
              </w:rPr>
              <w:t>完成</w:t>
            </w:r>
            <w:r w:rsidR="001F6362">
              <w:rPr>
                <w:rFonts w:ascii="標楷體" w:eastAsia="標楷體" w:hAnsi="標楷體" w:hint="eastAsia"/>
              </w:rPr>
              <w:t>2張微型定向題目單（可分工合作或兩人一組</w:t>
            </w:r>
            <w:r w:rsidR="001F6362" w:rsidRPr="00502B23">
              <w:rPr>
                <w:rFonts w:ascii="標楷體" w:eastAsia="標楷體" w:hAnsi="標楷體" w:hint="eastAsia"/>
              </w:rPr>
              <w:t>）</w:t>
            </w:r>
            <w:r w:rsidR="001F6362">
              <w:rPr>
                <w:rFonts w:ascii="標楷體" w:eastAsia="標楷體" w:hAnsi="標楷體" w:hint="eastAsia"/>
              </w:rPr>
              <w:t>，依照順序填答</w:t>
            </w:r>
          </w:p>
          <w:p w:rsidR="00CE1872" w:rsidRPr="00927076" w:rsidRDefault="00CE1872" w:rsidP="003433AD">
            <w:pPr>
              <w:widowControl/>
              <w:tabs>
                <w:tab w:val="left" w:pos="220"/>
                <w:tab w:val="left" w:pos="720"/>
              </w:tabs>
              <w:autoSpaceDE w:val="0"/>
              <w:autoSpaceDN w:val="0"/>
              <w:adjustRightInd w:val="0"/>
              <w:spacing w:after="100" w:afterAutospacing="1" w:line="280" w:lineRule="exact"/>
              <w:rPr>
                <w:rFonts w:ascii="標楷體" w:eastAsia="標楷體" w:hAnsi="標楷體"/>
              </w:rPr>
            </w:pPr>
            <w:r>
              <w:rPr>
                <w:rFonts w:ascii="標楷體" w:eastAsia="標楷體" w:hAnsi="標楷體" w:hint="eastAsia"/>
              </w:rPr>
              <w:t>(5)</w:t>
            </w:r>
            <w:r w:rsidR="001F6362">
              <w:rPr>
                <w:rFonts w:ascii="標楷體" w:eastAsia="標楷體" w:hAnsi="標楷體" w:hint="eastAsia"/>
              </w:rPr>
              <w:t>羽球場百米定向練習：</w:t>
            </w:r>
            <w:r>
              <w:rPr>
                <w:rFonts w:ascii="標楷體" w:eastAsia="標楷體" w:hAnsi="標楷體" w:hint="eastAsia"/>
              </w:rPr>
              <w:t>依照順序找到檢查點在題目單上貼上答案貼紙</w:t>
            </w:r>
            <w:r w:rsidR="00A9263B">
              <w:rPr>
                <w:rFonts w:ascii="標楷體" w:eastAsia="標楷體" w:hAnsi="標楷體" w:hint="eastAsia"/>
              </w:rPr>
              <w:t>，</w:t>
            </w:r>
            <w:r w:rsidR="00A9263B" w:rsidRPr="00502B23">
              <w:rPr>
                <w:rFonts w:ascii="標楷體" w:eastAsia="標楷體" w:hAnsi="標楷體" w:hint="eastAsia"/>
              </w:rPr>
              <w:t>每一小隊要</w:t>
            </w:r>
            <w:r w:rsidR="00A9263B">
              <w:rPr>
                <w:rFonts w:ascii="標楷體" w:eastAsia="標楷體" w:hAnsi="標楷體" w:hint="eastAsia"/>
              </w:rPr>
              <w:t>派不相同的人出來</w:t>
            </w:r>
            <w:r w:rsidR="00A9263B" w:rsidRPr="00502B23">
              <w:rPr>
                <w:rFonts w:ascii="標楷體" w:eastAsia="標楷體" w:hAnsi="標楷體" w:hint="eastAsia"/>
              </w:rPr>
              <w:t>完成</w:t>
            </w:r>
            <w:r w:rsidR="00A9263B">
              <w:rPr>
                <w:rFonts w:ascii="標楷體" w:eastAsia="標楷體" w:hAnsi="標楷體" w:hint="eastAsia"/>
              </w:rPr>
              <w:t>4張題目單（可分工合作或兩人一組</w:t>
            </w:r>
            <w:r w:rsidR="00A9263B" w:rsidRPr="00502B23">
              <w:rPr>
                <w:rFonts w:ascii="標楷體" w:eastAsia="標楷體" w:hAnsi="標楷體" w:hint="eastAsia"/>
              </w:rPr>
              <w:t>）</w:t>
            </w:r>
          </w:p>
          <w:p w:rsidR="00FF0FD7" w:rsidRPr="00502B23" w:rsidRDefault="00E204D2" w:rsidP="00BF1DDC">
            <w:pPr>
              <w:widowControl/>
              <w:tabs>
                <w:tab w:val="left" w:pos="220"/>
                <w:tab w:val="left" w:pos="720"/>
              </w:tabs>
              <w:autoSpaceDE w:val="0"/>
              <w:autoSpaceDN w:val="0"/>
              <w:adjustRightInd w:val="0"/>
              <w:spacing w:after="320" w:line="340" w:lineRule="atLeast"/>
              <w:rPr>
                <w:rFonts w:ascii="標楷體" w:eastAsia="標楷體" w:hAnsi="標楷體"/>
              </w:rPr>
            </w:pPr>
            <w:r>
              <w:rPr>
                <w:rFonts w:ascii="標楷體" w:eastAsia="標楷體" w:hAnsi="標楷體" w:hint="eastAsia"/>
              </w:rPr>
              <w:t>五</w:t>
            </w:r>
            <w:r w:rsidR="00C87F5C" w:rsidRPr="00502B23">
              <w:rPr>
                <w:rFonts w:ascii="標楷體" w:eastAsia="標楷體" w:hAnsi="標楷體" w:hint="eastAsia"/>
              </w:rPr>
              <w:t>、【檢核答案、</w:t>
            </w:r>
            <w:r w:rsidR="00CD2E13" w:rsidRPr="00502B23">
              <w:rPr>
                <w:rFonts w:ascii="標楷體" w:eastAsia="標楷體" w:hAnsi="標楷體" w:hint="eastAsia"/>
              </w:rPr>
              <w:t>統計成績與檢討</w:t>
            </w:r>
            <w:r w:rsidR="00C87F5C" w:rsidRPr="00502B23">
              <w:rPr>
                <w:rFonts w:ascii="標楷體" w:eastAsia="標楷體" w:hAnsi="標楷體" w:hint="eastAsia"/>
              </w:rPr>
              <w:t>】</w:t>
            </w:r>
          </w:p>
          <w:p w:rsidR="003433AD" w:rsidRDefault="00CE1872" w:rsidP="00D310B5">
            <w:pPr>
              <w:widowControl/>
              <w:autoSpaceDE w:val="0"/>
              <w:autoSpaceDN w:val="0"/>
              <w:adjustRightInd w:val="0"/>
              <w:spacing w:line="340" w:lineRule="atLeast"/>
              <w:rPr>
                <w:rFonts w:ascii="標楷體" w:eastAsia="標楷體" w:hAnsi="標楷體"/>
              </w:rPr>
            </w:pPr>
            <w:r>
              <w:rPr>
                <w:rFonts w:ascii="標楷體" w:eastAsia="標楷體" w:hAnsi="標楷體" w:hint="eastAsia"/>
              </w:rPr>
              <w:t>跟老師</w:t>
            </w:r>
            <w:r w:rsidR="00C87F5C" w:rsidRPr="00502B23">
              <w:rPr>
                <w:rFonts w:ascii="標楷體" w:eastAsia="標楷體" w:hAnsi="標楷體" w:hint="eastAsia"/>
              </w:rPr>
              <w:t>對答案，</w:t>
            </w:r>
            <w:r w:rsidR="00927076">
              <w:rPr>
                <w:rFonts w:ascii="標楷體" w:eastAsia="標楷體" w:hAnsi="標楷體" w:hint="eastAsia"/>
              </w:rPr>
              <w:t>解出密碼</w:t>
            </w:r>
            <w:r w:rsidR="003433AD">
              <w:rPr>
                <w:rFonts w:ascii="標楷體" w:eastAsia="標楷體" w:hAnsi="標楷體" w:hint="eastAsia"/>
              </w:rPr>
              <w:t>(正置地圖方位密碼破譯單)</w:t>
            </w:r>
            <w:r w:rsidR="00927076">
              <w:rPr>
                <w:rFonts w:ascii="標楷體" w:eastAsia="標楷體" w:hAnsi="標楷體" w:hint="eastAsia"/>
              </w:rPr>
              <w:t>，</w:t>
            </w:r>
          </w:p>
          <w:p w:rsidR="00BF1DDC" w:rsidRPr="00D310B5" w:rsidRDefault="00C87F5C" w:rsidP="00D310B5">
            <w:pPr>
              <w:widowControl/>
              <w:autoSpaceDE w:val="0"/>
              <w:autoSpaceDN w:val="0"/>
              <w:adjustRightInd w:val="0"/>
              <w:spacing w:line="340" w:lineRule="atLeast"/>
              <w:rPr>
                <w:rFonts w:ascii="標楷體" w:eastAsia="標楷體" w:hAnsi="標楷體"/>
              </w:rPr>
            </w:pPr>
            <w:r w:rsidRPr="00502B23">
              <w:rPr>
                <w:rFonts w:ascii="標楷體" w:eastAsia="標楷體" w:hAnsi="標楷體" w:hint="eastAsia"/>
              </w:rPr>
              <w:t>統計成績</w:t>
            </w:r>
            <w:r w:rsidR="00622D51" w:rsidRPr="00502B23">
              <w:rPr>
                <w:rFonts w:ascii="標楷體" w:eastAsia="標楷體" w:hAnsi="標楷體" w:hint="eastAsia"/>
              </w:rPr>
              <w:t>，小隊檢討</w:t>
            </w:r>
          </w:p>
        </w:tc>
        <w:tc>
          <w:tcPr>
            <w:tcW w:w="441" w:type="pct"/>
            <w:tcBorders>
              <w:top w:val="single" w:sz="4" w:space="0" w:color="000000"/>
              <w:left w:val="single" w:sz="4" w:space="0" w:color="auto"/>
              <w:bottom w:val="single" w:sz="4" w:space="0" w:color="000000"/>
              <w:right w:val="single" w:sz="4" w:space="0" w:color="auto"/>
            </w:tcBorders>
          </w:tcPr>
          <w:p w:rsidR="00BF1DDC" w:rsidRDefault="00BF1DDC" w:rsidP="00BF1DDC">
            <w:pPr>
              <w:rPr>
                <w:rFonts w:ascii="微軟正黑體" w:eastAsia="微軟正黑體" w:hAnsi="微軟正黑體"/>
                <w:b/>
                <w:noProof/>
              </w:rPr>
            </w:pPr>
            <w:r w:rsidRPr="00531C20">
              <w:rPr>
                <w:rFonts w:ascii="微軟正黑體" w:eastAsia="微軟正黑體" w:hAnsi="微軟正黑體"/>
                <w:b/>
                <w:noProof/>
              </w:rPr>
              <w:lastRenderedPageBreak/>
              <w:t>1</w:t>
            </w:r>
            <w:r w:rsidRPr="00531C20">
              <w:rPr>
                <w:rFonts w:ascii="微軟正黑體" w:eastAsia="微軟正黑體" w:hAnsi="微軟正黑體" w:hint="eastAsia"/>
                <w:b/>
                <w:noProof/>
              </w:rPr>
              <w:t>分</w:t>
            </w:r>
          </w:p>
          <w:p w:rsidR="00BF1DDC" w:rsidRDefault="00BF1DDC" w:rsidP="00BF1DDC">
            <w:pPr>
              <w:rPr>
                <w:rFonts w:ascii="微軟正黑體" w:eastAsia="微軟正黑體" w:hAnsi="微軟正黑體"/>
                <w:b/>
                <w:noProof/>
              </w:rPr>
            </w:pPr>
          </w:p>
          <w:p w:rsidR="00BF1DDC" w:rsidRDefault="00291011" w:rsidP="00BF1DDC">
            <w:pPr>
              <w:rPr>
                <w:rFonts w:ascii="微軟正黑體" w:eastAsia="微軟正黑體" w:hAnsi="微軟正黑體"/>
                <w:b/>
                <w:noProof/>
              </w:rPr>
            </w:pPr>
            <w:r>
              <w:rPr>
                <w:rFonts w:ascii="微軟正黑體" w:eastAsia="微軟正黑體" w:hAnsi="微軟正黑體" w:hint="eastAsia"/>
                <w:b/>
                <w:noProof/>
              </w:rPr>
              <w:t>6</w:t>
            </w:r>
            <w:r w:rsidR="00BF1DDC">
              <w:rPr>
                <w:rFonts w:ascii="微軟正黑體" w:eastAsia="微軟正黑體" w:hAnsi="微軟正黑體" w:hint="eastAsia"/>
                <w:b/>
                <w:noProof/>
              </w:rPr>
              <w:t>分</w:t>
            </w:r>
          </w:p>
          <w:p w:rsidR="00BF1DDC" w:rsidRDefault="00BF1DDC" w:rsidP="00531C20">
            <w:pPr>
              <w:rPr>
                <w:rFonts w:ascii="微軟正黑體" w:eastAsia="微軟正黑體" w:hAnsi="微軟正黑體"/>
                <w:b/>
                <w:noProof/>
              </w:rPr>
            </w:pPr>
          </w:p>
          <w:p w:rsidR="00481776" w:rsidRDefault="00481776" w:rsidP="00531C20">
            <w:pPr>
              <w:rPr>
                <w:rFonts w:ascii="微軟正黑體" w:eastAsia="微軟正黑體" w:hAnsi="微軟正黑體"/>
                <w:b/>
                <w:noProof/>
              </w:rPr>
            </w:pPr>
          </w:p>
          <w:p w:rsidR="00481776" w:rsidRDefault="00291011" w:rsidP="00531C20">
            <w:pPr>
              <w:rPr>
                <w:rFonts w:ascii="微軟正黑體" w:eastAsia="微軟正黑體" w:hAnsi="微軟正黑體"/>
                <w:b/>
                <w:noProof/>
              </w:rPr>
            </w:pPr>
            <w:r>
              <w:rPr>
                <w:rFonts w:ascii="微軟正黑體" w:eastAsia="微軟正黑體" w:hAnsi="微軟正黑體" w:hint="eastAsia"/>
                <w:b/>
                <w:noProof/>
              </w:rPr>
              <w:t>10</w:t>
            </w:r>
            <w:r w:rsidR="00481776">
              <w:rPr>
                <w:rFonts w:ascii="微軟正黑體" w:eastAsia="微軟正黑體" w:hAnsi="微軟正黑體" w:hint="eastAsia"/>
                <w:b/>
                <w:noProof/>
              </w:rPr>
              <w:t>分</w:t>
            </w:r>
          </w:p>
          <w:p w:rsidR="004F0396" w:rsidRDefault="004F0396" w:rsidP="00531C20">
            <w:pPr>
              <w:rPr>
                <w:rFonts w:ascii="微軟正黑體" w:eastAsia="微軟正黑體" w:hAnsi="微軟正黑體"/>
                <w:b/>
                <w:noProof/>
              </w:rPr>
            </w:pPr>
          </w:p>
          <w:p w:rsidR="004F0396" w:rsidRDefault="004F0396" w:rsidP="00531C20">
            <w:pPr>
              <w:rPr>
                <w:rFonts w:ascii="微軟正黑體" w:eastAsia="微軟正黑體" w:hAnsi="微軟正黑體"/>
                <w:b/>
                <w:noProof/>
              </w:rPr>
            </w:pPr>
          </w:p>
          <w:p w:rsidR="004F0396" w:rsidRDefault="004F0396" w:rsidP="00531C20">
            <w:pPr>
              <w:rPr>
                <w:rFonts w:ascii="微軟正黑體" w:eastAsia="微軟正黑體" w:hAnsi="微軟正黑體"/>
                <w:b/>
                <w:noProof/>
              </w:rPr>
            </w:pPr>
          </w:p>
          <w:p w:rsidR="004F0396" w:rsidRDefault="004F0396" w:rsidP="00531C20">
            <w:pPr>
              <w:rPr>
                <w:rFonts w:ascii="微軟正黑體" w:eastAsia="微軟正黑體" w:hAnsi="微軟正黑體"/>
                <w:b/>
                <w:noProof/>
              </w:rPr>
            </w:pPr>
          </w:p>
          <w:p w:rsidR="004F0396" w:rsidRDefault="004F0396" w:rsidP="00531C20">
            <w:pPr>
              <w:rPr>
                <w:rFonts w:ascii="微軟正黑體" w:eastAsia="微軟正黑體" w:hAnsi="微軟正黑體"/>
                <w:b/>
                <w:noProof/>
              </w:rPr>
            </w:pPr>
          </w:p>
          <w:p w:rsidR="004F0396" w:rsidRDefault="004F0396" w:rsidP="00531C20">
            <w:pPr>
              <w:rPr>
                <w:rFonts w:ascii="微軟正黑體" w:eastAsia="微軟正黑體" w:hAnsi="微軟正黑體"/>
                <w:b/>
                <w:noProof/>
              </w:rPr>
            </w:pPr>
          </w:p>
          <w:p w:rsidR="004F0396" w:rsidRDefault="004F0396" w:rsidP="00531C20">
            <w:pPr>
              <w:rPr>
                <w:rFonts w:ascii="微軟正黑體" w:eastAsia="微軟正黑體" w:hAnsi="微軟正黑體"/>
                <w:b/>
                <w:noProof/>
              </w:rPr>
            </w:pPr>
          </w:p>
          <w:p w:rsidR="004F0396" w:rsidRDefault="004F0396" w:rsidP="00531C20">
            <w:pPr>
              <w:rPr>
                <w:rFonts w:ascii="微軟正黑體" w:eastAsia="微軟正黑體" w:hAnsi="微軟正黑體"/>
                <w:b/>
                <w:noProof/>
              </w:rPr>
            </w:pPr>
          </w:p>
          <w:p w:rsidR="00D947AD" w:rsidRDefault="00D947AD" w:rsidP="00531C20">
            <w:pPr>
              <w:rPr>
                <w:rFonts w:ascii="微軟正黑體" w:eastAsia="微軟正黑體" w:hAnsi="微軟正黑體"/>
                <w:b/>
                <w:noProof/>
              </w:rPr>
            </w:pPr>
          </w:p>
          <w:p w:rsidR="00D947AD" w:rsidRDefault="00D947AD" w:rsidP="00531C20">
            <w:pPr>
              <w:rPr>
                <w:rFonts w:ascii="微軟正黑體" w:eastAsia="微軟正黑體" w:hAnsi="微軟正黑體" w:hint="eastAsia"/>
                <w:b/>
                <w:noProof/>
              </w:rPr>
            </w:pPr>
          </w:p>
          <w:p w:rsidR="001F6362" w:rsidRDefault="001F6362" w:rsidP="00531C20">
            <w:pPr>
              <w:rPr>
                <w:rFonts w:ascii="微軟正黑體" w:eastAsia="微軟正黑體" w:hAnsi="微軟正黑體" w:hint="eastAsia"/>
                <w:b/>
                <w:noProof/>
              </w:rPr>
            </w:pPr>
          </w:p>
          <w:p w:rsidR="001F6362" w:rsidRDefault="001F6362" w:rsidP="00531C20">
            <w:pPr>
              <w:rPr>
                <w:rFonts w:ascii="微軟正黑體" w:eastAsia="微軟正黑體" w:hAnsi="微軟正黑體"/>
                <w:b/>
                <w:noProof/>
              </w:rPr>
            </w:pPr>
          </w:p>
          <w:p w:rsidR="00956654" w:rsidRDefault="00956654" w:rsidP="00531C20">
            <w:pPr>
              <w:rPr>
                <w:rFonts w:ascii="微軟正黑體" w:eastAsia="微軟正黑體" w:hAnsi="微軟正黑體"/>
                <w:b/>
                <w:noProof/>
              </w:rPr>
            </w:pPr>
            <w:r>
              <w:rPr>
                <w:rFonts w:ascii="微軟正黑體" w:eastAsia="微軟正黑體" w:hAnsi="微軟正黑體" w:hint="eastAsia"/>
                <w:b/>
                <w:noProof/>
              </w:rPr>
              <w:t>3分</w:t>
            </w:r>
          </w:p>
          <w:p w:rsidR="001F6362" w:rsidRDefault="001F6362" w:rsidP="00531C20">
            <w:pPr>
              <w:rPr>
                <w:rFonts w:ascii="微軟正黑體" w:eastAsia="微軟正黑體" w:hAnsi="微軟正黑體" w:hint="eastAsia"/>
                <w:b/>
                <w:noProof/>
              </w:rPr>
            </w:pPr>
          </w:p>
          <w:p w:rsidR="001F6362" w:rsidRDefault="001F6362" w:rsidP="00531C20">
            <w:pPr>
              <w:rPr>
                <w:rFonts w:ascii="微軟正黑體" w:eastAsia="微軟正黑體" w:hAnsi="微軟正黑體" w:hint="eastAsia"/>
                <w:b/>
                <w:noProof/>
              </w:rPr>
            </w:pPr>
          </w:p>
          <w:p w:rsidR="004F0396" w:rsidRDefault="00CE1872" w:rsidP="00531C20">
            <w:pPr>
              <w:rPr>
                <w:rFonts w:ascii="微軟正黑體" w:eastAsia="微軟正黑體" w:hAnsi="微軟正黑體"/>
                <w:b/>
                <w:noProof/>
              </w:rPr>
            </w:pPr>
            <w:r>
              <w:rPr>
                <w:rFonts w:ascii="微軟正黑體" w:eastAsia="微軟正黑體" w:hAnsi="微軟正黑體" w:hint="eastAsia"/>
                <w:b/>
                <w:noProof/>
              </w:rPr>
              <w:t>2</w:t>
            </w:r>
            <w:r w:rsidR="00956654">
              <w:rPr>
                <w:rFonts w:ascii="微軟正黑體" w:eastAsia="微軟正黑體" w:hAnsi="微軟正黑體" w:hint="eastAsia"/>
                <w:b/>
                <w:noProof/>
              </w:rPr>
              <w:t>0</w:t>
            </w:r>
            <w:r w:rsidR="004F0396">
              <w:rPr>
                <w:rFonts w:ascii="微軟正黑體" w:eastAsia="微軟正黑體" w:hAnsi="微軟正黑體" w:hint="eastAsia"/>
                <w:b/>
                <w:noProof/>
              </w:rPr>
              <w:t>分</w:t>
            </w:r>
          </w:p>
          <w:p w:rsidR="004F0396" w:rsidRDefault="004F0396" w:rsidP="00531C20">
            <w:pPr>
              <w:rPr>
                <w:rFonts w:ascii="微軟正黑體" w:eastAsia="微軟正黑體" w:hAnsi="微軟正黑體"/>
                <w:b/>
                <w:noProof/>
              </w:rPr>
            </w:pPr>
          </w:p>
          <w:p w:rsidR="001F6362" w:rsidRDefault="001F6362" w:rsidP="00531C20">
            <w:pPr>
              <w:rPr>
                <w:rFonts w:ascii="微軟正黑體" w:eastAsia="微軟正黑體" w:hAnsi="微軟正黑體" w:hint="eastAsia"/>
                <w:b/>
                <w:noProof/>
              </w:rPr>
            </w:pPr>
          </w:p>
          <w:p w:rsidR="00C87F5C" w:rsidRPr="00531C20" w:rsidRDefault="00CE1872" w:rsidP="00531C20">
            <w:pPr>
              <w:rPr>
                <w:rFonts w:ascii="微軟正黑體" w:eastAsia="微軟正黑體" w:hAnsi="微軟正黑體"/>
                <w:b/>
                <w:noProof/>
              </w:rPr>
            </w:pPr>
            <w:r>
              <w:rPr>
                <w:rFonts w:ascii="微軟正黑體" w:eastAsia="微軟正黑體" w:hAnsi="微軟正黑體" w:hint="eastAsia"/>
                <w:b/>
                <w:noProof/>
              </w:rPr>
              <w:t>5</w:t>
            </w:r>
            <w:r w:rsidR="00C87F5C">
              <w:rPr>
                <w:rFonts w:ascii="微軟正黑體" w:eastAsia="微軟正黑體" w:hAnsi="微軟正黑體" w:hint="eastAsia"/>
                <w:b/>
                <w:noProof/>
              </w:rPr>
              <w:t>分</w:t>
            </w:r>
          </w:p>
        </w:tc>
        <w:tc>
          <w:tcPr>
            <w:tcW w:w="827" w:type="pct"/>
            <w:tcBorders>
              <w:top w:val="single" w:sz="4" w:space="0" w:color="000000"/>
              <w:left w:val="single" w:sz="4" w:space="0" w:color="auto"/>
              <w:bottom w:val="single" w:sz="4" w:space="0" w:color="000000"/>
            </w:tcBorders>
          </w:tcPr>
          <w:p w:rsidR="00BF1DDC" w:rsidRDefault="00BF1DDC" w:rsidP="00A4494D">
            <w:pPr>
              <w:snapToGrid w:val="0"/>
              <w:spacing w:before="50" w:line="360" w:lineRule="exact"/>
              <w:rPr>
                <w:rFonts w:ascii="微軟正黑體" w:eastAsia="微軟正黑體" w:hAnsi="微軟正黑體"/>
                <w:b/>
                <w:noProof/>
              </w:rPr>
            </w:pPr>
          </w:p>
          <w:p w:rsidR="000F573B" w:rsidRDefault="000F573B" w:rsidP="00A4494D">
            <w:pPr>
              <w:snapToGrid w:val="0"/>
              <w:spacing w:before="50" w:line="360" w:lineRule="exact"/>
              <w:rPr>
                <w:rFonts w:ascii="微軟正黑體" w:eastAsia="微軟正黑體" w:hAnsi="微軟正黑體"/>
                <w:b/>
                <w:noProof/>
              </w:rPr>
            </w:pPr>
          </w:p>
          <w:p w:rsidR="000F573B" w:rsidRDefault="000F573B" w:rsidP="00A4494D">
            <w:pPr>
              <w:snapToGrid w:val="0"/>
              <w:spacing w:before="50" w:line="360" w:lineRule="exact"/>
              <w:rPr>
                <w:rFonts w:ascii="微軟正黑體" w:eastAsia="微軟正黑體" w:hAnsi="微軟正黑體"/>
                <w:b/>
                <w:noProof/>
              </w:rPr>
            </w:pPr>
          </w:p>
          <w:p w:rsidR="000F573B" w:rsidRDefault="000F573B" w:rsidP="00A4494D">
            <w:pPr>
              <w:snapToGrid w:val="0"/>
              <w:spacing w:before="50" w:line="360" w:lineRule="exact"/>
              <w:rPr>
                <w:rFonts w:ascii="微軟正黑體" w:eastAsia="微軟正黑體" w:hAnsi="微軟正黑體"/>
                <w:b/>
                <w:noProof/>
              </w:rPr>
            </w:pPr>
          </w:p>
          <w:p w:rsidR="000F573B" w:rsidRDefault="00A45D6C" w:rsidP="00A4494D">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口頭發表</w:t>
            </w: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D947AD" w:rsidRDefault="00D947AD" w:rsidP="00A4494D">
            <w:pPr>
              <w:snapToGrid w:val="0"/>
              <w:spacing w:before="50" w:line="360" w:lineRule="exact"/>
              <w:rPr>
                <w:rFonts w:ascii="微軟正黑體" w:eastAsia="微軟正黑體" w:hAnsi="微軟正黑體"/>
                <w:b/>
                <w:noProof/>
              </w:rPr>
            </w:pPr>
          </w:p>
          <w:p w:rsidR="00D947AD" w:rsidRDefault="00D947AD" w:rsidP="00A4494D">
            <w:pPr>
              <w:snapToGrid w:val="0"/>
              <w:spacing w:before="50" w:line="360" w:lineRule="exact"/>
              <w:rPr>
                <w:rFonts w:ascii="微軟正黑體" w:eastAsia="微軟正黑體" w:hAnsi="微軟正黑體"/>
                <w:b/>
                <w:noProof/>
              </w:rPr>
            </w:pPr>
          </w:p>
          <w:p w:rsidR="00D947AD" w:rsidRDefault="00D947AD" w:rsidP="00A4494D">
            <w:pPr>
              <w:snapToGrid w:val="0"/>
              <w:spacing w:before="50" w:line="360" w:lineRule="exact"/>
              <w:rPr>
                <w:rFonts w:ascii="微軟正黑體" w:eastAsia="微軟正黑體" w:hAnsi="微軟正黑體" w:hint="eastAsia"/>
                <w:b/>
                <w:noProof/>
              </w:rPr>
            </w:pPr>
          </w:p>
          <w:p w:rsidR="00FE6DE1" w:rsidRDefault="00FE6DE1" w:rsidP="00A4494D">
            <w:pPr>
              <w:snapToGrid w:val="0"/>
              <w:spacing w:before="50" w:line="360" w:lineRule="exact"/>
              <w:rPr>
                <w:rFonts w:ascii="微軟正黑體" w:eastAsia="微軟正黑體" w:hAnsi="微軟正黑體" w:hint="eastAsia"/>
                <w:b/>
                <w:noProof/>
              </w:rPr>
            </w:pPr>
          </w:p>
          <w:p w:rsidR="00FE6DE1" w:rsidRDefault="00FE6DE1" w:rsidP="00A4494D">
            <w:pPr>
              <w:snapToGrid w:val="0"/>
              <w:spacing w:before="50" w:line="360" w:lineRule="exact"/>
              <w:rPr>
                <w:rFonts w:ascii="微軟正黑體" w:eastAsia="微軟正黑體" w:hAnsi="微軟正黑體"/>
                <w:b/>
                <w:noProof/>
              </w:rPr>
            </w:pPr>
          </w:p>
          <w:p w:rsidR="00A45D6C" w:rsidRPr="00CD72FA" w:rsidRDefault="00A45D6C" w:rsidP="00A4494D">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實際操作</w:t>
            </w:r>
          </w:p>
        </w:tc>
      </w:tr>
      <w:tr w:rsidR="00622D51" w:rsidRPr="00CD72FA" w:rsidTr="009C2BF9">
        <w:trPr>
          <w:trHeight w:val="1974"/>
          <w:jc w:val="center"/>
        </w:trPr>
        <w:tc>
          <w:tcPr>
            <w:tcW w:w="662" w:type="pct"/>
            <w:tcBorders>
              <w:right w:val="single" w:sz="4" w:space="0" w:color="auto"/>
            </w:tcBorders>
            <w:shd w:val="clear" w:color="auto" w:fill="auto"/>
          </w:tcPr>
          <w:p w:rsidR="00622D51" w:rsidRDefault="00622D51"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3-2</w:t>
            </w: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3-3</w:t>
            </w: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3-4</w:t>
            </w: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2-2</w:t>
            </w:r>
          </w:p>
          <w:p w:rsidR="00E80E04" w:rsidRDefault="00711387" w:rsidP="00A4494D">
            <w:pPr>
              <w:pStyle w:val="aff3"/>
              <w:spacing w:line="360" w:lineRule="exact"/>
              <w:ind w:leftChars="0" w:left="0"/>
              <w:jc w:val="both"/>
              <w:rPr>
                <w:rFonts w:ascii="微軟正黑體" w:eastAsia="微軟正黑體" w:hAnsi="微軟正黑體"/>
                <w:bCs/>
                <w:noProof/>
              </w:rPr>
            </w:pPr>
            <w:r w:rsidRPr="006F1FD7">
              <w:rPr>
                <w:rFonts w:ascii="微軟正黑體" w:eastAsia="微軟正黑體" w:hAnsi="微軟正黑體" w:hint="eastAsia"/>
                <w:bCs/>
                <w:noProof/>
              </w:rPr>
              <w:t>3-6</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tc>
        <w:tc>
          <w:tcPr>
            <w:tcW w:w="3070" w:type="pct"/>
            <w:tcBorders>
              <w:right w:val="single" w:sz="4" w:space="0" w:color="auto"/>
            </w:tcBorders>
            <w:shd w:val="clear" w:color="auto" w:fill="auto"/>
          </w:tcPr>
          <w:p w:rsidR="00622D51" w:rsidRPr="00502B23" w:rsidRDefault="00622D51" w:rsidP="00622D51">
            <w:pPr>
              <w:pStyle w:val="aff3"/>
              <w:spacing w:line="360" w:lineRule="exact"/>
              <w:ind w:leftChars="0" w:left="0"/>
              <w:jc w:val="both"/>
              <w:rPr>
                <w:rFonts w:ascii="標楷體" w:eastAsia="標楷體" w:hAnsi="標楷體"/>
              </w:rPr>
            </w:pPr>
            <w:r w:rsidRPr="00502B23">
              <w:rPr>
                <w:rFonts w:ascii="標楷體" w:eastAsia="標楷體" w:hAnsi="標楷體" w:hint="eastAsia"/>
              </w:rPr>
              <w:lastRenderedPageBreak/>
              <w:t>第三節課</w:t>
            </w:r>
          </w:p>
          <w:p w:rsidR="00253903" w:rsidRPr="00502B23" w:rsidRDefault="00253903" w:rsidP="00253903">
            <w:pPr>
              <w:pStyle w:val="aff3"/>
              <w:spacing w:line="360" w:lineRule="exact"/>
              <w:ind w:leftChars="0" w:left="0"/>
              <w:jc w:val="both"/>
              <w:rPr>
                <w:rFonts w:ascii="標楷體" w:eastAsia="標楷體" w:hAnsi="標楷體"/>
              </w:rPr>
            </w:pP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一、【小隊到齊點名、準備好上課舉手、加分】</w:t>
            </w:r>
          </w:p>
          <w:p w:rsid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教師說明此次課程與複習上節課所學定向概念</w:t>
            </w:r>
          </w:p>
          <w:p w:rsidR="004059D9" w:rsidRPr="00253903" w:rsidRDefault="004059D9" w:rsidP="00253903">
            <w:pPr>
              <w:pStyle w:val="aff3"/>
              <w:spacing w:line="360" w:lineRule="exact"/>
              <w:ind w:leftChars="0" w:left="0"/>
              <w:jc w:val="both"/>
              <w:rPr>
                <w:rFonts w:ascii="標楷體" w:eastAsia="標楷體" w:hAnsi="標楷體"/>
              </w:rPr>
            </w:pP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二、【定向達人：校園照片定向】</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rPr>
              <w:t>1.</w:t>
            </w:r>
            <w:r w:rsidRPr="00253903">
              <w:rPr>
                <w:rFonts w:ascii="標楷體" w:eastAsia="標楷體" w:hAnsi="標楷體" w:hint="eastAsia"/>
              </w:rPr>
              <w:t>複習定向技巧：正置地圖、拇指輔行</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rPr>
              <w:t>2.</w:t>
            </w:r>
            <w:r w:rsidRPr="00253903">
              <w:rPr>
                <w:rFonts w:ascii="標楷體" w:eastAsia="標楷體" w:hAnsi="標楷體" w:hint="eastAsia"/>
              </w:rPr>
              <w:t>說明定向範圍規則、發下地圖與題目，以小隊為單位行動，開始進行定向</w:t>
            </w:r>
          </w:p>
          <w:p w:rsidR="00253903" w:rsidRPr="00253903" w:rsidRDefault="000C5685" w:rsidP="00253903">
            <w:pPr>
              <w:pStyle w:val="aff3"/>
              <w:spacing w:line="360" w:lineRule="exact"/>
              <w:ind w:leftChars="0" w:left="0"/>
              <w:jc w:val="both"/>
              <w:rPr>
                <w:rFonts w:ascii="標楷體" w:eastAsia="標楷體" w:hAnsi="標楷體"/>
              </w:rPr>
            </w:pPr>
            <w:r>
              <w:rPr>
                <w:rFonts w:ascii="標楷體" w:eastAsia="標楷體" w:hAnsi="標楷體"/>
              </w:rPr>
              <w:lastRenderedPageBreak/>
              <w:t>3.</w:t>
            </w:r>
            <w:r w:rsidR="00253903" w:rsidRPr="00253903">
              <w:rPr>
                <w:rFonts w:ascii="標楷體" w:eastAsia="標楷體" w:hAnsi="標楷體" w:hint="eastAsia"/>
              </w:rPr>
              <w:t>限定時間回到教室對答案解碼，檢核答案、統計成績</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4.</w:t>
            </w:r>
            <w:r w:rsidR="00E666B7">
              <w:rPr>
                <w:rFonts w:ascii="標楷體" w:eastAsia="標楷體" w:hAnsi="標楷體" w:hint="eastAsia"/>
              </w:rPr>
              <w:t>教師提醒全體隊員須同進同出不可分散，違者加</w:t>
            </w:r>
            <w:r w:rsidRPr="00253903">
              <w:rPr>
                <w:rFonts w:ascii="標楷體" w:eastAsia="標楷體" w:hAnsi="標楷體" w:hint="eastAsia"/>
              </w:rPr>
              <w:t>秒數</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5.教師引導思考</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(1)</w:t>
            </w:r>
            <w:r w:rsidR="0013140D">
              <w:rPr>
                <w:rFonts w:ascii="標楷體" w:eastAsia="標楷體" w:hAnsi="標楷體" w:hint="eastAsia"/>
              </w:rPr>
              <w:t>事實fact</w:t>
            </w:r>
            <w:r w:rsidR="0013140D">
              <w:rPr>
                <w:rFonts w:ascii="標楷體" w:eastAsia="標楷體" w:hAnsi="標楷體"/>
              </w:rPr>
              <w:t>s</w:t>
            </w:r>
            <w:r w:rsidRPr="00253903">
              <w:rPr>
                <w:rFonts w:ascii="標楷體" w:eastAsia="標楷體" w:hAnsi="標楷體" w:hint="eastAsia"/>
              </w:rPr>
              <w:t>：你看到什麼？過程中的任何觀察</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(2)</w:t>
            </w:r>
            <w:r w:rsidR="0013140D">
              <w:rPr>
                <w:rFonts w:ascii="標楷體" w:eastAsia="標楷體" w:hAnsi="標楷體" w:hint="eastAsia"/>
              </w:rPr>
              <w:t>感受feeli</w:t>
            </w:r>
            <w:r w:rsidR="0013140D">
              <w:rPr>
                <w:rFonts w:ascii="標楷體" w:eastAsia="標楷體" w:hAnsi="標楷體"/>
              </w:rPr>
              <w:t>ngs</w:t>
            </w:r>
            <w:r w:rsidRPr="00253903">
              <w:rPr>
                <w:rFonts w:ascii="標楷體" w:eastAsia="標楷體" w:hAnsi="標楷體" w:hint="eastAsia"/>
              </w:rPr>
              <w:t>：活動的感受，同隊完成的感覺</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(3)</w:t>
            </w:r>
            <w:r w:rsidR="0013140D">
              <w:rPr>
                <w:rFonts w:ascii="標楷體" w:eastAsia="標楷體" w:hAnsi="標楷體" w:hint="eastAsia"/>
              </w:rPr>
              <w:t>發現findings</w:t>
            </w:r>
            <w:r w:rsidRPr="00253903">
              <w:rPr>
                <w:rFonts w:ascii="標楷體" w:eastAsia="標楷體" w:hAnsi="標楷體" w:hint="eastAsia"/>
              </w:rPr>
              <w:t>：想到，有什麼想法、過程中遇到什麼問題、用什麼方法解決</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(4)</w:t>
            </w:r>
            <w:r w:rsidR="0013140D">
              <w:rPr>
                <w:rFonts w:ascii="標楷體" w:eastAsia="標楷體" w:hAnsi="標楷體" w:hint="eastAsia"/>
              </w:rPr>
              <w:t>將來future</w:t>
            </w:r>
            <w:r w:rsidRPr="00253903">
              <w:rPr>
                <w:rFonts w:ascii="標楷體" w:eastAsia="標楷體" w:hAnsi="標楷體" w:hint="eastAsia"/>
              </w:rPr>
              <w:t>：有什麼啟發，新發現(校園有那些沒注意過的角落、圖片)，和過去生活經驗的連結</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5.</w:t>
            </w:r>
            <w:r w:rsidR="000856DD">
              <w:rPr>
                <w:rFonts w:ascii="標楷體" w:eastAsia="標楷體" w:hAnsi="標楷體" w:hint="eastAsia"/>
              </w:rPr>
              <w:t>打卡</w:t>
            </w:r>
            <w:r w:rsidRPr="00253903">
              <w:rPr>
                <w:rFonts w:ascii="標楷體" w:eastAsia="標楷體" w:hAnsi="標楷體" w:hint="eastAsia"/>
              </w:rPr>
              <w:t>地圖DIY討論</w:t>
            </w:r>
          </w:p>
          <w:p w:rsidR="00253903" w:rsidRPr="00253903" w:rsidRDefault="00253903" w:rsidP="00253903">
            <w:pPr>
              <w:pStyle w:val="aff3"/>
              <w:spacing w:line="360" w:lineRule="exact"/>
              <w:ind w:leftChars="0" w:left="0"/>
              <w:jc w:val="both"/>
              <w:rPr>
                <w:rFonts w:ascii="標楷體" w:eastAsia="標楷體" w:hAnsi="標楷體"/>
              </w:rPr>
            </w:pPr>
            <w:r w:rsidRPr="00253903">
              <w:rPr>
                <w:rFonts w:ascii="標楷體" w:eastAsia="標楷體" w:hAnsi="標楷體" w:hint="eastAsia"/>
              </w:rPr>
              <w:t>(1)</w:t>
            </w:r>
            <w:r w:rsidR="000856DD">
              <w:rPr>
                <w:rFonts w:ascii="標楷體" w:eastAsia="標楷體" w:hAnsi="標楷體" w:hint="eastAsia"/>
              </w:rPr>
              <w:t>打卡</w:t>
            </w:r>
            <w:r w:rsidRPr="00253903">
              <w:rPr>
                <w:rFonts w:ascii="標楷體" w:eastAsia="標楷體" w:hAnsi="標楷體" w:hint="eastAsia"/>
              </w:rPr>
              <w:t>地圖的主題可以有哪些</w:t>
            </w:r>
          </w:p>
          <w:p w:rsidR="00DD2F03" w:rsidRDefault="00253903" w:rsidP="00CD2E13">
            <w:pPr>
              <w:pStyle w:val="aff3"/>
              <w:spacing w:line="360" w:lineRule="exact"/>
              <w:ind w:leftChars="0" w:left="0"/>
              <w:jc w:val="both"/>
              <w:rPr>
                <w:rFonts w:ascii="標楷體" w:eastAsia="標楷體" w:hAnsi="標楷體"/>
              </w:rPr>
            </w:pPr>
            <w:r w:rsidRPr="00253903">
              <w:rPr>
                <w:rFonts w:ascii="標楷體" w:eastAsia="標楷體" w:hAnsi="標楷體" w:hint="eastAsia"/>
              </w:rPr>
              <w:t>(2)</w:t>
            </w:r>
            <w:r w:rsidR="000856DD">
              <w:rPr>
                <w:rFonts w:ascii="標楷體" w:eastAsia="標楷體" w:hAnsi="標楷體" w:hint="eastAsia"/>
              </w:rPr>
              <w:t>打卡</w:t>
            </w:r>
            <w:r w:rsidRPr="00253903">
              <w:rPr>
                <w:rFonts w:ascii="標楷體" w:eastAsia="標楷體" w:hAnsi="標楷體" w:hint="eastAsia"/>
              </w:rPr>
              <w:t>地圖應該具備的特點有什麼</w:t>
            </w:r>
          </w:p>
          <w:p w:rsidR="0002697C" w:rsidRPr="0002697C" w:rsidRDefault="0002697C" w:rsidP="0002697C">
            <w:pPr>
              <w:pStyle w:val="aff3"/>
              <w:spacing w:line="360" w:lineRule="exact"/>
              <w:ind w:leftChars="0" w:left="0"/>
              <w:jc w:val="both"/>
              <w:rPr>
                <w:rFonts w:ascii="標楷體" w:eastAsia="標楷體" w:hAnsi="標楷體"/>
              </w:rPr>
            </w:pPr>
            <w:r w:rsidRPr="0002697C">
              <w:rPr>
                <w:rFonts w:ascii="標楷體" w:eastAsia="標楷體" w:hAnsi="標楷體" w:hint="eastAsia"/>
              </w:rPr>
              <w:t>(3)</w:t>
            </w:r>
            <w:r w:rsidR="000856DD">
              <w:rPr>
                <w:rFonts w:ascii="標楷體" w:eastAsia="標楷體" w:hAnsi="標楷體" w:hint="eastAsia"/>
              </w:rPr>
              <w:t>小組討論選定的打卡</w:t>
            </w:r>
            <w:r w:rsidR="00E0602F">
              <w:rPr>
                <w:rFonts w:ascii="標楷體" w:eastAsia="標楷體" w:hAnsi="標楷體" w:hint="eastAsia"/>
              </w:rPr>
              <w:t>主題跟設計想法</w:t>
            </w:r>
            <w:r w:rsidRPr="0002697C">
              <w:rPr>
                <w:rFonts w:ascii="標楷體" w:eastAsia="標楷體" w:hAnsi="標楷體" w:hint="eastAsia"/>
              </w:rPr>
              <w:t>(小組備有校園基本地圖)</w:t>
            </w:r>
          </w:p>
          <w:p w:rsidR="0002697C" w:rsidRPr="0002697C" w:rsidRDefault="00650943" w:rsidP="0002697C">
            <w:pPr>
              <w:pStyle w:val="aff3"/>
              <w:spacing w:line="360" w:lineRule="exact"/>
              <w:ind w:leftChars="0" w:left="0"/>
              <w:jc w:val="both"/>
              <w:rPr>
                <w:rFonts w:ascii="標楷體" w:eastAsia="標楷體" w:hAnsi="標楷體"/>
              </w:rPr>
            </w:pPr>
            <w:r>
              <w:rPr>
                <w:rFonts w:ascii="標楷體" w:eastAsia="標楷體" w:hAnsi="標楷體" w:hint="eastAsia"/>
              </w:rPr>
              <w:t>(4)</w:t>
            </w:r>
            <w:r w:rsidR="004367C2">
              <w:rPr>
                <w:rFonts w:ascii="標楷體" w:eastAsia="標楷體" w:hAnsi="標楷體" w:hint="eastAsia"/>
              </w:rPr>
              <w:t>在地圖上選定打卡</w:t>
            </w:r>
            <w:r w:rsidR="0002697C" w:rsidRPr="0002697C">
              <w:rPr>
                <w:rFonts w:ascii="標楷體" w:eastAsia="標楷體" w:hAnsi="標楷體" w:hint="eastAsia"/>
              </w:rPr>
              <w:t>跟特色地點10-15個(引導學生思考哪些地點值得介紹以及作為繪製的內容)</w:t>
            </w:r>
          </w:p>
          <w:p w:rsidR="0002697C" w:rsidRPr="0002697C" w:rsidRDefault="0002697C" w:rsidP="0002697C">
            <w:pPr>
              <w:pStyle w:val="aff3"/>
              <w:spacing w:line="360" w:lineRule="exact"/>
              <w:ind w:leftChars="0" w:left="0"/>
              <w:jc w:val="both"/>
              <w:rPr>
                <w:rFonts w:ascii="標楷體" w:eastAsia="標楷體" w:hAnsi="標楷體"/>
              </w:rPr>
            </w:pPr>
          </w:p>
          <w:p w:rsidR="0002697C" w:rsidRDefault="0002697C" w:rsidP="0002697C">
            <w:pPr>
              <w:pStyle w:val="aff3"/>
              <w:spacing w:line="360" w:lineRule="exact"/>
              <w:ind w:leftChars="0" w:left="0"/>
              <w:jc w:val="both"/>
              <w:rPr>
                <w:rFonts w:ascii="標楷體" w:eastAsia="標楷體" w:hAnsi="標楷體"/>
              </w:rPr>
            </w:pPr>
            <w:r w:rsidRPr="00502B23">
              <w:rPr>
                <w:rFonts w:ascii="標楷體" w:eastAsia="標楷體" w:hAnsi="標楷體" w:hint="eastAsia"/>
              </w:rPr>
              <w:t>三、【</w:t>
            </w:r>
            <w:r>
              <w:rPr>
                <w:rFonts w:ascii="標楷體" w:eastAsia="標楷體" w:hAnsi="標楷體" w:hint="eastAsia"/>
              </w:rPr>
              <w:t>反思</w:t>
            </w:r>
            <w:r w:rsidRPr="00502B23">
              <w:rPr>
                <w:rFonts w:ascii="標楷體" w:eastAsia="標楷體" w:hAnsi="標楷體" w:hint="eastAsia"/>
              </w:rPr>
              <w:t>與檢討】</w:t>
            </w:r>
          </w:p>
          <w:p w:rsidR="0002697C" w:rsidRPr="0002697C" w:rsidRDefault="0002697C" w:rsidP="0002697C">
            <w:pPr>
              <w:pStyle w:val="aff3"/>
              <w:spacing w:line="360" w:lineRule="exact"/>
              <w:ind w:leftChars="0" w:left="0"/>
              <w:jc w:val="both"/>
              <w:rPr>
                <w:rFonts w:ascii="標楷體" w:eastAsia="標楷體" w:hAnsi="標楷體"/>
              </w:rPr>
            </w:pPr>
            <w:r>
              <w:rPr>
                <w:rFonts w:ascii="標楷體" w:eastAsia="標楷體" w:hAnsi="標楷體"/>
              </w:rPr>
              <w:t xml:space="preserve">1. </w:t>
            </w:r>
            <w:r>
              <w:rPr>
                <w:rFonts w:ascii="標楷體" w:eastAsia="標楷體" w:hAnsi="標楷體" w:hint="eastAsia"/>
              </w:rPr>
              <w:t>提醒下次課程需要準備的材料</w:t>
            </w:r>
            <w:r w:rsidRPr="0002697C">
              <w:rPr>
                <w:rFonts w:ascii="標楷體" w:eastAsia="標楷體" w:hAnsi="標楷體"/>
              </w:rPr>
              <w:t>(</w:t>
            </w:r>
            <w:r w:rsidRPr="0002697C">
              <w:rPr>
                <w:rFonts w:ascii="標楷體" w:eastAsia="標楷體" w:hAnsi="標楷體" w:hint="eastAsia"/>
              </w:rPr>
              <w:t>下次上課前要準備好散步地圖特色地點的照片或圖片)</w:t>
            </w:r>
          </w:p>
          <w:p w:rsidR="0002697C" w:rsidRPr="0069561A" w:rsidRDefault="0002697C" w:rsidP="00CD2E13">
            <w:pPr>
              <w:pStyle w:val="aff3"/>
              <w:spacing w:line="360" w:lineRule="exact"/>
              <w:ind w:leftChars="0" w:left="0"/>
              <w:jc w:val="both"/>
              <w:rPr>
                <w:rFonts w:ascii="標楷體" w:eastAsia="標楷體" w:hAnsi="標楷體"/>
              </w:rPr>
            </w:pPr>
            <w:r w:rsidRPr="0002697C">
              <w:rPr>
                <w:rFonts w:ascii="標楷體" w:eastAsia="標楷體" w:hAnsi="標楷體"/>
              </w:rPr>
              <w:t xml:space="preserve">2. </w:t>
            </w:r>
            <w:r w:rsidR="004367C2">
              <w:rPr>
                <w:rFonts w:ascii="標楷體" w:eastAsia="標楷體" w:hAnsi="標楷體" w:hint="eastAsia"/>
              </w:rPr>
              <w:t>預告出現下次校園打卡地圖</w:t>
            </w:r>
            <w:r w:rsidRPr="0002697C">
              <w:rPr>
                <w:rFonts w:ascii="標楷體" w:eastAsia="標楷體" w:hAnsi="標楷體" w:hint="eastAsia"/>
              </w:rPr>
              <w:t>作業</w:t>
            </w:r>
          </w:p>
        </w:tc>
        <w:tc>
          <w:tcPr>
            <w:tcW w:w="441" w:type="pct"/>
            <w:tcBorders>
              <w:top w:val="single" w:sz="4" w:space="0" w:color="000000"/>
              <w:left w:val="single" w:sz="4" w:space="0" w:color="auto"/>
              <w:bottom w:val="single" w:sz="4" w:space="0" w:color="000000"/>
              <w:right w:val="single" w:sz="4" w:space="0" w:color="auto"/>
            </w:tcBorders>
          </w:tcPr>
          <w:p w:rsidR="00622D51" w:rsidRDefault="00622D51" w:rsidP="00BF1DDC">
            <w:pPr>
              <w:rPr>
                <w:rFonts w:ascii="微軟正黑體" w:eastAsia="微軟正黑體" w:hAnsi="微軟正黑體"/>
                <w:b/>
                <w:noProof/>
              </w:rPr>
            </w:pPr>
          </w:p>
          <w:p w:rsidR="00E8481B" w:rsidRDefault="00E8481B" w:rsidP="00BF1DDC">
            <w:pPr>
              <w:rPr>
                <w:rFonts w:ascii="微軟正黑體" w:eastAsia="微軟正黑體" w:hAnsi="微軟正黑體"/>
                <w:b/>
                <w:noProof/>
              </w:rPr>
            </w:pPr>
            <w:r>
              <w:rPr>
                <w:rFonts w:ascii="微軟正黑體" w:eastAsia="微軟正黑體" w:hAnsi="微軟正黑體"/>
                <w:b/>
                <w:noProof/>
              </w:rPr>
              <w:t>1</w:t>
            </w:r>
            <w:r>
              <w:rPr>
                <w:rFonts w:ascii="微軟正黑體" w:eastAsia="微軟正黑體" w:hAnsi="微軟正黑體" w:hint="eastAsia"/>
                <w:b/>
                <w:noProof/>
              </w:rPr>
              <w:t>分</w:t>
            </w:r>
          </w:p>
          <w:p w:rsidR="004059D9" w:rsidRDefault="004059D9" w:rsidP="00BF1DDC">
            <w:pPr>
              <w:rPr>
                <w:rFonts w:ascii="微軟正黑體" w:eastAsia="微軟正黑體" w:hAnsi="微軟正黑體"/>
                <w:b/>
                <w:noProof/>
              </w:rPr>
            </w:pPr>
          </w:p>
          <w:p w:rsidR="00E8481B" w:rsidRDefault="00CF1224" w:rsidP="00BF1DDC">
            <w:pPr>
              <w:rPr>
                <w:rFonts w:ascii="微軟正黑體" w:eastAsia="微軟正黑體" w:hAnsi="微軟正黑體"/>
                <w:b/>
                <w:noProof/>
              </w:rPr>
            </w:pPr>
            <w:r>
              <w:rPr>
                <w:rFonts w:ascii="微軟正黑體" w:eastAsia="微軟正黑體" w:hAnsi="微軟正黑體"/>
                <w:b/>
                <w:noProof/>
              </w:rPr>
              <w:t>1</w:t>
            </w:r>
            <w:r w:rsidR="00E8481B">
              <w:rPr>
                <w:rFonts w:ascii="微軟正黑體" w:eastAsia="微軟正黑體" w:hAnsi="微軟正黑體"/>
                <w:b/>
                <w:noProof/>
              </w:rPr>
              <w:t>5</w:t>
            </w:r>
            <w:r w:rsidR="00E8481B">
              <w:rPr>
                <w:rFonts w:ascii="微軟正黑體" w:eastAsia="微軟正黑體" w:hAnsi="微軟正黑體" w:hint="eastAsia"/>
                <w:b/>
                <w:noProof/>
              </w:rPr>
              <w:t>分</w:t>
            </w:r>
          </w:p>
          <w:p w:rsidR="00893111" w:rsidRDefault="00893111" w:rsidP="00BF1DDC">
            <w:pPr>
              <w:rPr>
                <w:rFonts w:ascii="微軟正黑體" w:eastAsia="微軟正黑體" w:hAnsi="微軟正黑體"/>
                <w:b/>
                <w:noProof/>
              </w:rPr>
            </w:pPr>
            <w:r>
              <w:rPr>
                <w:rFonts w:ascii="微軟正黑體" w:eastAsia="微軟正黑體" w:hAnsi="微軟正黑體"/>
                <w:b/>
                <w:noProof/>
              </w:rPr>
              <w:lastRenderedPageBreak/>
              <w:t>5</w:t>
            </w:r>
            <w:r>
              <w:rPr>
                <w:rFonts w:ascii="微軟正黑體" w:eastAsia="微軟正黑體" w:hAnsi="微軟正黑體" w:hint="eastAsia"/>
                <w:b/>
                <w:noProof/>
              </w:rPr>
              <w:t>分</w:t>
            </w:r>
          </w:p>
          <w:p w:rsidR="004059D9" w:rsidRDefault="004059D9" w:rsidP="00BF1DDC">
            <w:pPr>
              <w:rPr>
                <w:rFonts w:ascii="微軟正黑體" w:eastAsia="微軟正黑體" w:hAnsi="微軟正黑體"/>
                <w:b/>
                <w:noProof/>
              </w:rPr>
            </w:pPr>
          </w:p>
          <w:p w:rsidR="00893111" w:rsidRDefault="00893111" w:rsidP="00BF1DDC">
            <w:pPr>
              <w:rPr>
                <w:rFonts w:ascii="微軟正黑體" w:eastAsia="微軟正黑體" w:hAnsi="微軟正黑體"/>
                <w:b/>
                <w:noProof/>
              </w:rPr>
            </w:pPr>
            <w:r>
              <w:rPr>
                <w:rFonts w:ascii="微軟正黑體" w:eastAsia="微軟正黑體" w:hAnsi="微軟正黑體"/>
                <w:b/>
                <w:noProof/>
              </w:rPr>
              <w:t>24</w:t>
            </w:r>
            <w:r>
              <w:rPr>
                <w:rFonts w:ascii="微軟正黑體" w:eastAsia="微軟正黑體" w:hAnsi="微軟正黑體" w:hint="eastAsia"/>
                <w:b/>
                <w:noProof/>
              </w:rPr>
              <w:t>分</w:t>
            </w:r>
          </w:p>
          <w:p w:rsidR="00893111" w:rsidRPr="00531C20" w:rsidRDefault="00893111" w:rsidP="00BF1DDC">
            <w:pPr>
              <w:rPr>
                <w:rFonts w:ascii="微軟正黑體" w:eastAsia="微軟正黑體" w:hAnsi="微軟正黑體"/>
                <w:b/>
                <w:noProof/>
              </w:rPr>
            </w:pPr>
          </w:p>
        </w:tc>
        <w:tc>
          <w:tcPr>
            <w:tcW w:w="827" w:type="pct"/>
            <w:tcBorders>
              <w:top w:val="single" w:sz="4" w:space="0" w:color="000000"/>
              <w:left w:val="single" w:sz="4" w:space="0" w:color="auto"/>
              <w:bottom w:val="single" w:sz="4" w:space="0" w:color="000000"/>
            </w:tcBorders>
          </w:tcPr>
          <w:p w:rsidR="00622D51" w:rsidRDefault="00622D51"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B33F4D" w:rsidP="00A4494D">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實</w:t>
            </w:r>
            <w:r w:rsidR="00A45D6C">
              <w:rPr>
                <w:rFonts w:ascii="微軟正黑體" w:eastAsia="微軟正黑體" w:hAnsi="微軟正黑體" w:hint="eastAsia"/>
                <w:b/>
                <w:noProof/>
              </w:rPr>
              <w:t>作</w:t>
            </w:r>
            <w:r>
              <w:rPr>
                <w:rFonts w:ascii="微軟正黑體" w:eastAsia="微軟正黑體" w:hAnsi="微軟正黑體" w:hint="eastAsia"/>
                <w:b/>
                <w:noProof/>
              </w:rPr>
              <w:t>練習</w:t>
            </w: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7A3708" w:rsidRDefault="007A3708" w:rsidP="00A4494D">
            <w:pPr>
              <w:snapToGrid w:val="0"/>
              <w:spacing w:before="50" w:line="360" w:lineRule="exact"/>
              <w:rPr>
                <w:rFonts w:ascii="微軟正黑體" w:eastAsia="微軟正黑體" w:hAnsi="微軟正黑體"/>
                <w:b/>
                <w:noProof/>
              </w:rPr>
            </w:pPr>
          </w:p>
          <w:p w:rsidR="007A3708" w:rsidRDefault="007A3708" w:rsidP="00A4494D">
            <w:pPr>
              <w:snapToGrid w:val="0"/>
              <w:spacing w:before="50" w:line="360" w:lineRule="exact"/>
              <w:rPr>
                <w:rFonts w:ascii="微軟正黑體" w:eastAsia="微軟正黑體" w:hAnsi="微軟正黑體"/>
                <w:b/>
                <w:noProof/>
              </w:rPr>
            </w:pPr>
          </w:p>
          <w:p w:rsidR="007A3708" w:rsidRDefault="007A3708"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口頭發表</w:t>
            </w:r>
          </w:p>
          <w:p w:rsidR="00B33F4D" w:rsidRPr="00CD72FA" w:rsidRDefault="00B33F4D" w:rsidP="00A4494D">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分組討論</w:t>
            </w:r>
          </w:p>
        </w:tc>
      </w:tr>
      <w:tr w:rsidR="00D0465D" w:rsidRPr="00CD72FA" w:rsidTr="00753E88">
        <w:trPr>
          <w:trHeight w:val="1430"/>
          <w:jc w:val="center"/>
        </w:trPr>
        <w:tc>
          <w:tcPr>
            <w:tcW w:w="662" w:type="pct"/>
            <w:tcBorders>
              <w:bottom w:val="single" w:sz="4" w:space="0" w:color="auto"/>
              <w:right w:val="single" w:sz="4" w:space="0" w:color="auto"/>
            </w:tcBorders>
            <w:shd w:val="clear" w:color="auto" w:fill="auto"/>
          </w:tcPr>
          <w:p w:rsidR="00D0465D" w:rsidRDefault="00D0465D"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1-3</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3-5</w:t>
            </w: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p>
          <w:p w:rsidR="00E80E04" w:rsidRDefault="00E80E04" w:rsidP="00A4494D">
            <w:pPr>
              <w:pStyle w:val="aff3"/>
              <w:spacing w:line="360" w:lineRule="exact"/>
              <w:ind w:leftChars="0" w:left="0"/>
              <w:jc w:val="both"/>
              <w:rPr>
                <w:rFonts w:ascii="微軟正黑體" w:eastAsia="微軟正黑體" w:hAnsi="微軟正黑體"/>
                <w:bCs/>
                <w:noProof/>
              </w:rPr>
            </w:pPr>
            <w:r>
              <w:rPr>
                <w:rFonts w:ascii="微軟正黑體" w:eastAsia="微軟正黑體" w:hAnsi="微軟正黑體"/>
                <w:bCs/>
                <w:noProof/>
              </w:rPr>
              <w:t>2-3</w:t>
            </w:r>
          </w:p>
        </w:tc>
        <w:tc>
          <w:tcPr>
            <w:tcW w:w="3070" w:type="pct"/>
            <w:tcBorders>
              <w:bottom w:val="single" w:sz="4" w:space="0" w:color="auto"/>
              <w:right w:val="single" w:sz="4" w:space="0" w:color="auto"/>
            </w:tcBorders>
            <w:shd w:val="clear" w:color="auto" w:fill="auto"/>
          </w:tcPr>
          <w:p w:rsidR="004F2F35" w:rsidRPr="00502B23" w:rsidRDefault="004F2F35" w:rsidP="004F2F35">
            <w:pPr>
              <w:pStyle w:val="aff3"/>
              <w:spacing w:line="360" w:lineRule="exact"/>
              <w:ind w:leftChars="0" w:left="0"/>
              <w:jc w:val="both"/>
              <w:rPr>
                <w:rFonts w:ascii="標楷體" w:eastAsia="標楷體" w:hAnsi="標楷體"/>
              </w:rPr>
            </w:pPr>
            <w:r w:rsidRPr="00502B23">
              <w:rPr>
                <w:rFonts w:ascii="標楷體" w:eastAsia="標楷體" w:hAnsi="標楷體" w:hint="eastAsia"/>
              </w:rPr>
              <w:t>第</w:t>
            </w:r>
            <w:r>
              <w:rPr>
                <w:rFonts w:ascii="標楷體" w:eastAsia="標楷體" w:hAnsi="標楷體" w:hint="eastAsia"/>
              </w:rPr>
              <w:t>四</w:t>
            </w:r>
            <w:r w:rsidRPr="00502B23">
              <w:rPr>
                <w:rFonts w:ascii="標楷體" w:eastAsia="標楷體" w:hAnsi="標楷體" w:hint="eastAsia"/>
              </w:rPr>
              <w:t>節課</w:t>
            </w:r>
          </w:p>
          <w:p w:rsidR="004F2F35" w:rsidRPr="007A3708" w:rsidRDefault="004F2F35" w:rsidP="004F2F35">
            <w:pPr>
              <w:pStyle w:val="aff3"/>
              <w:spacing w:line="360" w:lineRule="exact"/>
              <w:ind w:leftChars="0" w:left="0"/>
              <w:jc w:val="both"/>
              <w:rPr>
                <w:rFonts w:ascii="標楷體" w:eastAsia="標楷體" w:hAnsi="標楷體"/>
              </w:rPr>
            </w:pP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hint="eastAsia"/>
              </w:rPr>
              <w:t>一、【小隊到齊點名、準備好上課舉手、加分】</w:t>
            </w: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hint="eastAsia"/>
              </w:rPr>
              <w:t>1.</w:t>
            </w:r>
            <w:r w:rsidR="004367C2">
              <w:rPr>
                <w:rFonts w:ascii="標楷體" w:eastAsia="標楷體" w:hAnsi="標楷體" w:hint="eastAsia"/>
              </w:rPr>
              <w:t>校園打卡</w:t>
            </w:r>
            <w:r w:rsidRPr="007A3708">
              <w:rPr>
                <w:rFonts w:ascii="標楷體" w:eastAsia="標楷體" w:hAnsi="標楷體" w:hint="eastAsia"/>
              </w:rPr>
              <w:t>地圖製作，提醒繪製主題地圖的關鍵步驟</w:t>
            </w: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hint="eastAsia"/>
              </w:rPr>
              <w:t>2</w:t>
            </w:r>
            <w:r w:rsidR="004367C2">
              <w:rPr>
                <w:rFonts w:ascii="標楷體" w:eastAsia="標楷體" w:hAnsi="標楷體" w:hint="eastAsia"/>
              </w:rPr>
              <w:t>在平面圖上繪出地點跟打卡</w:t>
            </w:r>
            <w:r w:rsidRPr="007A3708">
              <w:rPr>
                <w:rFonts w:ascii="標楷體" w:eastAsia="標楷體" w:hAnsi="標楷體" w:hint="eastAsia"/>
              </w:rPr>
              <w:t>路線及寫下說明</w:t>
            </w: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hint="eastAsia"/>
              </w:rPr>
              <w:t>3.</w:t>
            </w:r>
            <w:r w:rsidR="004367C2">
              <w:rPr>
                <w:rFonts w:ascii="標楷體" w:eastAsia="標楷體" w:hAnsi="標楷體" w:hint="eastAsia"/>
              </w:rPr>
              <w:t>教師可以視情況每組打卡</w:t>
            </w:r>
            <w:r w:rsidRPr="007A3708">
              <w:rPr>
                <w:rFonts w:ascii="標楷體" w:eastAsia="標楷體" w:hAnsi="標楷體" w:hint="eastAsia"/>
              </w:rPr>
              <w:t>地圖設定檢查點</w:t>
            </w:r>
          </w:p>
          <w:p w:rsidR="004F2F35" w:rsidRPr="007A3708" w:rsidRDefault="004F2F35" w:rsidP="004F2F35">
            <w:pPr>
              <w:pStyle w:val="aff3"/>
              <w:spacing w:line="360" w:lineRule="exact"/>
              <w:ind w:leftChars="0" w:left="0"/>
              <w:jc w:val="both"/>
              <w:rPr>
                <w:rFonts w:ascii="標楷體" w:eastAsia="標楷體" w:hAnsi="標楷體"/>
              </w:rPr>
            </w:pPr>
          </w:p>
          <w:p w:rsidR="004F2F35" w:rsidRPr="007A3708" w:rsidRDefault="00C813C9" w:rsidP="004F2F35">
            <w:pPr>
              <w:pStyle w:val="aff3"/>
              <w:spacing w:line="360" w:lineRule="exact"/>
              <w:ind w:leftChars="0" w:left="0"/>
              <w:jc w:val="both"/>
              <w:rPr>
                <w:rFonts w:ascii="標楷體" w:eastAsia="標楷體" w:hAnsi="標楷體"/>
              </w:rPr>
            </w:pPr>
            <w:r>
              <w:rPr>
                <w:rFonts w:ascii="標楷體" w:eastAsia="標楷體" w:hAnsi="標楷體" w:hint="eastAsia"/>
              </w:rPr>
              <w:t>二、【校園打卡</w:t>
            </w:r>
            <w:r w:rsidR="004F2F35" w:rsidRPr="007A3708">
              <w:rPr>
                <w:rFonts w:ascii="標楷體" w:eastAsia="標楷體" w:hAnsi="標楷體" w:hint="eastAsia"/>
              </w:rPr>
              <w:t>地圖互評分享】</w:t>
            </w: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rPr>
              <w:t>1.</w:t>
            </w:r>
            <w:r w:rsidR="00C813C9">
              <w:rPr>
                <w:rFonts w:ascii="標楷體" w:eastAsia="標楷體" w:hAnsi="標楷體" w:hint="eastAsia"/>
              </w:rPr>
              <w:t>小隊發表打卡</w:t>
            </w:r>
            <w:r w:rsidRPr="007A3708">
              <w:rPr>
                <w:rFonts w:ascii="標楷體" w:eastAsia="標楷體" w:hAnsi="標楷體" w:hint="eastAsia"/>
              </w:rPr>
              <w:t>地圖</w:t>
            </w: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hint="eastAsia"/>
              </w:rPr>
              <w:t>2.</w:t>
            </w:r>
            <w:r w:rsidR="00C813C9">
              <w:rPr>
                <w:rFonts w:ascii="標楷體" w:eastAsia="標楷體" w:hAnsi="標楷體" w:hint="eastAsia"/>
              </w:rPr>
              <w:t>小組試跑他組打卡</w:t>
            </w:r>
            <w:r w:rsidRPr="007A3708">
              <w:rPr>
                <w:rFonts w:ascii="標楷體" w:eastAsia="標楷體" w:hAnsi="標楷體" w:hint="eastAsia"/>
              </w:rPr>
              <w:t>地圖</w:t>
            </w: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hint="eastAsia"/>
              </w:rPr>
              <w:t>3.分享討論</w:t>
            </w:r>
          </w:p>
          <w:p w:rsidR="004F2F35" w:rsidRPr="007A3708" w:rsidRDefault="004F2F35" w:rsidP="004F2F35">
            <w:pPr>
              <w:pStyle w:val="aff3"/>
              <w:spacing w:line="360" w:lineRule="exact"/>
              <w:ind w:leftChars="0" w:left="0"/>
              <w:jc w:val="both"/>
              <w:rPr>
                <w:rFonts w:ascii="標楷體" w:eastAsia="標楷體" w:hAnsi="標楷體"/>
              </w:rPr>
            </w:pP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hint="eastAsia"/>
              </w:rPr>
              <w:t>三、【發表與討論】</w:t>
            </w: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rPr>
              <w:t xml:space="preserve">1. </w:t>
            </w:r>
            <w:r w:rsidR="00C813C9">
              <w:rPr>
                <w:rFonts w:ascii="標楷體" w:eastAsia="標楷體" w:hAnsi="標楷體" w:hint="eastAsia"/>
              </w:rPr>
              <w:t>每小隊上台報告各組製作的打卡</w:t>
            </w:r>
            <w:r w:rsidRPr="007A3708">
              <w:rPr>
                <w:rFonts w:ascii="標楷體" w:eastAsia="標楷體" w:hAnsi="標楷體" w:hint="eastAsia"/>
              </w:rPr>
              <w:t>地圖（每組</w:t>
            </w:r>
            <w:r w:rsidRPr="007A3708">
              <w:rPr>
                <w:rFonts w:ascii="標楷體" w:eastAsia="標楷體" w:hAnsi="標楷體"/>
              </w:rPr>
              <w:t>5</w:t>
            </w:r>
            <w:r w:rsidRPr="007A3708">
              <w:rPr>
                <w:rFonts w:ascii="標楷體" w:eastAsia="標楷體" w:hAnsi="標楷體" w:hint="eastAsia"/>
              </w:rPr>
              <w:t>分鐘</w:t>
            </w:r>
            <w:r w:rsidRPr="007A3708">
              <w:rPr>
                <w:rFonts w:ascii="標楷體" w:eastAsia="標楷體" w:hAnsi="標楷體"/>
              </w:rPr>
              <w:t>）</w:t>
            </w:r>
          </w:p>
          <w:p w:rsidR="004F2F35" w:rsidRPr="007A3708" w:rsidRDefault="004F2F35" w:rsidP="004F2F35">
            <w:pPr>
              <w:pStyle w:val="aff3"/>
              <w:spacing w:line="360" w:lineRule="exact"/>
              <w:ind w:leftChars="0" w:left="0"/>
              <w:jc w:val="both"/>
              <w:rPr>
                <w:rFonts w:ascii="標楷體" w:eastAsia="標楷體" w:hAnsi="標楷體"/>
              </w:rPr>
            </w:pPr>
            <w:r w:rsidRPr="007A3708">
              <w:rPr>
                <w:rFonts w:ascii="標楷體" w:eastAsia="標楷體" w:hAnsi="標楷體"/>
              </w:rPr>
              <w:t xml:space="preserve">2. </w:t>
            </w:r>
            <w:r w:rsidRPr="007A3708">
              <w:rPr>
                <w:rFonts w:ascii="標楷體" w:eastAsia="標楷體" w:hAnsi="標楷體" w:hint="eastAsia"/>
              </w:rPr>
              <w:t>小隊分工檢討</w:t>
            </w:r>
          </w:p>
          <w:p w:rsidR="00EA1F43" w:rsidRPr="00502B23" w:rsidRDefault="004F2F35" w:rsidP="004F2F35">
            <w:pPr>
              <w:pStyle w:val="aff3"/>
              <w:spacing w:line="360" w:lineRule="exact"/>
              <w:ind w:leftChars="0" w:left="0"/>
              <w:jc w:val="both"/>
              <w:rPr>
                <w:rFonts w:ascii="標楷體" w:eastAsia="標楷體" w:hAnsi="標楷體"/>
              </w:rPr>
            </w:pPr>
            <w:r>
              <w:rPr>
                <w:rFonts w:ascii="標楷體" w:eastAsia="標楷體" w:hAnsi="標楷體"/>
              </w:rPr>
              <w:t xml:space="preserve">3. </w:t>
            </w:r>
            <w:r w:rsidR="00C813C9">
              <w:rPr>
                <w:rFonts w:ascii="標楷體" w:eastAsia="標楷體" w:hAnsi="標楷體" w:hint="eastAsia"/>
              </w:rPr>
              <w:t>回顧定向課程與校園一角打卡</w:t>
            </w:r>
            <w:bookmarkStart w:id="0" w:name="_GoBack"/>
            <w:bookmarkEnd w:id="0"/>
            <w:r>
              <w:rPr>
                <w:rFonts w:ascii="標楷體" w:eastAsia="標楷體" w:hAnsi="標楷體" w:hint="eastAsia"/>
              </w:rPr>
              <w:t>地圖的心得</w:t>
            </w:r>
          </w:p>
        </w:tc>
        <w:tc>
          <w:tcPr>
            <w:tcW w:w="441" w:type="pct"/>
            <w:tcBorders>
              <w:top w:val="single" w:sz="4" w:space="0" w:color="000000"/>
              <w:left w:val="single" w:sz="4" w:space="0" w:color="auto"/>
              <w:bottom w:val="single" w:sz="4" w:space="0" w:color="auto"/>
              <w:right w:val="single" w:sz="4" w:space="0" w:color="auto"/>
            </w:tcBorders>
          </w:tcPr>
          <w:p w:rsidR="001504A3" w:rsidRDefault="001504A3" w:rsidP="00BF1DDC">
            <w:pPr>
              <w:rPr>
                <w:rFonts w:ascii="微軟正黑體" w:eastAsia="微軟正黑體" w:hAnsi="微軟正黑體"/>
                <w:b/>
                <w:noProof/>
              </w:rPr>
            </w:pPr>
          </w:p>
          <w:p w:rsidR="00DD1CD7" w:rsidRDefault="004F2F35" w:rsidP="00BF1DDC">
            <w:pPr>
              <w:rPr>
                <w:rFonts w:ascii="微軟正黑體" w:eastAsia="微軟正黑體" w:hAnsi="微軟正黑體"/>
                <w:b/>
                <w:noProof/>
              </w:rPr>
            </w:pPr>
            <w:r>
              <w:rPr>
                <w:rFonts w:ascii="微軟正黑體" w:eastAsia="微軟正黑體" w:hAnsi="微軟正黑體" w:hint="eastAsia"/>
                <w:b/>
                <w:noProof/>
              </w:rPr>
              <w:t>20</w:t>
            </w:r>
            <w:r w:rsidR="00B1027D">
              <w:rPr>
                <w:rFonts w:ascii="微軟正黑體" w:eastAsia="微軟正黑體" w:hAnsi="微軟正黑體" w:hint="eastAsia"/>
                <w:b/>
                <w:noProof/>
              </w:rPr>
              <w:t>分</w:t>
            </w:r>
          </w:p>
          <w:p w:rsidR="00B1027D" w:rsidRDefault="00B1027D" w:rsidP="00BF1DDC">
            <w:pPr>
              <w:rPr>
                <w:rFonts w:ascii="微軟正黑體" w:eastAsia="微軟正黑體" w:hAnsi="微軟正黑體"/>
                <w:b/>
                <w:noProof/>
              </w:rPr>
            </w:pPr>
          </w:p>
          <w:p w:rsidR="004F2F35" w:rsidRDefault="004F2F35" w:rsidP="00BF1DDC">
            <w:pPr>
              <w:rPr>
                <w:rFonts w:ascii="微軟正黑體" w:eastAsia="微軟正黑體" w:hAnsi="微軟正黑體"/>
                <w:b/>
                <w:noProof/>
              </w:rPr>
            </w:pPr>
          </w:p>
          <w:p w:rsidR="00B1027D" w:rsidRDefault="00B1027D" w:rsidP="00BF1DDC">
            <w:pPr>
              <w:rPr>
                <w:rFonts w:ascii="微軟正黑體" w:eastAsia="微軟正黑體" w:hAnsi="微軟正黑體"/>
                <w:b/>
                <w:noProof/>
              </w:rPr>
            </w:pPr>
          </w:p>
          <w:p w:rsidR="00B1027D" w:rsidRDefault="003F1092" w:rsidP="0066060F">
            <w:pPr>
              <w:rPr>
                <w:rFonts w:ascii="微軟正黑體" w:eastAsia="微軟正黑體" w:hAnsi="微軟正黑體"/>
                <w:b/>
                <w:noProof/>
              </w:rPr>
            </w:pPr>
            <w:r>
              <w:rPr>
                <w:rFonts w:ascii="微軟正黑體" w:eastAsia="微軟正黑體" w:hAnsi="微軟正黑體"/>
                <w:b/>
                <w:noProof/>
              </w:rPr>
              <w:t>2</w:t>
            </w:r>
            <w:r w:rsidR="0066060F">
              <w:rPr>
                <w:rFonts w:ascii="微軟正黑體" w:eastAsia="微軟正黑體" w:hAnsi="微軟正黑體"/>
                <w:b/>
                <w:noProof/>
              </w:rPr>
              <w:t>0</w:t>
            </w:r>
            <w:r w:rsidR="00B1027D">
              <w:rPr>
                <w:rFonts w:ascii="微軟正黑體" w:eastAsia="微軟正黑體" w:hAnsi="微軟正黑體" w:hint="eastAsia"/>
                <w:b/>
                <w:noProof/>
              </w:rPr>
              <w:t>分</w:t>
            </w:r>
          </w:p>
          <w:p w:rsidR="003F1092" w:rsidRDefault="003F1092" w:rsidP="0066060F">
            <w:pPr>
              <w:rPr>
                <w:rFonts w:ascii="微軟正黑體" w:eastAsia="微軟正黑體" w:hAnsi="微軟正黑體"/>
                <w:b/>
                <w:noProof/>
              </w:rPr>
            </w:pPr>
          </w:p>
          <w:p w:rsidR="003F1092" w:rsidRDefault="003F1092" w:rsidP="0066060F">
            <w:pPr>
              <w:rPr>
                <w:rFonts w:ascii="微軟正黑體" w:eastAsia="微軟正黑體" w:hAnsi="微軟正黑體"/>
                <w:b/>
                <w:noProof/>
              </w:rPr>
            </w:pPr>
            <w:r>
              <w:rPr>
                <w:rFonts w:ascii="微軟正黑體" w:eastAsia="微軟正黑體" w:hAnsi="微軟正黑體"/>
                <w:b/>
                <w:noProof/>
              </w:rPr>
              <w:t>5</w:t>
            </w:r>
            <w:r>
              <w:rPr>
                <w:rFonts w:ascii="微軟正黑體" w:eastAsia="微軟正黑體" w:hAnsi="微軟正黑體" w:hint="eastAsia"/>
                <w:b/>
                <w:noProof/>
              </w:rPr>
              <w:t>分</w:t>
            </w:r>
          </w:p>
        </w:tc>
        <w:tc>
          <w:tcPr>
            <w:tcW w:w="827" w:type="pct"/>
            <w:tcBorders>
              <w:top w:val="single" w:sz="4" w:space="0" w:color="000000"/>
              <w:left w:val="single" w:sz="4" w:space="0" w:color="auto"/>
              <w:bottom w:val="single" w:sz="4" w:space="0" w:color="auto"/>
            </w:tcBorders>
          </w:tcPr>
          <w:p w:rsidR="00D0465D" w:rsidRDefault="00D0465D"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B33F4D" w:rsidP="00A4494D">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實</w:t>
            </w:r>
            <w:r w:rsidR="00A45D6C">
              <w:rPr>
                <w:rFonts w:ascii="微軟正黑體" w:eastAsia="微軟正黑體" w:hAnsi="微軟正黑體" w:hint="eastAsia"/>
                <w:b/>
                <w:noProof/>
              </w:rPr>
              <w:t>作</w:t>
            </w:r>
            <w:r>
              <w:rPr>
                <w:rFonts w:ascii="微軟正黑體" w:eastAsia="微軟正黑體" w:hAnsi="微軟正黑體" w:hint="eastAsia"/>
                <w:b/>
                <w:noProof/>
              </w:rPr>
              <w:t>練習</w:t>
            </w: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4F2F35" w:rsidRDefault="004F2F35" w:rsidP="004F2F35">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口頭發表</w:t>
            </w:r>
          </w:p>
          <w:p w:rsidR="00B33F4D" w:rsidRDefault="00B33F4D" w:rsidP="004F2F35">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分組討論</w:t>
            </w: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Default="00A45D6C" w:rsidP="00A4494D">
            <w:pPr>
              <w:snapToGrid w:val="0"/>
              <w:spacing w:before="50" w:line="360" w:lineRule="exact"/>
              <w:rPr>
                <w:rFonts w:ascii="微軟正黑體" w:eastAsia="微軟正黑體" w:hAnsi="微軟正黑體"/>
                <w:b/>
                <w:noProof/>
              </w:rPr>
            </w:pPr>
          </w:p>
          <w:p w:rsidR="00A45D6C" w:rsidRPr="00CD72FA" w:rsidRDefault="00A45D6C" w:rsidP="004F2F35">
            <w:pPr>
              <w:snapToGrid w:val="0"/>
              <w:spacing w:before="50" w:line="360" w:lineRule="exact"/>
              <w:rPr>
                <w:rFonts w:ascii="微軟正黑體" w:eastAsia="微軟正黑體" w:hAnsi="微軟正黑體"/>
                <w:b/>
                <w:noProof/>
              </w:rPr>
            </w:pPr>
            <w:r>
              <w:rPr>
                <w:rFonts w:ascii="微軟正黑體" w:eastAsia="微軟正黑體" w:hAnsi="微軟正黑體" w:hint="eastAsia"/>
                <w:b/>
                <w:noProof/>
              </w:rPr>
              <w:t>口頭發表</w:t>
            </w:r>
          </w:p>
        </w:tc>
      </w:tr>
    </w:tbl>
    <w:p w:rsidR="00750F18" w:rsidRDefault="00750F18" w:rsidP="00C14734"/>
    <w:sectPr w:rsidR="00750F18" w:rsidSect="00F17943">
      <w:footerReference w:type="even" r:id="rId8"/>
      <w:footerReference w:type="default" r:id="rId9"/>
      <w:pgSz w:w="11906" w:h="16838"/>
      <w:pgMar w:top="1134" w:right="1134" w:bottom="1134" w:left="1134"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466" w:rsidRDefault="00C05466">
      <w:r>
        <w:separator/>
      </w:r>
    </w:p>
  </w:endnote>
  <w:endnote w:type="continuationSeparator" w:id="0">
    <w:p w:rsidR="00C05466" w:rsidRDefault="00C0546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80E" w:rsidRDefault="00D26A9A" w:rsidP="00920E2B">
    <w:pPr>
      <w:pStyle w:val="aa"/>
      <w:framePr w:wrap="around" w:vAnchor="text" w:hAnchor="margin" w:xAlign="center" w:y="1"/>
      <w:rPr>
        <w:rStyle w:val="aff"/>
      </w:rPr>
    </w:pPr>
    <w:r>
      <w:rPr>
        <w:rStyle w:val="aff"/>
      </w:rPr>
      <w:fldChar w:fldCharType="begin"/>
    </w:r>
    <w:r w:rsidR="00DE080E">
      <w:rPr>
        <w:rStyle w:val="aff"/>
      </w:rPr>
      <w:instrText xml:space="preserve">PAGE  </w:instrText>
    </w:r>
    <w:r>
      <w:rPr>
        <w:rStyle w:val="aff"/>
      </w:rPr>
      <w:fldChar w:fldCharType="end"/>
    </w:r>
  </w:p>
  <w:p w:rsidR="00DE080E" w:rsidRDefault="00DE080E">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80E" w:rsidRDefault="00D26A9A" w:rsidP="00920E2B">
    <w:pPr>
      <w:pStyle w:val="aa"/>
      <w:framePr w:wrap="around" w:vAnchor="text" w:hAnchor="margin" w:xAlign="center" w:y="1"/>
      <w:rPr>
        <w:rStyle w:val="aff"/>
      </w:rPr>
    </w:pPr>
    <w:r>
      <w:rPr>
        <w:rStyle w:val="aff"/>
      </w:rPr>
      <w:fldChar w:fldCharType="begin"/>
    </w:r>
    <w:r w:rsidR="00DE080E">
      <w:rPr>
        <w:rStyle w:val="aff"/>
      </w:rPr>
      <w:instrText xml:space="preserve">PAGE  </w:instrText>
    </w:r>
    <w:r>
      <w:rPr>
        <w:rStyle w:val="aff"/>
      </w:rPr>
      <w:fldChar w:fldCharType="separate"/>
    </w:r>
    <w:r w:rsidR="001F6362">
      <w:rPr>
        <w:rStyle w:val="aff"/>
        <w:noProof/>
      </w:rPr>
      <w:t>5</w:t>
    </w:r>
    <w:r>
      <w:rPr>
        <w:rStyle w:val="aff"/>
      </w:rPr>
      <w:fldChar w:fldCharType="end"/>
    </w:r>
  </w:p>
  <w:p w:rsidR="00DE080E" w:rsidRDefault="00DE080E">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466" w:rsidRDefault="00C05466">
      <w:r>
        <w:separator/>
      </w:r>
    </w:p>
  </w:footnote>
  <w:footnote w:type="continuationSeparator" w:id="0">
    <w:p w:rsidR="00C05466" w:rsidRDefault="00C054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0pt;height:10pt" o:bullet="t">
        <v:imagedata r:id="rId1" o:title="clip_image001"/>
      </v:shape>
    </w:pict>
  </w:numPicBullet>
  <w:numPicBullet w:numPicBulletId="1">
    <w:pict>
      <v:shape id="_x0000_i1040" type="#_x0000_t75" style="width:10.7pt;height:10.7pt" o:bullet="t">
        <v:imagedata r:id="rId2" o:title="clip_image001"/>
      </v:shape>
    </w:pict>
  </w:numPicBullet>
  <w:abstractNum w:abstractNumId="0">
    <w:nsid w:val="FFFFFF83"/>
    <w:multiLevelType w:val="singleLevel"/>
    <w:tmpl w:val="EAECFB88"/>
    <w:lvl w:ilvl="0">
      <w:start w:val="1"/>
      <w:numFmt w:val="bullet"/>
      <w:pStyle w:val="2"/>
      <w:lvlText w:val=""/>
      <w:lvlJc w:val="left"/>
      <w:pPr>
        <w:tabs>
          <w:tab w:val="num" w:pos="361"/>
        </w:tabs>
        <w:ind w:leftChars="400" w:left="361" w:hangingChars="200" w:hanging="360"/>
      </w:pPr>
      <w:rPr>
        <w:rFonts w:ascii="Wingdings" w:hAnsi="Wingdings" w:hint="default"/>
      </w:rPr>
    </w:lvl>
  </w:abstractNum>
  <w:abstractNum w:abstractNumId="1">
    <w:nsid w:val="FFFFFF89"/>
    <w:multiLevelType w:val="singleLevel"/>
    <w:tmpl w:val="7ED4F65A"/>
    <w:lvl w:ilvl="0">
      <w:start w:val="1"/>
      <w:numFmt w:val="bullet"/>
      <w:pStyle w:val="20"/>
      <w:lvlText w:val=""/>
      <w:lvlJc w:val="left"/>
      <w:pPr>
        <w:tabs>
          <w:tab w:val="num" w:pos="361"/>
        </w:tabs>
        <w:ind w:leftChars="200" w:left="361" w:hangingChars="200" w:hanging="360"/>
      </w:pPr>
      <w:rPr>
        <w:rFonts w:ascii="Wingdings" w:hAnsi="Wingdings" w:hint="default"/>
      </w:rPr>
    </w:lvl>
  </w:abstractNum>
  <w:abstractNum w:abstractNumId="2">
    <w:nsid w:val="00000001"/>
    <w:multiLevelType w:val="hybridMultilevel"/>
    <w:tmpl w:val="59347304"/>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2"/>
    <w:multiLevelType w:val="singleLevel"/>
    <w:tmpl w:val="00000002"/>
    <w:name w:val="WW8Num3"/>
    <w:lvl w:ilvl="0">
      <w:start w:val="1"/>
      <w:numFmt w:val="decimal"/>
      <w:lvlText w:val="（%1）"/>
      <w:lvlJc w:val="left"/>
      <w:pPr>
        <w:tabs>
          <w:tab w:val="num" w:pos="1200"/>
        </w:tabs>
        <w:ind w:left="1200" w:hanging="720"/>
      </w:pPr>
    </w:lvl>
  </w:abstractNum>
  <w:abstractNum w:abstractNumId="4">
    <w:nsid w:val="00000008"/>
    <w:multiLevelType w:val="singleLevel"/>
    <w:tmpl w:val="00000008"/>
    <w:name w:val="WW8Num10"/>
    <w:lvl w:ilvl="0">
      <w:start w:val="1"/>
      <w:numFmt w:val="decimal"/>
      <w:lvlText w:val="（%1）"/>
      <w:lvlJc w:val="left"/>
      <w:pPr>
        <w:tabs>
          <w:tab w:val="num" w:pos="1200"/>
        </w:tabs>
        <w:ind w:left="1200" w:hanging="720"/>
      </w:pPr>
    </w:lvl>
  </w:abstractNum>
  <w:abstractNum w:abstractNumId="5">
    <w:nsid w:val="00000009"/>
    <w:multiLevelType w:val="singleLevel"/>
    <w:tmpl w:val="00000009"/>
    <w:name w:val="WW8Num11"/>
    <w:lvl w:ilvl="0">
      <w:start w:val="1"/>
      <w:numFmt w:val="decimal"/>
      <w:lvlText w:val="（%1）"/>
      <w:lvlJc w:val="left"/>
      <w:pPr>
        <w:tabs>
          <w:tab w:val="num" w:pos="1200"/>
        </w:tabs>
        <w:ind w:left="1200" w:hanging="720"/>
      </w:pPr>
    </w:lvl>
  </w:abstractNum>
  <w:abstractNum w:abstractNumId="6">
    <w:nsid w:val="0000000A"/>
    <w:multiLevelType w:val="singleLevel"/>
    <w:tmpl w:val="0000000A"/>
    <w:name w:val="WW8Num12"/>
    <w:lvl w:ilvl="0">
      <w:start w:val="1"/>
      <w:numFmt w:val="decimal"/>
      <w:lvlText w:val="（%1）"/>
      <w:lvlJc w:val="left"/>
      <w:pPr>
        <w:tabs>
          <w:tab w:val="num" w:pos="1200"/>
        </w:tabs>
        <w:ind w:left="1200" w:hanging="720"/>
      </w:pPr>
    </w:lvl>
  </w:abstractNum>
  <w:abstractNum w:abstractNumId="7">
    <w:nsid w:val="0000000B"/>
    <w:multiLevelType w:val="singleLevel"/>
    <w:tmpl w:val="0000000B"/>
    <w:name w:val="WW8Num13"/>
    <w:lvl w:ilvl="0">
      <w:start w:val="1"/>
      <w:numFmt w:val="decimal"/>
      <w:lvlText w:val="（%1）"/>
      <w:lvlJc w:val="left"/>
      <w:pPr>
        <w:tabs>
          <w:tab w:val="num" w:pos="1200"/>
        </w:tabs>
        <w:ind w:left="1200" w:hanging="720"/>
      </w:pPr>
    </w:lvl>
  </w:abstractNum>
  <w:abstractNum w:abstractNumId="8">
    <w:nsid w:val="0000000C"/>
    <w:multiLevelType w:val="singleLevel"/>
    <w:tmpl w:val="0000000C"/>
    <w:name w:val="WW8Num14"/>
    <w:lvl w:ilvl="0">
      <w:start w:val="1"/>
      <w:numFmt w:val="decimal"/>
      <w:lvlText w:val="（%1）"/>
      <w:lvlJc w:val="left"/>
      <w:pPr>
        <w:tabs>
          <w:tab w:val="num" w:pos="1200"/>
        </w:tabs>
        <w:ind w:left="1200" w:hanging="720"/>
      </w:pPr>
    </w:lvl>
  </w:abstractNum>
  <w:abstractNum w:abstractNumId="9">
    <w:nsid w:val="0000000E"/>
    <w:multiLevelType w:val="singleLevel"/>
    <w:tmpl w:val="0000000E"/>
    <w:name w:val="WW8Num16"/>
    <w:lvl w:ilvl="0">
      <w:start w:val="1"/>
      <w:numFmt w:val="decimal"/>
      <w:lvlText w:val="%1."/>
      <w:lvlJc w:val="left"/>
      <w:pPr>
        <w:tabs>
          <w:tab w:val="num" w:pos="1440"/>
        </w:tabs>
        <w:ind w:left="1440" w:hanging="480"/>
      </w:pPr>
    </w:lvl>
  </w:abstractNum>
  <w:abstractNum w:abstractNumId="10">
    <w:nsid w:val="0000000F"/>
    <w:multiLevelType w:val="singleLevel"/>
    <w:tmpl w:val="0000000F"/>
    <w:name w:val="WW8Num17"/>
    <w:lvl w:ilvl="0">
      <w:start w:val="1"/>
      <w:numFmt w:val="decimal"/>
      <w:lvlText w:val="（%1）"/>
      <w:lvlJc w:val="left"/>
      <w:pPr>
        <w:tabs>
          <w:tab w:val="num" w:pos="1200"/>
        </w:tabs>
        <w:ind w:left="1200" w:hanging="720"/>
      </w:pPr>
    </w:lvl>
  </w:abstractNum>
  <w:abstractNum w:abstractNumId="11">
    <w:nsid w:val="00000010"/>
    <w:multiLevelType w:val="singleLevel"/>
    <w:tmpl w:val="00000010"/>
    <w:name w:val="WW8Num18"/>
    <w:lvl w:ilvl="0">
      <w:start w:val="1"/>
      <w:numFmt w:val="decimal"/>
      <w:lvlText w:val="%1、"/>
      <w:lvlJc w:val="left"/>
      <w:pPr>
        <w:tabs>
          <w:tab w:val="num" w:pos="480"/>
        </w:tabs>
        <w:ind w:left="480" w:hanging="480"/>
      </w:pPr>
    </w:lvl>
  </w:abstractNum>
  <w:abstractNum w:abstractNumId="12">
    <w:nsid w:val="00000011"/>
    <w:multiLevelType w:val="singleLevel"/>
    <w:tmpl w:val="00000011"/>
    <w:name w:val="WW8Num19"/>
    <w:lvl w:ilvl="0">
      <w:start w:val="1"/>
      <w:numFmt w:val="decimal"/>
      <w:lvlText w:val="（%1）"/>
      <w:lvlJc w:val="left"/>
      <w:pPr>
        <w:tabs>
          <w:tab w:val="num" w:pos="1200"/>
        </w:tabs>
        <w:ind w:left="1200" w:hanging="720"/>
      </w:pPr>
    </w:lvl>
  </w:abstractNum>
  <w:abstractNum w:abstractNumId="13">
    <w:nsid w:val="00000012"/>
    <w:multiLevelType w:val="singleLevel"/>
    <w:tmpl w:val="00000012"/>
    <w:name w:val="WW8Num20"/>
    <w:lvl w:ilvl="0">
      <w:start w:val="1"/>
      <w:numFmt w:val="decimal"/>
      <w:lvlText w:val="（%1）"/>
      <w:lvlJc w:val="left"/>
      <w:pPr>
        <w:tabs>
          <w:tab w:val="num" w:pos="1200"/>
        </w:tabs>
        <w:ind w:left="1200" w:hanging="720"/>
      </w:pPr>
    </w:lvl>
  </w:abstractNum>
  <w:abstractNum w:abstractNumId="14">
    <w:nsid w:val="00000013"/>
    <w:multiLevelType w:val="singleLevel"/>
    <w:tmpl w:val="00000013"/>
    <w:name w:val="WW8Num21"/>
    <w:lvl w:ilvl="0">
      <w:start w:val="1"/>
      <w:numFmt w:val="decimal"/>
      <w:lvlText w:val="%1、"/>
      <w:lvlJc w:val="left"/>
      <w:pPr>
        <w:tabs>
          <w:tab w:val="num" w:pos="480"/>
        </w:tabs>
        <w:ind w:left="480" w:hanging="480"/>
      </w:pPr>
    </w:lvl>
  </w:abstractNum>
  <w:abstractNum w:abstractNumId="15">
    <w:nsid w:val="00000014"/>
    <w:multiLevelType w:val="singleLevel"/>
    <w:tmpl w:val="00000014"/>
    <w:name w:val="WW8Num22"/>
    <w:lvl w:ilvl="0">
      <w:start w:val="1"/>
      <w:numFmt w:val="decimal"/>
      <w:lvlText w:val="（%1）"/>
      <w:lvlJc w:val="left"/>
      <w:pPr>
        <w:tabs>
          <w:tab w:val="num" w:pos="1200"/>
        </w:tabs>
        <w:ind w:left="1200" w:hanging="720"/>
      </w:pPr>
    </w:lvl>
  </w:abstractNum>
  <w:abstractNum w:abstractNumId="16">
    <w:nsid w:val="00000015"/>
    <w:multiLevelType w:val="singleLevel"/>
    <w:tmpl w:val="00000015"/>
    <w:name w:val="WW8Num23"/>
    <w:lvl w:ilvl="0">
      <w:start w:val="1"/>
      <w:numFmt w:val="decimal"/>
      <w:lvlText w:val="%1."/>
      <w:lvlJc w:val="left"/>
      <w:pPr>
        <w:tabs>
          <w:tab w:val="num" w:pos="1440"/>
        </w:tabs>
        <w:ind w:left="1440" w:hanging="480"/>
      </w:pPr>
    </w:lvl>
  </w:abstractNum>
  <w:abstractNum w:abstractNumId="17">
    <w:nsid w:val="00000016"/>
    <w:multiLevelType w:val="singleLevel"/>
    <w:tmpl w:val="00000016"/>
    <w:name w:val="WW8Num24"/>
    <w:lvl w:ilvl="0">
      <w:start w:val="1"/>
      <w:numFmt w:val="decimal"/>
      <w:lvlText w:val="%1、"/>
      <w:lvlJc w:val="left"/>
      <w:pPr>
        <w:tabs>
          <w:tab w:val="num" w:pos="480"/>
        </w:tabs>
        <w:ind w:left="480" w:hanging="480"/>
      </w:pPr>
    </w:lvl>
  </w:abstractNum>
  <w:abstractNum w:abstractNumId="18">
    <w:nsid w:val="00000017"/>
    <w:multiLevelType w:val="singleLevel"/>
    <w:tmpl w:val="00000017"/>
    <w:name w:val="WW8Num25"/>
    <w:lvl w:ilvl="0">
      <w:start w:val="1"/>
      <w:numFmt w:val="decimal"/>
      <w:lvlText w:val="%1、"/>
      <w:lvlJc w:val="left"/>
      <w:pPr>
        <w:tabs>
          <w:tab w:val="num" w:pos="480"/>
        </w:tabs>
        <w:ind w:left="480" w:hanging="480"/>
      </w:pPr>
    </w:lvl>
  </w:abstractNum>
  <w:abstractNum w:abstractNumId="19">
    <w:nsid w:val="00000018"/>
    <w:multiLevelType w:val="singleLevel"/>
    <w:tmpl w:val="00000018"/>
    <w:name w:val="WW8Num26"/>
    <w:lvl w:ilvl="0">
      <w:start w:val="1"/>
      <w:numFmt w:val="decimal"/>
      <w:lvlText w:val="（%1）"/>
      <w:lvlJc w:val="left"/>
      <w:pPr>
        <w:tabs>
          <w:tab w:val="num" w:pos="1200"/>
        </w:tabs>
        <w:ind w:left="1200" w:hanging="720"/>
      </w:pPr>
    </w:lvl>
  </w:abstractNum>
  <w:abstractNum w:abstractNumId="20">
    <w:nsid w:val="00000019"/>
    <w:multiLevelType w:val="singleLevel"/>
    <w:tmpl w:val="00000019"/>
    <w:name w:val="WW8Num27"/>
    <w:lvl w:ilvl="0">
      <w:start w:val="1"/>
      <w:numFmt w:val="decimal"/>
      <w:lvlText w:val="（%1）"/>
      <w:lvlJc w:val="left"/>
      <w:pPr>
        <w:tabs>
          <w:tab w:val="num" w:pos="1200"/>
        </w:tabs>
        <w:ind w:left="1200" w:hanging="720"/>
      </w:pPr>
    </w:lvl>
  </w:abstractNum>
  <w:abstractNum w:abstractNumId="21">
    <w:nsid w:val="05757D7B"/>
    <w:multiLevelType w:val="hybridMultilevel"/>
    <w:tmpl w:val="D3A27988"/>
    <w:lvl w:ilvl="0" w:tplc="F96C55DA">
      <w:start w:val="1"/>
      <w:numFmt w:val="taiwaneseCountingThousand"/>
      <w:lvlText w:val="%1、"/>
      <w:lvlJc w:val="left"/>
      <w:pPr>
        <w:tabs>
          <w:tab w:val="num" w:pos="480"/>
        </w:tabs>
        <w:ind w:left="480" w:hanging="480"/>
      </w:pPr>
      <w:rPr>
        <w:rFonts w:ascii="Times New Roman" w:eastAsia="標楷體" w:hAnsi="Times New Roman" w:cs="Times New Roman"/>
      </w:rPr>
    </w:lvl>
    <w:lvl w:ilvl="1" w:tplc="05140B6A">
      <w:start w:val="1"/>
      <w:numFmt w:val="decimal"/>
      <w:lvlText w:val="%2."/>
      <w:lvlJc w:val="left"/>
      <w:pPr>
        <w:tabs>
          <w:tab w:val="num" w:pos="840"/>
        </w:tabs>
        <w:ind w:left="840" w:hanging="360"/>
      </w:pPr>
      <w:rPr>
        <w:rFonts w:hint="eastAsia"/>
      </w:rPr>
    </w:lvl>
    <w:lvl w:ilvl="2" w:tplc="EE9C89C8">
      <w:start w:val="4"/>
      <w:numFmt w:val="decimal"/>
      <w:lvlText w:val="%3."/>
      <w:lvlJc w:val="left"/>
      <w:pPr>
        <w:tabs>
          <w:tab w:val="num" w:pos="360"/>
        </w:tabs>
        <w:ind w:left="0" w:firstLine="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0B486B5D"/>
    <w:multiLevelType w:val="hybridMultilevel"/>
    <w:tmpl w:val="AB8A5F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AB251B6"/>
    <w:multiLevelType w:val="hybridMultilevel"/>
    <w:tmpl w:val="D23E0CA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nsid w:val="1E5258A4"/>
    <w:multiLevelType w:val="hybridMultilevel"/>
    <w:tmpl w:val="A1A838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20050CE7"/>
    <w:multiLevelType w:val="multilevel"/>
    <w:tmpl w:val="424C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31D370C"/>
    <w:multiLevelType w:val="hybridMultilevel"/>
    <w:tmpl w:val="1E74B1C0"/>
    <w:lvl w:ilvl="0" w:tplc="7E40F3C0">
      <w:start w:val="1"/>
      <w:numFmt w:val="decimal"/>
      <w:lvlText w:val="%1."/>
      <w:lvlJc w:val="left"/>
      <w:pPr>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281C709E"/>
    <w:multiLevelType w:val="hybridMultilevel"/>
    <w:tmpl w:val="40A67FBA"/>
    <w:lvl w:ilvl="0" w:tplc="9538EA42">
      <w:start w:val="1"/>
      <w:numFmt w:val="decimal"/>
      <w:lvlText w:val="（%1）"/>
      <w:lvlJc w:val="left"/>
      <w:pPr>
        <w:ind w:left="480" w:hanging="480"/>
      </w:pPr>
      <w:rPr>
        <w:rFonts w:cs="Arial" w:hint="default"/>
        <w:color w:val="2222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A792A48"/>
    <w:multiLevelType w:val="hybridMultilevel"/>
    <w:tmpl w:val="AAFAA4F6"/>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nsid w:val="2C5C776C"/>
    <w:multiLevelType w:val="hybridMultilevel"/>
    <w:tmpl w:val="C1D81CA2"/>
    <w:lvl w:ilvl="0" w:tplc="C7D8211A">
      <w:start w:val="1"/>
      <w:numFmt w:val="ideographLegalTraditional"/>
      <w:lvlText w:val="%1、"/>
      <w:lvlJc w:val="left"/>
      <w:pPr>
        <w:tabs>
          <w:tab w:val="num" w:pos="480"/>
        </w:tabs>
        <w:ind w:left="480" w:hanging="480"/>
      </w:pPr>
      <w:rPr>
        <w:rFonts w:hint="default"/>
      </w:rPr>
    </w:lvl>
    <w:lvl w:ilvl="1" w:tplc="F946B5CE">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2D263385"/>
    <w:multiLevelType w:val="hybridMultilevel"/>
    <w:tmpl w:val="9AA081B4"/>
    <w:lvl w:ilvl="0" w:tplc="6558386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31">
    <w:nsid w:val="2D316492"/>
    <w:multiLevelType w:val="hybridMultilevel"/>
    <w:tmpl w:val="0964965C"/>
    <w:lvl w:ilvl="0" w:tplc="EF0C4706">
      <w:start w:val="3"/>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2">
    <w:nsid w:val="2F1C0ACB"/>
    <w:multiLevelType w:val="hybridMultilevel"/>
    <w:tmpl w:val="530C5422"/>
    <w:lvl w:ilvl="0" w:tplc="BA4EE382">
      <w:start w:val="1"/>
      <w:numFmt w:val="bullet"/>
      <w:lvlText w:val=""/>
      <w:lvlJc w:val="left"/>
      <w:pPr>
        <w:tabs>
          <w:tab w:val="num" w:pos="720"/>
        </w:tabs>
        <w:ind w:left="720" w:hanging="360"/>
      </w:pPr>
      <w:rPr>
        <w:rFonts w:ascii="Wingdings" w:hAnsi="Wingdings" w:hint="default"/>
      </w:rPr>
    </w:lvl>
    <w:lvl w:ilvl="1" w:tplc="F946B5CE">
      <w:start w:val="1"/>
      <w:numFmt w:val="decimal"/>
      <w:lvlText w:val="%2."/>
      <w:lvlJc w:val="left"/>
      <w:pPr>
        <w:tabs>
          <w:tab w:val="num" w:pos="1440"/>
        </w:tabs>
        <w:ind w:left="1440" w:hanging="360"/>
      </w:pPr>
      <w:rPr>
        <w:rFonts w:hint="default"/>
      </w:rPr>
    </w:lvl>
    <w:lvl w:ilvl="2" w:tplc="A5E0047E" w:tentative="1">
      <w:start w:val="1"/>
      <w:numFmt w:val="bullet"/>
      <w:lvlText w:val=""/>
      <w:lvlJc w:val="left"/>
      <w:pPr>
        <w:tabs>
          <w:tab w:val="num" w:pos="2160"/>
        </w:tabs>
        <w:ind w:left="2160" w:hanging="360"/>
      </w:pPr>
      <w:rPr>
        <w:rFonts w:ascii="Wingdings" w:hAnsi="Wingdings" w:hint="default"/>
      </w:rPr>
    </w:lvl>
    <w:lvl w:ilvl="3" w:tplc="BDE22132" w:tentative="1">
      <w:start w:val="1"/>
      <w:numFmt w:val="bullet"/>
      <w:lvlText w:val=""/>
      <w:lvlJc w:val="left"/>
      <w:pPr>
        <w:tabs>
          <w:tab w:val="num" w:pos="2880"/>
        </w:tabs>
        <w:ind w:left="2880" w:hanging="360"/>
      </w:pPr>
      <w:rPr>
        <w:rFonts w:ascii="Wingdings" w:hAnsi="Wingdings" w:hint="default"/>
      </w:rPr>
    </w:lvl>
    <w:lvl w:ilvl="4" w:tplc="E28C9DD0" w:tentative="1">
      <w:start w:val="1"/>
      <w:numFmt w:val="bullet"/>
      <w:lvlText w:val=""/>
      <w:lvlJc w:val="left"/>
      <w:pPr>
        <w:tabs>
          <w:tab w:val="num" w:pos="3600"/>
        </w:tabs>
        <w:ind w:left="3600" w:hanging="360"/>
      </w:pPr>
      <w:rPr>
        <w:rFonts w:ascii="Wingdings" w:hAnsi="Wingdings" w:hint="default"/>
      </w:rPr>
    </w:lvl>
    <w:lvl w:ilvl="5" w:tplc="B148AAC4" w:tentative="1">
      <w:start w:val="1"/>
      <w:numFmt w:val="bullet"/>
      <w:lvlText w:val=""/>
      <w:lvlJc w:val="left"/>
      <w:pPr>
        <w:tabs>
          <w:tab w:val="num" w:pos="4320"/>
        </w:tabs>
        <w:ind w:left="4320" w:hanging="360"/>
      </w:pPr>
      <w:rPr>
        <w:rFonts w:ascii="Wingdings" w:hAnsi="Wingdings" w:hint="default"/>
      </w:rPr>
    </w:lvl>
    <w:lvl w:ilvl="6" w:tplc="8FE4A2B6" w:tentative="1">
      <w:start w:val="1"/>
      <w:numFmt w:val="bullet"/>
      <w:lvlText w:val=""/>
      <w:lvlJc w:val="left"/>
      <w:pPr>
        <w:tabs>
          <w:tab w:val="num" w:pos="5040"/>
        </w:tabs>
        <w:ind w:left="5040" w:hanging="360"/>
      </w:pPr>
      <w:rPr>
        <w:rFonts w:ascii="Wingdings" w:hAnsi="Wingdings" w:hint="default"/>
      </w:rPr>
    </w:lvl>
    <w:lvl w:ilvl="7" w:tplc="8C6A5AC8" w:tentative="1">
      <w:start w:val="1"/>
      <w:numFmt w:val="bullet"/>
      <w:lvlText w:val=""/>
      <w:lvlJc w:val="left"/>
      <w:pPr>
        <w:tabs>
          <w:tab w:val="num" w:pos="5760"/>
        </w:tabs>
        <w:ind w:left="5760" w:hanging="360"/>
      </w:pPr>
      <w:rPr>
        <w:rFonts w:ascii="Wingdings" w:hAnsi="Wingdings" w:hint="default"/>
      </w:rPr>
    </w:lvl>
    <w:lvl w:ilvl="8" w:tplc="33FCBDEE" w:tentative="1">
      <w:start w:val="1"/>
      <w:numFmt w:val="bullet"/>
      <w:lvlText w:val=""/>
      <w:lvlJc w:val="left"/>
      <w:pPr>
        <w:tabs>
          <w:tab w:val="num" w:pos="6480"/>
        </w:tabs>
        <w:ind w:left="6480" w:hanging="360"/>
      </w:pPr>
      <w:rPr>
        <w:rFonts w:ascii="Wingdings" w:hAnsi="Wingdings" w:hint="default"/>
      </w:rPr>
    </w:lvl>
  </w:abstractNum>
  <w:abstractNum w:abstractNumId="33">
    <w:nsid w:val="2FB74005"/>
    <w:multiLevelType w:val="hybridMultilevel"/>
    <w:tmpl w:val="2E38A04A"/>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300450B2"/>
    <w:multiLevelType w:val="hybridMultilevel"/>
    <w:tmpl w:val="D3A27988"/>
    <w:lvl w:ilvl="0" w:tplc="F96C55DA">
      <w:start w:val="1"/>
      <w:numFmt w:val="taiwaneseCountingThousand"/>
      <w:lvlText w:val="%1、"/>
      <w:lvlJc w:val="left"/>
      <w:pPr>
        <w:tabs>
          <w:tab w:val="num" w:pos="480"/>
        </w:tabs>
        <w:ind w:left="480" w:hanging="480"/>
      </w:pPr>
      <w:rPr>
        <w:rFonts w:ascii="Times New Roman" w:eastAsia="標楷體" w:hAnsi="Times New Roman" w:cs="Times New Roman"/>
      </w:rPr>
    </w:lvl>
    <w:lvl w:ilvl="1" w:tplc="05140B6A">
      <w:start w:val="1"/>
      <w:numFmt w:val="decimal"/>
      <w:lvlText w:val="%2."/>
      <w:lvlJc w:val="left"/>
      <w:pPr>
        <w:tabs>
          <w:tab w:val="num" w:pos="840"/>
        </w:tabs>
        <w:ind w:left="840" w:hanging="360"/>
      </w:pPr>
      <w:rPr>
        <w:rFonts w:hint="eastAsia"/>
      </w:rPr>
    </w:lvl>
    <w:lvl w:ilvl="2" w:tplc="EE9C89C8">
      <w:start w:val="4"/>
      <w:numFmt w:val="decimal"/>
      <w:lvlText w:val="%3."/>
      <w:lvlJc w:val="left"/>
      <w:pPr>
        <w:tabs>
          <w:tab w:val="num" w:pos="360"/>
        </w:tabs>
        <w:ind w:left="0" w:firstLine="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35467587"/>
    <w:multiLevelType w:val="hybridMultilevel"/>
    <w:tmpl w:val="EADA6D96"/>
    <w:lvl w:ilvl="0" w:tplc="04090015">
      <w:start w:val="1"/>
      <w:numFmt w:val="taiwaneseCountingThousand"/>
      <w:lvlText w:val="%1、"/>
      <w:lvlJc w:val="left"/>
      <w:pPr>
        <w:tabs>
          <w:tab w:val="num" w:pos="480"/>
        </w:tabs>
        <w:ind w:left="480" w:hanging="480"/>
      </w:pPr>
    </w:lvl>
    <w:lvl w:ilvl="1" w:tplc="0409000F">
      <w:start w:val="1"/>
      <w:numFmt w:val="decimal"/>
      <w:lvlText w:val="%2."/>
      <w:lvlJc w:val="left"/>
      <w:pPr>
        <w:tabs>
          <w:tab w:val="num" w:pos="960"/>
        </w:tabs>
        <w:ind w:left="960" w:hanging="480"/>
      </w:pPr>
    </w:lvl>
    <w:lvl w:ilvl="2" w:tplc="A7F86CCC">
      <w:start w:val="1"/>
      <w:numFmt w:val="decimal"/>
      <w:lvlText w:val="（%3）"/>
      <w:lvlJc w:val="left"/>
      <w:pPr>
        <w:tabs>
          <w:tab w:val="num" w:pos="1680"/>
        </w:tabs>
        <w:ind w:left="1680" w:hanging="720"/>
      </w:pPr>
      <w:rPr>
        <w:rFonts w:hint="default"/>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3B7A654B"/>
    <w:multiLevelType w:val="hybridMultilevel"/>
    <w:tmpl w:val="5F00ECB4"/>
    <w:lvl w:ilvl="0" w:tplc="528295E6">
      <w:start w:val="1"/>
      <w:numFmt w:val="bullet"/>
      <w:lvlText w:val=""/>
      <w:lvlJc w:val="left"/>
      <w:pPr>
        <w:tabs>
          <w:tab w:val="num" w:pos="720"/>
        </w:tabs>
        <w:ind w:left="720" w:hanging="360"/>
      </w:pPr>
      <w:rPr>
        <w:rFonts w:ascii="Wingdings" w:hAnsi="Wingdings" w:hint="default"/>
      </w:rPr>
    </w:lvl>
    <w:lvl w:ilvl="1" w:tplc="14EAD1DA" w:tentative="1">
      <w:start w:val="1"/>
      <w:numFmt w:val="bullet"/>
      <w:lvlText w:val=""/>
      <w:lvlJc w:val="left"/>
      <w:pPr>
        <w:tabs>
          <w:tab w:val="num" w:pos="1440"/>
        </w:tabs>
        <w:ind w:left="1440" w:hanging="360"/>
      </w:pPr>
      <w:rPr>
        <w:rFonts w:ascii="Wingdings" w:hAnsi="Wingdings" w:hint="default"/>
      </w:rPr>
    </w:lvl>
    <w:lvl w:ilvl="2" w:tplc="56205FEC" w:tentative="1">
      <w:start w:val="1"/>
      <w:numFmt w:val="bullet"/>
      <w:lvlText w:val=""/>
      <w:lvlJc w:val="left"/>
      <w:pPr>
        <w:tabs>
          <w:tab w:val="num" w:pos="2160"/>
        </w:tabs>
        <w:ind w:left="2160" w:hanging="360"/>
      </w:pPr>
      <w:rPr>
        <w:rFonts w:ascii="Wingdings" w:hAnsi="Wingdings" w:hint="default"/>
      </w:rPr>
    </w:lvl>
    <w:lvl w:ilvl="3" w:tplc="6BE842AA" w:tentative="1">
      <w:start w:val="1"/>
      <w:numFmt w:val="bullet"/>
      <w:lvlText w:val=""/>
      <w:lvlJc w:val="left"/>
      <w:pPr>
        <w:tabs>
          <w:tab w:val="num" w:pos="2880"/>
        </w:tabs>
        <w:ind w:left="2880" w:hanging="360"/>
      </w:pPr>
      <w:rPr>
        <w:rFonts w:ascii="Wingdings" w:hAnsi="Wingdings" w:hint="default"/>
      </w:rPr>
    </w:lvl>
    <w:lvl w:ilvl="4" w:tplc="F710D2AA" w:tentative="1">
      <w:start w:val="1"/>
      <w:numFmt w:val="bullet"/>
      <w:lvlText w:val=""/>
      <w:lvlJc w:val="left"/>
      <w:pPr>
        <w:tabs>
          <w:tab w:val="num" w:pos="3600"/>
        </w:tabs>
        <w:ind w:left="3600" w:hanging="360"/>
      </w:pPr>
      <w:rPr>
        <w:rFonts w:ascii="Wingdings" w:hAnsi="Wingdings" w:hint="default"/>
      </w:rPr>
    </w:lvl>
    <w:lvl w:ilvl="5" w:tplc="66A8DC84" w:tentative="1">
      <w:start w:val="1"/>
      <w:numFmt w:val="bullet"/>
      <w:lvlText w:val=""/>
      <w:lvlJc w:val="left"/>
      <w:pPr>
        <w:tabs>
          <w:tab w:val="num" w:pos="4320"/>
        </w:tabs>
        <w:ind w:left="4320" w:hanging="360"/>
      </w:pPr>
      <w:rPr>
        <w:rFonts w:ascii="Wingdings" w:hAnsi="Wingdings" w:hint="default"/>
      </w:rPr>
    </w:lvl>
    <w:lvl w:ilvl="6" w:tplc="5C160A40" w:tentative="1">
      <w:start w:val="1"/>
      <w:numFmt w:val="bullet"/>
      <w:lvlText w:val=""/>
      <w:lvlJc w:val="left"/>
      <w:pPr>
        <w:tabs>
          <w:tab w:val="num" w:pos="5040"/>
        </w:tabs>
        <w:ind w:left="5040" w:hanging="360"/>
      </w:pPr>
      <w:rPr>
        <w:rFonts w:ascii="Wingdings" w:hAnsi="Wingdings" w:hint="default"/>
      </w:rPr>
    </w:lvl>
    <w:lvl w:ilvl="7" w:tplc="9D8A2D6C" w:tentative="1">
      <w:start w:val="1"/>
      <w:numFmt w:val="bullet"/>
      <w:lvlText w:val=""/>
      <w:lvlJc w:val="left"/>
      <w:pPr>
        <w:tabs>
          <w:tab w:val="num" w:pos="5760"/>
        </w:tabs>
        <w:ind w:left="5760" w:hanging="360"/>
      </w:pPr>
      <w:rPr>
        <w:rFonts w:ascii="Wingdings" w:hAnsi="Wingdings" w:hint="default"/>
      </w:rPr>
    </w:lvl>
    <w:lvl w:ilvl="8" w:tplc="E196E3E8" w:tentative="1">
      <w:start w:val="1"/>
      <w:numFmt w:val="bullet"/>
      <w:lvlText w:val=""/>
      <w:lvlJc w:val="left"/>
      <w:pPr>
        <w:tabs>
          <w:tab w:val="num" w:pos="6480"/>
        </w:tabs>
        <w:ind w:left="6480" w:hanging="360"/>
      </w:pPr>
      <w:rPr>
        <w:rFonts w:ascii="Wingdings" w:hAnsi="Wingdings" w:hint="default"/>
      </w:rPr>
    </w:lvl>
  </w:abstractNum>
  <w:abstractNum w:abstractNumId="37">
    <w:nsid w:val="3C7876A0"/>
    <w:multiLevelType w:val="hybridMultilevel"/>
    <w:tmpl w:val="419453D2"/>
    <w:lvl w:ilvl="0" w:tplc="902689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4D771CF6"/>
    <w:multiLevelType w:val="hybridMultilevel"/>
    <w:tmpl w:val="9AA081B4"/>
    <w:lvl w:ilvl="0" w:tplc="6558386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39">
    <w:nsid w:val="501C0D90"/>
    <w:multiLevelType w:val="hybridMultilevel"/>
    <w:tmpl w:val="63F892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559F7110"/>
    <w:multiLevelType w:val="hybridMultilevel"/>
    <w:tmpl w:val="2E38A04A"/>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5A460909"/>
    <w:multiLevelType w:val="hybridMultilevel"/>
    <w:tmpl w:val="7C88E7D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nsid w:val="5D2223F2"/>
    <w:multiLevelType w:val="hybridMultilevel"/>
    <w:tmpl w:val="1F569A16"/>
    <w:lvl w:ilvl="0" w:tplc="0409000F">
      <w:start w:val="1"/>
      <w:numFmt w:val="decimal"/>
      <w:lvlText w:val="%1."/>
      <w:lvlJc w:val="left"/>
      <w:pPr>
        <w:tabs>
          <w:tab w:val="num" w:pos="480"/>
        </w:tabs>
        <w:ind w:left="480" w:hanging="480"/>
      </w:pPr>
    </w:lvl>
    <w:lvl w:ilvl="1" w:tplc="0409000F">
      <w:start w:val="1"/>
      <w:numFmt w:val="decim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5F581050"/>
    <w:multiLevelType w:val="hybridMultilevel"/>
    <w:tmpl w:val="CE869226"/>
    <w:lvl w:ilvl="0" w:tplc="68B67890">
      <w:start w:val="1"/>
      <w:numFmt w:val="ideographLegalTraditional"/>
      <w:lvlText w:val="%1、"/>
      <w:lvlJc w:val="left"/>
      <w:pPr>
        <w:tabs>
          <w:tab w:val="num" w:pos="480"/>
        </w:tabs>
        <w:ind w:left="480" w:hanging="480"/>
      </w:pPr>
      <w:rPr>
        <w:rFonts w:hint="default"/>
        <w:b w:val="0"/>
        <w:sz w:val="24"/>
        <w:szCs w:val="24"/>
      </w:rPr>
    </w:lvl>
    <w:lvl w:ilvl="1" w:tplc="01940C94">
      <w:start w:val="3"/>
      <w:numFmt w:val="japaneseLegal"/>
      <w:lvlText w:val="%2、"/>
      <w:lvlJc w:val="left"/>
      <w:pPr>
        <w:tabs>
          <w:tab w:val="num" w:pos="960"/>
        </w:tabs>
        <w:ind w:left="960" w:hanging="480"/>
      </w:pPr>
      <w:rPr>
        <w:rFonts w:hint="default"/>
      </w:rPr>
    </w:lvl>
    <w:lvl w:ilvl="2" w:tplc="F946B5CE">
      <w:start w:val="1"/>
      <w:numFmt w:val="decimal"/>
      <w:lvlText w:val="%3."/>
      <w:lvlJc w:val="left"/>
      <w:pPr>
        <w:tabs>
          <w:tab w:val="num" w:pos="1320"/>
        </w:tabs>
        <w:ind w:left="1320" w:hanging="360"/>
      </w:pPr>
      <w:rPr>
        <w:rFonts w:hint="default"/>
        <w:b w:val="0"/>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65E95BC2"/>
    <w:multiLevelType w:val="hybridMultilevel"/>
    <w:tmpl w:val="E64EE2C8"/>
    <w:lvl w:ilvl="0" w:tplc="04090015">
      <w:start w:val="2"/>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B48625E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66436C19"/>
    <w:multiLevelType w:val="hybridMultilevel"/>
    <w:tmpl w:val="804E926A"/>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6">
    <w:nsid w:val="6912221A"/>
    <w:multiLevelType w:val="hybridMultilevel"/>
    <w:tmpl w:val="3CB68C94"/>
    <w:lvl w:ilvl="0" w:tplc="0AFCA8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6A4947C6"/>
    <w:multiLevelType w:val="hybridMultilevel"/>
    <w:tmpl w:val="63F892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6D45404B"/>
    <w:multiLevelType w:val="hybridMultilevel"/>
    <w:tmpl w:val="ABFC7DA6"/>
    <w:lvl w:ilvl="0" w:tplc="7E40F3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6E2F633C"/>
    <w:multiLevelType w:val="hybridMultilevel"/>
    <w:tmpl w:val="EDD0C8C4"/>
    <w:lvl w:ilvl="0" w:tplc="2112F732">
      <w:start w:val="1"/>
      <w:numFmt w:val="decimal"/>
      <w:lvlText w:val="%1."/>
      <w:lvlJc w:val="left"/>
      <w:pPr>
        <w:tabs>
          <w:tab w:val="num" w:pos="360"/>
        </w:tabs>
        <w:ind w:left="360" w:hanging="360"/>
      </w:pPr>
      <w:rPr>
        <w:rFonts w:hint="default"/>
      </w:rPr>
    </w:lvl>
    <w:lvl w:ilvl="1" w:tplc="9538EA42">
      <w:start w:val="1"/>
      <w:numFmt w:val="decimal"/>
      <w:lvlText w:val="（%2）"/>
      <w:lvlJc w:val="left"/>
      <w:pPr>
        <w:tabs>
          <w:tab w:val="num" w:pos="1200"/>
        </w:tabs>
        <w:ind w:left="1200" w:hanging="720"/>
      </w:pPr>
      <w:rPr>
        <w:rFonts w:cs="Arial" w:hint="default"/>
        <w:color w:val="222222"/>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6F724495"/>
    <w:multiLevelType w:val="hybridMultilevel"/>
    <w:tmpl w:val="D004B2AE"/>
    <w:lvl w:ilvl="0" w:tplc="CB3665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74583102"/>
    <w:multiLevelType w:val="hybridMultilevel"/>
    <w:tmpl w:val="49501774"/>
    <w:lvl w:ilvl="0" w:tplc="C7D8211A">
      <w:start w:val="1"/>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79FE4BC9"/>
    <w:multiLevelType w:val="hybridMultilevel"/>
    <w:tmpl w:val="2B7E0576"/>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3">
    <w:nsid w:val="7BDC7766"/>
    <w:multiLevelType w:val="hybridMultilevel"/>
    <w:tmpl w:val="E32C894E"/>
    <w:lvl w:ilvl="0" w:tplc="9538EA42">
      <w:start w:val="1"/>
      <w:numFmt w:val="decimal"/>
      <w:lvlText w:val="（%1）"/>
      <w:lvlJc w:val="left"/>
      <w:pPr>
        <w:ind w:left="480" w:hanging="480"/>
      </w:pPr>
      <w:rPr>
        <w:rFonts w:cs="Arial" w:hint="default"/>
        <w:color w:val="222222"/>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nsid w:val="7CE366B2"/>
    <w:multiLevelType w:val="hybridMultilevel"/>
    <w:tmpl w:val="F3A0F690"/>
    <w:lvl w:ilvl="0" w:tplc="68B67890">
      <w:start w:val="1"/>
      <w:numFmt w:val="ideographLegalTraditional"/>
      <w:lvlText w:val="%1、"/>
      <w:lvlJc w:val="left"/>
      <w:pPr>
        <w:tabs>
          <w:tab w:val="num" w:pos="480"/>
        </w:tabs>
        <w:ind w:left="480" w:hanging="480"/>
      </w:pPr>
      <w:rPr>
        <w:rFonts w:hint="default"/>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 w:numId="3">
    <w:abstractNumId w:val="35"/>
  </w:num>
  <w:num w:numId="4">
    <w:abstractNumId w:val="42"/>
  </w:num>
  <w:num w:numId="5">
    <w:abstractNumId w:val="31"/>
  </w:num>
  <w:num w:numId="6">
    <w:abstractNumId w:val="37"/>
  </w:num>
  <w:num w:numId="7">
    <w:abstractNumId w:val="23"/>
  </w:num>
  <w:num w:numId="8">
    <w:abstractNumId w:val="28"/>
  </w:num>
  <w:num w:numId="9">
    <w:abstractNumId w:val="41"/>
  </w:num>
  <w:num w:numId="10">
    <w:abstractNumId w:val="49"/>
  </w:num>
  <w:num w:numId="11">
    <w:abstractNumId w:val="25"/>
  </w:num>
  <w:num w:numId="12">
    <w:abstractNumId w:val="48"/>
  </w:num>
  <w:num w:numId="13">
    <w:abstractNumId w:val="46"/>
  </w:num>
  <w:num w:numId="14">
    <w:abstractNumId w:val="51"/>
  </w:num>
  <w:num w:numId="15">
    <w:abstractNumId w:val="50"/>
  </w:num>
  <w:num w:numId="16">
    <w:abstractNumId w:val="24"/>
  </w:num>
  <w:num w:numId="17">
    <w:abstractNumId w:val="26"/>
  </w:num>
  <w:num w:numId="18">
    <w:abstractNumId w:val="29"/>
  </w:num>
  <w:num w:numId="19">
    <w:abstractNumId w:val="43"/>
  </w:num>
  <w:num w:numId="20">
    <w:abstractNumId w:val="36"/>
  </w:num>
  <w:num w:numId="21">
    <w:abstractNumId w:val="32"/>
  </w:num>
  <w:num w:numId="22">
    <w:abstractNumId w:val="54"/>
  </w:num>
  <w:num w:numId="23">
    <w:abstractNumId w:val="21"/>
  </w:num>
  <w:num w:numId="24">
    <w:abstractNumId w:val="44"/>
  </w:num>
  <w:num w:numId="25">
    <w:abstractNumId w:val="40"/>
  </w:num>
  <w:num w:numId="26">
    <w:abstractNumId w:val="53"/>
  </w:num>
  <w:num w:numId="27">
    <w:abstractNumId w:val="27"/>
  </w:num>
  <w:num w:numId="28">
    <w:abstractNumId w:val="47"/>
  </w:num>
  <w:num w:numId="29">
    <w:abstractNumId w:val="33"/>
  </w:num>
  <w:num w:numId="30">
    <w:abstractNumId w:val="39"/>
  </w:num>
  <w:num w:numId="31">
    <w:abstractNumId w:val="22"/>
  </w:num>
  <w:num w:numId="32">
    <w:abstractNumId w:val="45"/>
  </w:num>
  <w:num w:numId="33">
    <w:abstractNumId w:val="52"/>
  </w:num>
  <w:num w:numId="34">
    <w:abstractNumId w:val="34"/>
  </w:num>
  <w:num w:numId="35">
    <w:abstractNumId w:val="2"/>
  </w:num>
  <w:num w:numId="36">
    <w:abstractNumId w:val="3"/>
  </w:num>
  <w:num w:numId="37">
    <w:abstractNumId w:val="38"/>
  </w:num>
  <w:num w:numId="38">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bordersDoNotSurroundHeader/>
  <w:bordersDoNotSurroundFooter/>
  <w:proofState w:spelling="clean"/>
  <w:stylePaneFormatFilter w:val="3F01"/>
  <w:defaultTabStop w:val="482"/>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03EC3"/>
    <w:rsid w:val="00001BA5"/>
    <w:rsid w:val="0000243F"/>
    <w:rsid w:val="00004CCB"/>
    <w:rsid w:val="00005654"/>
    <w:rsid w:val="00006A0E"/>
    <w:rsid w:val="00007B6A"/>
    <w:rsid w:val="0001035A"/>
    <w:rsid w:val="0001291D"/>
    <w:rsid w:val="0001295E"/>
    <w:rsid w:val="000139BE"/>
    <w:rsid w:val="00013B52"/>
    <w:rsid w:val="000147D8"/>
    <w:rsid w:val="000148C4"/>
    <w:rsid w:val="00016EAB"/>
    <w:rsid w:val="00017A29"/>
    <w:rsid w:val="00021052"/>
    <w:rsid w:val="0002172D"/>
    <w:rsid w:val="00021927"/>
    <w:rsid w:val="00022FCC"/>
    <w:rsid w:val="00024044"/>
    <w:rsid w:val="00024CA6"/>
    <w:rsid w:val="0002697C"/>
    <w:rsid w:val="00031976"/>
    <w:rsid w:val="000333F7"/>
    <w:rsid w:val="0003361B"/>
    <w:rsid w:val="00034BDF"/>
    <w:rsid w:val="00037001"/>
    <w:rsid w:val="000373A2"/>
    <w:rsid w:val="00037538"/>
    <w:rsid w:val="00037F44"/>
    <w:rsid w:val="00040169"/>
    <w:rsid w:val="0004043B"/>
    <w:rsid w:val="00040FF8"/>
    <w:rsid w:val="00041BDA"/>
    <w:rsid w:val="00041EC0"/>
    <w:rsid w:val="00042007"/>
    <w:rsid w:val="000424C1"/>
    <w:rsid w:val="00042669"/>
    <w:rsid w:val="00043979"/>
    <w:rsid w:val="0004590B"/>
    <w:rsid w:val="00045B54"/>
    <w:rsid w:val="000475AB"/>
    <w:rsid w:val="00050805"/>
    <w:rsid w:val="00050879"/>
    <w:rsid w:val="0005093C"/>
    <w:rsid w:val="00052661"/>
    <w:rsid w:val="00052BF5"/>
    <w:rsid w:val="00053F27"/>
    <w:rsid w:val="0005498A"/>
    <w:rsid w:val="00054C38"/>
    <w:rsid w:val="0005533C"/>
    <w:rsid w:val="000553C7"/>
    <w:rsid w:val="00056173"/>
    <w:rsid w:val="00056D59"/>
    <w:rsid w:val="000577E4"/>
    <w:rsid w:val="000607FD"/>
    <w:rsid w:val="00061697"/>
    <w:rsid w:val="00062646"/>
    <w:rsid w:val="00063F31"/>
    <w:rsid w:val="0006429A"/>
    <w:rsid w:val="000642CB"/>
    <w:rsid w:val="000645D2"/>
    <w:rsid w:val="000662CA"/>
    <w:rsid w:val="00067CAD"/>
    <w:rsid w:val="00067E97"/>
    <w:rsid w:val="000706EE"/>
    <w:rsid w:val="00072EB7"/>
    <w:rsid w:val="000754FC"/>
    <w:rsid w:val="000762BC"/>
    <w:rsid w:val="00077266"/>
    <w:rsid w:val="00077C7D"/>
    <w:rsid w:val="0008004F"/>
    <w:rsid w:val="00083C14"/>
    <w:rsid w:val="00083CC0"/>
    <w:rsid w:val="000844DF"/>
    <w:rsid w:val="000856DD"/>
    <w:rsid w:val="000858CB"/>
    <w:rsid w:val="00086EFF"/>
    <w:rsid w:val="0008753F"/>
    <w:rsid w:val="00091836"/>
    <w:rsid w:val="00092D52"/>
    <w:rsid w:val="0009371D"/>
    <w:rsid w:val="000A18A8"/>
    <w:rsid w:val="000A1B32"/>
    <w:rsid w:val="000A5FBA"/>
    <w:rsid w:val="000A6C66"/>
    <w:rsid w:val="000A6FF2"/>
    <w:rsid w:val="000A7EEE"/>
    <w:rsid w:val="000B084C"/>
    <w:rsid w:val="000B226A"/>
    <w:rsid w:val="000B272A"/>
    <w:rsid w:val="000B43BE"/>
    <w:rsid w:val="000B578F"/>
    <w:rsid w:val="000B6609"/>
    <w:rsid w:val="000B6780"/>
    <w:rsid w:val="000B6CC5"/>
    <w:rsid w:val="000B75A6"/>
    <w:rsid w:val="000C1346"/>
    <w:rsid w:val="000C1679"/>
    <w:rsid w:val="000C1C29"/>
    <w:rsid w:val="000C22EE"/>
    <w:rsid w:val="000C2417"/>
    <w:rsid w:val="000C257D"/>
    <w:rsid w:val="000C5685"/>
    <w:rsid w:val="000C5933"/>
    <w:rsid w:val="000C5F95"/>
    <w:rsid w:val="000C7518"/>
    <w:rsid w:val="000D061E"/>
    <w:rsid w:val="000D1DC7"/>
    <w:rsid w:val="000D312B"/>
    <w:rsid w:val="000D4754"/>
    <w:rsid w:val="000D4C09"/>
    <w:rsid w:val="000D4F76"/>
    <w:rsid w:val="000D7D96"/>
    <w:rsid w:val="000E1E6D"/>
    <w:rsid w:val="000E4293"/>
    <w:rsid w:val="000E49B7"/>
    <w:rsid w:val="000E4CE0"/>
    <w:rsid w:val="000E4E91"/>
    <w:rsid w:val="000E5098"/>
    <w:rsid w:val="000E5425"/>
    <w:rsid w:val="000E76DD"/>
    <w:rsid w:val="000E7DDD"/>
    <w:rsid w:val="000F043A"/>
    <w:rsid w:val="000F07F7"/>
    <w:rsid w:val="000F1505"/>
    <w:rsid w:val="000F196F"/>
    <w:rsid w:val="000F2449"/>
    <w:rsid w:val="000F2FAA"/>
    <w:rsid w:val="000F3B49"/>
    <w:rsid w:val="000F4464"/>
    <w:rsid w:val="000F573B"/>
    <w:rsid w:val="000F6E47"/>
    <w:rsid w:val="000F6F83"/>
    <w:rsid w:val="000F7122"/>
    <w:rsid w:val="000F7959"/>
    <w:rsid w:val="00101D9E"/>
    <w:rsid w:val="00102650"/>
    <w:rsid w:val="001031B3"/>
    <w:rsid w:val="001031F2"/>
    <w:rsid w:val="0010420F"/>
    <w:rsid w:val="00104251"/>
    <w:rsid w:val="00104833"/>
    <w:rsid w:val="00106793"/>
    <w:rsid w:val="0010777B"/>
    <w:rsid w:val="00111A9C"/>
    <w:rsid w:val="00111BD4"/>
    <w:rsid w:val="001128FF"/>
    <w:rsid w:val="00112D06"/>
    <w:rsid w:val="0011327B"/>
    <w:rsid w:val="00113627"/>
    <w:rsid w:val="00115DA3"/>
    <w:rsid w:val="00116734"/>
    <w:rsid w:val="001176C0"/>
    <w:rsid w:val="001218BD"/>
    <w:rsid w:val="001219FB"/>
    <w:rsid w:val="00123414"/>
    <w:rsid w:val="0012366B"/>
    <w:rsid w:val="0012367C"/>
    <w:rsid w:val="00123D43"/>
    <w:rsid w:val="00124B39"/>
    <w:rsid w:val="00126697"/>
    <w:rsid w:val="00126A56"/>
    <w:rsid w:val="00127C69"/>
    <w:rsid w:val="001300F0"/>
    <w:rsid w:val="0013053C"/>
    <w:rsid w:val="0013053E"/>
    <w:rsid w:val="00130785"/>
    <w:rsid w:val="00130BED"/>
    <w:rsid w:val="0013140D"/>
    <w:rsid w:val="001316EC"/>
    <w:rsid w:val="00131AE2"/>
    <w:rsid w:val="00131B4B"/>
    <w:rsid w:val="00131F95"/>
    <w:rsid w:val="00132C42"/>
    <w:rsid w:val="00132EE3"/>
    <w:rsid w:val="00133B63"/>
    <w:rsid w:val="00133B80"/>
    <w:rsid w:val="001353F1"/>
    <w:rsid w:val="00136266"/>
    <w:rsid w:val="00137AD8"/>
    <w:rsid w:val="00137B51"/>
    <w:rsid w:val="001415C7"/>
    <w:rsid w:val="0014239D"/>
    <w:rsid w:val="00142708"/>
    <w:rsid w:val="00143089"/>
    <w:rsid w:val="00143377"/>
    <w:rsid w:val="0014402A"/>
    <w:rsid w:val="0014480A"/>
    <w:rsid w:val="00146903"/>
    <w:rsid w:val="00146A84"/>
    <w:rsid w:val="00147E01"/>
    <w:rsid w:val="001501D3"/>
    <w:rsid w:val="001504A3"/>
    <w:rsid w:val="00150532"/>
    <w:rsid w:val="00151F88"/>
    <w:rsid w:val="00152A11"/>
    <w:rsid w:val="00155C7F"/>
    <w:rsid w:val="001578FA"/>
    <w:rsid w:val="00160038"/>
    <w:rsid w:val="00160616"/>
    <w:rsid w:val="001608CA"/>
    <w:rsid w:val="00160B75"/>
    <w:rsid w:val="00161F49"/>
    <w:rsid w:val="00163A16"/>
    <w:rsid w:val="00163E26"/>
    <w:rsid w:val="00164FCA"/>
    <w:rsid w:val="00165049"/>
    <w:rsid w:val="00166838"/>
    <w:rsid w:val="00166F10"/>
    <w:rsid w:val="001670D2"/>
    <w:rsid w:val="001677A5"/>
    <w:rsid w:val="00167954"/>
    <w:rsid w:val="0017122C"/>
    <w:rsid w:val="00172C47"/>
    <w:rsid w:val="00173485"/>
    <w:rsid w:val="00174A9E"/>
    <w:rsid w:val="00176355"/>
    <w:rsid w:val="00176A3F"/>
    <w:rsid w:val="00176F40"/>
    <w:rsid w:val="00177289"/>
    <w:rsid w:val="00177463"/>
    <w:rsid w:val="001803C5"/>
    <w:rsid w:val="001809FF"/>
    <w:rsid w:val="0018140A"/>
    <w:rsid w:val="00181DD6"/>
    <w:rsid w:val="00182A69"/>
    <w:rsid w:val="00182B9A"/>
    <w:rsid w:val="0018343B"/>
    <w:rsid w:val="0018376C"/>
    <w:rsid w:val="00183E48"/>
    <w:rsid w:val="001841E6"/>
    <w:rsid w:val="00184A6C"/>
    <w:rsid w:val="001862C8"/>
    <w:rsid w:val="0018762A"/>
    <w:rsid w:val="00187A19"/>
    <w:rsid w:val="00190EA0"/>
    <w:rsid w:val="00191E03"/>
    <w:rsid w:val="00193B43"/>
    <w:rsid w:val="00193C3E"/>
    <w:rsid w:val="0019569B"/>
    <w:rsid w:val="00196CD7"/>
    <w:rsid w:val="00197351"/>
    <w:rsid w:val="001978B1"/>
    <w:rsid w:val="001A0C23"/>
    <w:rsid w:val="001A175E"/>
    <w:rsid w:val="001A1E14"/>
    <w:rsid w:val="001A20D1"/>
    <w:rsid w:val="001A234E"/>
    <w:rsid w:val="001A2587"/>
    <w:rsid w:val="001A33A2"/>
    <w:rsid w:val="001A408C"/>
    <w:rsid w:val="001A4377"/>
    <w:rsid w:val="001A5625"/>
    <w:rsid w:val="001A5DCD"/>
    <w:rsid w:val="001B1897"/>
    <w:rsid w:val="001B72A9"/>
    <w:rsid w:val="001B75A7"/>
    <w:rsid w:val="001C13F5"/>
    <w:rsid w:val="001C24D6"/>
    <w:rsid w:val="001C376E"/>
    <w:rsid w:val="001C53F9"/>
    <w:rsid w:val="001C5E3B"/>
    <w:rsid w:val="001C72EF"/>
    <w:rsid w:val="001C7399"/>
    <w:rsid w:val="001C74C6"/>
    <w:rsid w:val="001C79CF"/>
    <w:rsid w:val="001D21D9"/>
    <w:rsid w:val="001D35F5"/>
    <w:rsid w:val="001D64E9"/>
    <w:rsid w:val="001D737E"/>
    <w:rsid w:val="001D74AE"/>
    <w:rsid w:val="001D7EF5"/>
    <w:rsid w:val="001E0390"/>
    <w:rsid w:val="001E0808"/>
    <w:rsid w:val="001E1E97"/>
    <w:rsid w:val="001E26D4"/>
    <w:rsid w:val="001E2B25"/>
    <w:rsid w:val="001E370E"/>
    <w:rsid w:val="001E6DBA"/>
    <w:rsid w:val="001E7C34"/>
    <w:rsid w:val="001F1267"/>
    <w:rsid w:val="001F3562"/>
    <w:rsid w:val="001F3DEB"/>
    <w:rsid w:val="001F455A"/>
    <w:rsid w:val="001F5799"/>
    <w:rsid w:val="001F5BC3"/>
    <w:rsid w:val="001F6362"/>
    <w:rsid w:val="0020184D"/>
    <w:rsid w:val="00202A84"/>
    <w:rsid w:val="00202C9B"/>
    <w:rsid w:val="002031A4"/>
    <w:rsid w:val="00203592"/>
    <w:rsid w:val="00203E4A"/>
    <w:rsid w:val="00203EB0"/>
    <w:rsid w:val="0020630D"/>
    <w:rsid w:val="00207423"/>
    <w:rsid w:val="0021047D"/>
    <w:rsid w:val="002107E0"/>
    <w:rsid w:val="00210A71"/>
    <w:rsid w:val="002122BA"/>
    <w:rsid w:val="00213FC1"/>
    <w:rsid w:val="0021668B"/>
    <w:rsid w:val="00217A55"/>
    <w:rsid w:val="0022138E"/>
    <w:rsid w:val="00223A72"/>
    <w:rsid w:val="0022436B"/>
    <w:rsid w:val="00224501"/>
    <w:rsid w:val="0022600B"/>
    <w:rsid w:val="002260D9"/>
    <w:rsid w:val="0022754A"/>
    <w:rsid w:val="00230703"/>
    <w:rsid w:val="002319AE"/>
    <w:rsid w:val="002321C8"/>
    <w:rsid w:val="002323D2"/>
    <w:rsid w:val="00234444"/>
    <w:rsid w:val="00235D9F"/>
    <w:rsid w:val="00236436"/>
    <w:rsid w:val="00236F6A"/>
    <w:rsid w:val="0024031D"/>
    <w:rsid w:val="002410CE"/>
    <w:rsid w:val="00242B75"/>
    <w:rsid w:val="0024340D"/>
    <w:rsid w:val="002437E4"/>
    <w:rsid w:val="002448CC"/>
    <w:rsid w:val="002467FD"/>
    <w:rsid w:val="002470BA"/>
    <w:rsid w:val="00247467"/>
    <w:rsid w:val="002502D4"/>
    <w:rsid w:val="00253903"/>
    <w:rsid w:val="00254DED"/>
    <w:rsid w:val="0025522E"/>
    <w:rsid w:val="00255880"/>
    <w:rsid w:val="00255F16"/>
    <w:rsid w:val="00256390"/>
    <w:rsid w:val="0025651B"/>
    <w:rsid w:val="002600B9"/>
    <w:rsid w:val="0026110A"/>
    <w:rsid w:val="002637EB"/>
    <w:rsid w:val="002643CA"/>
    <w:rsid w:val="00264785"/>
    <w:rsid w:val="00265447"/>
    <w:rsid w:val="00265C30"/>
    <w:rsid w:val="00266BAA"/>
    <w:rsid w:val="00267B32"/>
    <w:rsid w:val="002708D7"/>
    <w:rsid w:val="00272256"/>
    <w:rsid w:val="00272CBB"/>
    <w:rsid w:val="002742B3"/>
    <w:rsid w:val="00274AA1"/>
    <w:rsid w:val="00274B9D"/>
    <w:rsid w:val="00277670"/>
    <w:rsid w:val="00281321"/>
    <w:rsid w:val="0028602E"/>
    <w:rsid w:val="00290CBA"/>
    <w:rsid w:val="00291011"/>
    <w:rsid w:val="0029285E"/>
    <w:rsid w:val="0029319B"/>
    <w:rsid w:val="0029361A"/>
    <w:rsid w:val="00295058"/>
    <w:rsid w:val="00295A5A"/>
    <w:rsid w:val="00296873"/>
    <w:rsid w:val="00296E2E"/>
    <w:rsid w:val="00296F3C"/>
    <w:rsid w:val="0029718F"/>
    <w:rsid w:val="002A18B3"/>
    <w:rsid w:val="002A1B89"/>
    <w:rsid w:val="002A2273"/>
    <w:rsid w:val="002A3923"/>
    <w:rsid w:val="002A7EBA"/>
    <w:rsid w:val="002B03C3"/>
    <w:rsid w:val="002B0CEC"/>
    <w:rsid w:val="002B1FA3"/>
    <w:rsid w:val="002B2C77"/>
    <w:rsid w:val="002B407A"/>
    <w:rsid w:val="002B49BB"/>
    <w:rsid w:val="002B7A5E"/>
    <w:rsid w:val="002B7F66"/>
    <w:rsid w:val="002C3011"/>
    <w:rsid w:val="002C3BBC"/>
    <w:rsid w:val="002C430B"/>
    <w:rsid w:val="002C6738"/>
    <w:rsid w:val="002C6774"/>
    <w:rsid w:val="002D1AC6"/>
    <w:rsid w:val="002D1BE4"/>
    <w:rsid w:val="002D261F"/>
    <w:rsid w:val="002D350F"/>
    <w:rsid w:val="002D4487"/>
    <w:rsid w:val="002D5EA9"/>
    <w:rsid w:val="002D7639"/>
    <w:rsid w:val="002D79E7"/>
    <w:rsid w:val="002D7D27"/>
    <w:rsid w:val="002E13DC"/>
    <w:rsid w:val="002E1AD6"/>
    <w:rsid w:val="002E22BB"/>
    <w:rsid w:val="002E2A30"/>
    <w:rsid w:val="002E2E69"/>
    <w:rsid w:val="002E3578"/>
    <w:rsid w:val="002E3BF4"/>
    <w:rsid w:val="002E3D70"/>
    <w:rsid w:val="002E4188"/>
    <w:rsid w:val="002E4B31"/>
    <w:rsid w:val="002E56C3"/>
    <w:rsid w:val="002E5882"/>
    <w:rsid w:val="002E5ABC"/>
    <w:rsid w:val="002F06A4"/>
    <w:rsid w:val="002F0DBD"/>
    <w:rsid w:val="002F1B4F"/>
    <w:rsid w:val="002F20C8"/>
    <w:rsid w:val="002F2B54"/>
    <w:rsid w:val="002F2BC3"/>
    <w:rsid w:val="002F445E"/>
    <w:rsid w:val="002F45CB"/>
    <w:rsid w:val="002F6375"/>
    <w:rsid w:val="002F64B6"/>
    <w:rsid w:val="003007D8"/>
    <w:rsid w:val="00301B32"/>
    <w:rsid w:val="00301B85"/>
    <w:rsid w:val="00301CEA"/>
    <w:rsid w:val="00303070"/>
    <w:rsid w:val="00303EC3"/>
    <w:rsid w:val="00303F5D"/>
    <w:rsid w:val="003040F9"/>
    <w:rsid w:val="00305E92"/>
    <w:rsid w:val="00307B69"/>
    <w:rsid w:val="00307C45"/>
    <w:rsid w:val="003105EE"/>
    <w:rsid w:val="003112D4"/>
    <w:rsid w:val="00311DB4"/>
    <w:rsid w:val="00313097"/>
    <w:rsid w:val="003139EE"/>
    <w:rsid w:val="00313DDB"/>
    <w:rsid w:val="003157CC"/>
    <w:rsid w:val="003158E7"/>
    <w:rsid w:val="00315E5B"/>
    <w:rsid w:val="003160EC"/>
    <w:rsid w:val="003166A1"/>
    <w:rsid w:val="003169C2"/>
    <w:rsid w:val="00316A54"/>
    <w:rsid w:val="00317357"/>
    <w:rsid w:val="00320F00"/>
    <w:rsid w:val="003232DB"/>
    <w:rsid w:val="00326836"/>
    <w:rsid w:val="00327A60"/>
    <w:rsid w:val="00330529"/>
    <w:rsid w:val="003316E0"/>
    <w:rsid w:val="003325E9"/>
    <w:rsid w:val="003330B8"/>
    <w:rsid w:val="00333321"/>
    <w:rsid w:val="00333722"/>
    <w:rsid w:val="003340F5"/>
    <w:rsid w:val="00335972"/>
    <w:rsid w:val="00336688"/>
    <w:rsid w:val="00336891"/>
    <w:rsid w:val="003375CE"/>
    <w:rsid w:val="003417FE"/>
    <w:rsid w:val="00341915"/>
    <w:rsid w:val="0034202F"/>
    <w:rsid w:val="003431D3"/>
    <w:rsid w:val="003433AD"/>
    <w:rsid w:val="0034425A"/>
    <w:rsid w:val="0034486B"/>
    <w:rsid w:val="00344D2C"/>
    <w:rsid w:val="003457C4"/>
    <w:rsid w:val="00346F8B"/>
    <w:rsid w:val="0035182C"/>
    <w:rsid w:val="00351A0E"/>
    <w:rsid w:val="003521D0"/>
    <w:rsid w:val="00352CCD"/>
    <w:rsid w:val="00353662"/>
    <w:rsid w:val="00354140"/>
    <w:rsid w:val="00354B3A"/>
    <w:rsid w:val="00355154"/>
    <w:rsid w:val="00357756"/>
    <w:rsid w:val="00360E5C"/>
    <w:rsid w:val="0036162C"/>
    <w:rsid w:val="00363471"/>
    <w:rsid w:val="003639BA"/>
    <w:rsid w:val="00363BD3"/>
    <w:rsid w:val="00364A6F"/>
    <w:rsid w:val="00364B6F"/>
    <w:rsid w:val="00364D0A"/>
    <w:rsid w:val="00367840"/>
    <w:rsid w:val="0037148E"/>
    <w:rsid w:val="00371E20"/>
    <w:rsid w:val="00373065"/>
    <w:rsid w:val="003744C5"/>
    <w:rsid w:val="00374959"/>
    <w:rsid w:val="0038009F"/>
    <w:rsid w:val="0038191C"/>
    <w:rsid w:val="00381C8C"/>
    <w:rsid w:val="00382443"/>
    <w:rsid w:val="00383F20"/>
    <w:rsid w:val="00384C01"/>
    <w:rsid w:val="003856C7"/>
    <w:rsid w:val="00390457"/>
    <w:rsid w:val="0039112B"/>
    <w:rsid w:val="00391522"/>
    <w:rsid w:val="0039152D"/>
    <w:rsid w:val="0039695F"/>
    <w:rsid w:val="003A1150"/>
    <w:rsid w:val="003A15E6"/>
    <w:rsid w:val="003A2330"/>
    <w:rsid w:val="003A2361"/>
    <w:rsid w:val="003A2855"/>
    <w:rsid w:val="003A2CFE"/>
    <w:rsid w:val="003A3D7B"/>
    <w:rsid w:val="003A56EF"/>
    <w:rsid w:val="003A737D"/>
    <w:rsid w:val="003A7684"/>
    <w:rsid w:val="003B155D"/>
    <w:rsid w:val="003B1636"/>
    <w:rsid w:val="003B4693"/>
    <w:rsid w:val="003B4A4B"/>
    <w:rsid w:val="003B4E4E"/>
    <w:rsid w:val="003B538C"/>
    <w:rsid w:val="003B58F5"/>
    <w:rsid w:val="003B5BFA"/>
    <w:rsid w:val="003B615C"/>
    <w:rsid w:val="003B643C"/>
    <w:rsid w:val="003B6B3F"/>
    <w:rsid w:val="003B7F95"/>
    <w:rsid w:val="003C07B4"/>
    <w:rsid w:val="003C0A62"/>
    <w:rsid w:val="003C278C"/>
    <w:rsid w:val="003C3425"/>
    <w:rsid w:val="003C34F2"/>
    <w:rsid w:val="003C3AB6"/>
    <w:rsid w:val="003C5024"/>
    <w:rsid w:val="003C6D3E"/>
    <w:rsid w:val="003C6DAD"/>
    <w:rsid w:val="003D42B6"/>
    <w:rsid w:val="003D4B70"/>
    <w:rsid w:val="003D527E"/>
    <w:rsid w:val="003D69CF"/>
    <w:rsid w:val="003D6E84"/>
    <w:rsid w:val="003D6FCA"/>
    <w:rsid w:val="003D7597"/>
    <w:rsid w:val="003E02C1"/>
    <w:rsid w:val="003E08CA"/>
    <w:rsid w:val="003E0FF9"/>
    <w:rsid w:val="003E20A4"/>
    <w:rsid w:val="003E517D"/>
    <w:rsid w:val="003E677C"/>
    <w:rsid w:val="003E6DC4"/>
    <w:rsid w:val="003F1092"/>
    <w:rsid w:val="003F242A"/>
    <w:rsid w:val="003F545B"/>
    <w:rsid w:val="003F786B"/>
    <w:rsid w:val="003F7D0B"/>
    <w:rsid w:val="004012BD"/>
    <w:rsid w:val="004021ED"/>
    <w:rsid w:val="00402DE6"/>
    <w:rsid w:val="00403B04"/>
    <w:rsid w:val="00403D89"/>
    <w:rsid w:val="0040478A"/>
    <w:rsid w:val="00404977"/>
    <w:rsid w:val="004059D9"/>
    <w:rsid w:val="00406B92"/>
    <w:rsid w:val="00406E8A"/>
    <w:rsid w:val="0041027F"/>
    <w:rsid w:val="0041218B"/>
    <w:rsid w:val="004124A7"/>
    <w:rsid w:val="00412A4B"/>
    <w:rsid w:val="00412F41"/>
    <w:rsid w:val="00415EF4"/>
    <w:rsid w:val="00417BED"/>
    <w:rsid w:val="00421CD2"/>
    <w:rsid w:val="0042243C"/>
    <w:rsid w:val="0042544B"/>
    <w:rsid w:val="004255C1"/>
    <w:rsid w:val="00425613"/>
    <w:rsid w:val="00426E6A"/>
    <w:rsid w:val="004271F7"/>
    <w:rsid w:val="004279E5"/>
    <w:rsid w:val="004304B1"/>
    <w:rsid w:val="004323B1"/>
    <w:rsid w:val="00434288"/>
    <w:rsid w:val="00434308"/>
    <w:rsid w:val="00434EE9"/>
    <w:rsid w:val="00435098"/>
    <w:rsid w:val="00435E55"/>
    <w:rsid w:val="004362B4"/>
    <w:rsid w:val="004367C2"/>
    <w:rsid w:val="00436D00"/>
    <w:rsid w:val="004372B9"/>
    <w:rsid w:val="004403BC"/>
    <w:rsid w:val="00440E05"/>
    <w:rsid w:val="00441DC1"/>
    <w:rsid w:val="00441F89"/>
    <w:rsid w:val="004420D3"/>
    <w:rsid w:val="00444312"/>
    <w:rsid w:val="004444D0"/>
    <w:rsid w:val="004446B6"/>
    <w:rsid w:val="00446797"/>
    <w:rsid w:val="0044775B"/>
    <w:rsid w:val="00451942"/>
    <w:rsid w:val="004568B5"/>
    <w:rsid w:val="004619FA"/>
    <w:rsid w:val="00462D8D"/>
    <w:rsid w:val="00462DA8"/>
    <w:rsid w:val="00462DFF"/>
    <w:rsid w:val="004644E3"/>
    <w:rsid w:val="004653E4"/>
    <w:rsid w:val="0046617F"/>
    <w:rsid w:val="004663B7"/>
    <w:rsid w:val="0046713A"/>
    <w:rsid w:val="004677CA"/>
    <w:rsid w:val="00470F28"/>
    <w:rsid w:val="0047242B"/>
    <w:rsid w:val="00476BF7"/>
    <w:rsid w:val="00477637"/>
    <w:rsid w:val="00477987"/>
    <w:rsid w:val="00477E10"/>
    <w:rsid w:val="00480B50"/>
    <w:rsid w:val="00481776"/>
    <w:rsid w:val="0048361A"/>
    <w:rsid w:val="004840C6"/>
    <w:rsid w:val="004856B7"/>
    <w:rsid w:val="00486C16"/>
    <w:rsid w:val="004878B6"/>
    <w:rsid w:val="00490BD0"/>
    <w:rsid w:val="00490F3D"/>
    <w:rsid w:val="00495F9B"/>
    <w:rsid w:val="0049660B"/>
    <w:rsid w:val="00496860"/>
    <w:rsid w:val="00497FB8"/>
    <w:rsid w:val="004A0239"/>
    <w:rsid w:val="004A0CBB"/>
    <w:rsid w:val="004A165C"/>
    <w:rsid w:val="004A2106"/>
    <w:rsid w:val="004A5681"/>
    <w:rsid w:val="004A5748"/>
    <w:rsid w:val="004A65B5"/>
    <w:rsid w:val="004A7BFD"/>
    <w:rsid w:val="004B0D6A"/>
    <w:rsid w:val="004B1ECC"/>
    <w:rsid w:val="004B2D9A"/>
    <w:rsid w:val="004B3021"/>
    <w:rsid w:val="004B3413"/>
    <w:rsid w:val="004B3BCD"/>
    <w:rsid w:val="004B4592"/>
    <w:rsid w:val="004B4CD9"/>
    <w:rsid w:val="004B646E"/>
    <w:rsid w:val="004B70C0"/>
    <w:rsid w:val="004B72FF"/>
    <w:rsid w:val="004B7E4F"/>
    <w:rsid w:val="004C107D"/>
    <w:rsid w:val="004C16EF"/>
    <w:rsid w:val="004C34DE"/>
    <w:rsid w:val="004C424E"/>
    <w:rsid w:val="004C4504"/>
    <w:rsid w:val="004C5118"/>
    <w:rsid w:val="004C6ACD"/>
    <w:rsid w:val="004C75E1"/>
    <w:rsid w:val="004D19B7"/>
    <w:rsid w:val="004D1C91"/>
    <w:rsid w:val="004D4605"/>
    <w:rsid w:val="004D49F2"/>
    <w:rsid w:val="004D56D1"/>
    <w:rsid w:val="004D5F55"/>
    <w:rsid w:val="004D7C64"/>
    <w:rsid w:val="004D7DF6"/>
    <w:rsid w:val="004E0059"/>
    <w:rsid w:val="004E0911"/>
    <w:rsid w:val="004E1539"/>
    <w:rsid w:val="004E21A5"/>
    <w:rsid w:val="004E2309"/>
    <w:rsid w:val="004E467D"/>
    <w:rsid w:val="004E5A01"/>
    <w:rsid w:val="004E72CC"/>
    <w:rsid w:val="004F0396"/>
    <w:rsid w:val="004F0A7B"/>
    <w:rsid w:val="004F0EE0"/>
    <w:rsid w:val="004F136E"/>
    <w:rsid w:val="004F23AE"/>
    <w:rsid w:val="004F2630"/>
    <w:rsid w:val="004F2ABD"/>
    <w:rsid w:val="004F2BCB"/>
    <w:rsid w:val="004F2F35"/>
    <w:rsid w:val="004F4BDC"/>
    <w:rsid w:val="004F6534"/>
    <w:rsid w:val="004F732B"/>
    <w:rsid w:val="00500059"/>
    <w:rsid w:val="0050073D"/>
    <w:rsid w:val="00500A03"/>
    <w:rsid w:val="00502B23"/>
    <w:rsid w:val="00503BB7"/>
    <w:rsid w:val="00504FA7"/>
    <w:rsid w:val="00506DB0"/>
    <w:rsid w:val="00510310"/>
    <w:rsid w:val="0051137B"/>
    <w:rsid w:val="005125B6"/>
    <w:rsid w:val="00512CE9"/>
    <w:rsid w:val="00512E52"/>
    <w:rsid w:val="00513209"/>
    <w:rsid w:val="00513465"/>
    <w:rsid w:val="0051460F"/>
    <w:rsid w:val="00517AA1"/>
    <w:rsid w:val="00517E10"/>
    <w:rsid w:val="00520A4F"/>
    <w:rsid w:val="00520DB8"/>
    <w:rsid w:val="005222B6"/>
    <w:rsid w:val="00522E92"/>
    <w:rsid w:val="00523AD3"/>
    <w:rsid w:val="005244F9"/>
    <w:rsid w:val="00524705"/>
    <w:rsid w:val="00524988"/>
    <w:rsid w:val="00524BC1"/>
    <w:rsid w:val="00525070"/>
    <w:rsid w:val="00526093"/>
    <w:rsid w:val="00526467"/>
    <w:rsid w:val="00527B68"/>
    <w:rsid w:val="00527C4A"/>
    <w:rsid w:val="00531811"/>
    <w:rsid w:val="00531C20"/>
    <w:rsid w:val="005329AD"/>
    <w:rsid w:val="00533FC8"/>
    <w:rsid w:val="00534276"/>
    <w:rsid w:val="0053634B"/>
    <w:rsid w:val="00536575"/>
    <w:rsid w:val="00536878"/>
    <w:rsid w:val="00536ABA"/>
    <w:rsid w:val="005415BB"/>
    <w:rsid w:val="00541647"/>
    <w:rsid w:val="00541F7A"/>
    <w:rsid w:val="00542963"/>
    <w:rsid w:val="0054452D"/>
    <w:rsid w:val="00544ADA"/>
    <w:rsid w:val="00546856"/>
    <w:rsid w:val="00546DAD"/>
    <w:rsid w:val="005473C7"/>
    <w:rsid w:val="0054765C"/>
    <w:rsid w:val="00547802"/>
    <w:rsid w:val="005511BC"/>
    <w:rsid w:val="00555486"/>
    <w:rsid w:val="00555DC6"/>
    <w:rsid w:val="00557D5A"/>
    <w:rsid w:val="00561C5D"/>
    <w:rsid w:val="0056386A"/>
    <w:rsid w:val="00564D3D"/>
    <w:rsid w:val="00567020"/>
    <w:rsid w:val="0057117D"/>
    <w:rsid w:val="00571263"/>
    <w:rsid w:val="00571619"/>
    <w:rsid w:val="0057276E"/>
    <w:rsid w:val="005727B4"/>
    <w:rsid w:val="00572DDA"/>
    <w:rsid w:val="00573F3E"/>
    <w:rsid w:val="00574121"/>
    <w:rsid w:val="005745AE"/>
    <w:rsid w:val="00575CAD"/>
    <w:rsid w:val="00577453"/>
    <w:rsid w:val="005805C8"/>
    <w:rsid w:val="00580C36"/>
    <w:rsid w:val="00583289"/>
    <w:rsid w:val="005835F4"/>
    <w:rsid w:val="00583694"/>
    <w:rsid w:val="00583B47"/>
    <w:rsid w:val="005847B9"/>
    <w:rsid w:val="005879D1"/>
    <w:rsid w:val="005910BF"/>
    <w:rsid w:val="00592909"/>
    <w:rsid w:val="00593CA5"/>
    <w:rsid w:val="00594F7B"/>
    <w:rsid w:val="005952D4"/>
    <w:rsid w:val="00597109"/>
    <w:rsid w:val="00597853"/>
    <w:rsid w:val="00597B70"/>
    <w:rsid w:val="005A4E63"/>
    <w:rsid w:val="005B1A9B"/>
    <w:rsid w:val="005B2EA2"/>
    <w:rsid w:val="005B4DEE"/>
    <w:rsid w:val="005B535A"/>
    <w:rsid w:val="005B5B50"/>
    <w:rsid w:val="005C246C"/>
    <w:rsid w:val="005C2812"/>
    <w:rsid w:val="005C2834"/>
    <w:rsid w:val="005C2FDF"/>
    <w:rsid w:val="005C36ED"/>
    <w:rsid w:val="005C3E1D"/>
    <w:rsid w:val="005C4144"/>
    <w:rsid w:val="005C4268"/>
    <w:rsid w:val="005C46A1"/>
    <w:rsid w:val="005C4817"/>
    <w:rsid w:val="005D07BC"/>
    <w:rsid w:val="005D0926"/>
    <w:rsid w:val="005D16B4"/>
    <w:rsid w:val="005D214E"/>
    <w:rsid w:val="005D4270"/>
    <w:rsid w:val="005D5535"/>
    <w:rsid w:val="005D67B4"/>
    <w:rsid w:val="005D6E04"/>
    <w:rsid w:val="005D6E24"/>
    <w:rsid w:val="005E0074"/>
    <w:rsid w:val="005E067B"/>
    <w:rsid w:val="005E136C"/>
    <w:rsid w:val="005E1C1B"/>
    <w:rsid w:val="005E2298"/>
    <w:rsid w:val="005E3218"/>
    <w:rsid w:val="005E361E"/>
    <w:rsid w:val="005E5221"/>
    <w:rsid w:val="005E59F0"/>
    <w:rsid w:val="005E5C39"/>
    <w:rsid w:val="005F1AD0"/>
    <w:rsid w:val="005F226F"/>
    <w:rsid w:val="005F2617"/>
    <w:rsid w:val="005F3763"/>
    <w:rsid w:val="005F3C8C"/>
    <w:rsid w:val="005F4946"/>
    <w:rsid w:val="00601381"/>
    <w:rsid w:val="006022F1"/>
    <w:rsid w:val="00604A8C"/>
    <w:rsid w:val="0060544F"/>
    <w:rsid w:val="0060766A"/>
    <w:rsid w:val="00607DDB"/>
    <w:rsid w:val="00612F59"/>
    <w:rsid w:val="006131BC"/>
    <w:rsid w:val="006158C1"/>
    <w:rsid w:val="0062110E"/>
    <w:rsid w:val="0062175B"/>
    <w:rsid w:val="00621F4C"/>
    <w:rsid w:val="006220C1"/>
    <w:rsid w:val="00622D51"/>
    <w:rsid w:val="006235A2"/>
    <w:rsid w:val="00624B20"/>
    <w:rsid w:val="00624CD4"/>
    <w:rsid w:val="0062622D"/>
    <w:rsid w:val="0062728C"/>
    <w:rsid w:val="00627F3D"/>
    <w:rsid w:val="00633608"/>
    <w:rsid w:val="00633976"/>
    <w:rsid w:val="00633B78"/>
    <w:rsid w:val="006378F1"/>
    <w:rsid w:val="0064173E"/>
    <w:rsid w:val="00642127"/>
    <w:rsid w:val="00643590"/>
    <w:rsid w:val="00644B46"/>
    <w:rsid w:val="0064523C"/>
    <w:rsid w:val="00650943"/>
    <w:rsid w:val="00650D2F"/>
    <w:rsid w:val="006511DF"/>
    <w:rsid w:val="006516E1"/>
    <w:rsid w:val="00652C23"/>
    <w:rsid w:val="00653334"/>
    <w:rsid w:val="00657ECE"/>
    <w:rsid w:val="0066060F"/>
    <w:rsid w:val="00660722"/>
    <w:rsid w:val="00661CAA"/>
    <w:rsid w:val="006620BC"/>
    <w:rsid w:val="0066412E"/>
    <w:rsid w:val="006663E3"/>
    <w:rsid w:val="00667C74"/>
    <w:rsid w:val="006700D5"/>
    <w:rsid w:val="00670279"/>
    <w:rsid w:val="00672755"/>
    <w:rsid w:val="00673141"/>
    <w:rsid w:val="006733B7"/>
    <w:rsid w:val="00673A8D"/>
    <w:rsid w:val="00674BDD"/>
    <w:rsid w:val="006756DF"/>
    <w:rsid w:val="006761B3"/>
    <w:rsid w:val="006761B8"/>
    <w:rsid w:val="00676483"/>
    <w:rsid w:val="006767FF"/>
    <w:rsid w:val="006769AC"/>
    <w:rsid w:val="00680C00"/>
    <w:rsid w:val="00681073"/>
    <w:rsid w:val="00682473"/>
    <w:rsid w:val="00683ADD"/>
    <w:rsid w:val="00684208"/>
    <w:rsid w:val="006843DA"/>
    <w:rsid w:val="00684574"/>
    <w:rsid w:val="00684652"/>
    <w:rsid w:val="00685010"/>
    <w:rsid w:val="00686DDF"/>
    <w:rsid w:val="00687192"/>
    <w:rsid w:val="00691534"/>
    <w:rsid w:val="00693CD9"/>
    <w:rsid w:val="0069561A"/>
    <w:rsid w:val="0069567A"/>
    <w:rsid w:val="00696BD5"/>
    <w:rsid w:val="00696CD5"/>
    <w:rsid w:val="006A079F"/>
    <w:rsid w:val="006A4727"/>
    <w:rsid w:val="006A59DE"/>
    <w:rsid w:val="006A655E"/>
    <w:rsid w:val="006A7023"/>
    <w:rsid w:val="006B036F"/>
    <w:rsid w:val="006B1149"/>
    <w:rsid w:val="006B17CB"/>
    <w:rsid w:val="006B23D6"/>
    <w:rsid w:val="006B2416"/>
    <w:rsid w:val="006B2732"/>
    <w:rsid w:val="006B308C"/>
    <w:rsid w:val="006B3DDB"/>
    <w:rsid w:val="006B4AC3"/>
    <w:rsid w:val="006B4DD6"/>
    <w:rsid w:val="006B5EFF"/>
    <w:rsid w:val="006C0FD0"/>
    <w:rsid w:val="006C1C56"/>
    <w:rsid w:val="006C25EE"/>
    <w:rsid w:val="006C2D2F"/>
    <w:rsid w:val="006C3869"/>
    <w:rsid w:val="006C4825"/>
    <w:rsid w:val="006C4E6E"/>
    <w:rsid w:val="006C5FDC"/>
    <w:rsid w:val="006C72DE"/>
    <w:rsid w:val="006D1ABD"/>
    <w:rsid w:val="006D2113"/>
    <w:rsid w:val="006D269D"/>
    <w:rsid w:val="006D2DFB"/>
    <w:rsid w:val="006D2F14"/>
    <w:rsid w:val="006D3345"/>
    <w:rsid w:val="006D3669"/>
    <w:rsid w:val="006D42A1"/>
    <w:rsid w:val="006D42D8"/>
    <w:rsid w:val="006D4E0E"/>
    <w:rsid w:val="006D5597"/>
    <w:rsid w:val="006D5A99"/>
    <w:rsid w:val="006D64C4"/>
    <w:rsid w:val="006E01AC"/>
    <w:rsid w:val="006E1675"/>
    <w:rsid w:val="006E188E"/>
    <w:rsid w:val="006E2110"/>
    <w:rsid w:val="006E2690"/>
    <w:rsid w:val="006E452F"/>
    <w:rsid w:val="006E5CD5"/>
    <w:rsid w:val="006E6E4C"/>
    <w:rsid w:val="006E6EEC"/>
    <w:rsid w:val="006E782D"/>
    <w:rsid w:val="006F0821"/>
    <w:rsid w:val="006F19D4"/>
    <w:rsid w:val="006F1FD7"/>
    <w:rsid w:val="006F4DE8"/>
    <w:rsid w:val="006F5DD9"/>
    <w:rsid w:val="006F6E65"/>
    <w:rsid w:val="006F74E8"/>
    <w:rsid w:val="006F7DEA"/>
    <w:rsid w:val="007002F7"/>
    <w:rsid w:val="007018C7"/>
    <w:rsid w:val="00702523"/>
    <w:rsid w:val="00703F2F"/>
    <w:rsid w:val="0070436A"/>
    <w:rsid w:val="007046D0"/>
    <w:rsid w:val="00706666"/>
    <w:rsid w:val="007067EC"/>
    <w:rsid w:val="007069E4"/>
    <w:rsid w:val="00706E83"/>
    <w:rsid w:val="007102D8"/>
    <w:rsid w:val="00711387"/>
    <w:rsid w:val="00711A11"/>
    <w:rsid w:val="007121F5"/>
    <w:rsid w:val="00712404"/>
    <w:rsid w:val="00712A6C"/>
    <w:rsid w:val="00713654"/>
    <w:rsid w:val="007142DC"/>
    <w:rsid w:val="0071660B"/>
    <w:rsid w:val="00716E72"/>
    <w:rsid w:val="0071763F"/>
    <w:rsid w:val="00717890"/>
    <w:rsid w:val="00720161"/>
    <w:rsid w:val="00720715"/>
    <w:rsid w:val="007207AE"/>
    <w:rsid w:val="00720EBB"/>
    <w:rsid w:val="007220E5"/>
    <w:rsid w:val="00722BB3"/>
    <w:rsid w:val="00723098"/>
    <w:rsid w:val="0072317E"/>
    <w:rsid w:val="00726039"/>
    <w:rsid w:val="00726251"/>
    <w:rsid w:val="0073025D"/>
    <w:rsid w:val="00730B23"/>
    <w:rsid w:val="00730D4E"/>
    <w:rsid w:val="00730DD6"/>
    <w:rsid w:val="007346E5"/>
    <w:rsid w:val="00736539"/>
    <w:rsid w:val="007375AB"/>
    <w:rsid w:val="00737FCF"/>
    <w:rsid w:val="00740F0C"/>
    <w:rsid w:val="007410B3"/>
    <w:rsid w:val="00741D29"/>
    <w:rsid w:val="007436F1"/>
    <w:rsid w:val="00744E74"/>
    <w:rsid w:val="0074623D"/>
    <w:rsid w:val="007467E3"/>
    <w:rsid w:val="00746D88"/>
    <w:rsid w:val="00746DE8"/>
    <w:rsid w:val="00747B06"/>
    <w:rsid w:val="00747DAC"/>
    <w:rsid w:val="00750ACB"/>
    <w:rsid w:val="00750C9E"/>
    <w:rsid w:val="00750F18"/>
    <w:rsid w:val="0075104F"/>
    <w:rsid w:val="00751277"/>
    <w:rsid w:val="00751550"/>
    <w:rsid w:val="0075247B"/>
    <w:rsid w:val="00752BB2"/>
    <w:rsid w:val="00753E88"/>
    <w:rsid w:val="007540D7"/>
    <w:rsid w:val="00755BBB"/>
    <w:rsid w:val="00756108"/>
    <w:rsid w:val="007562BC"/>
    <w:rsid w:val="0075633A"/>
    <w:rsid w:val="007567E1"/>
    <w:rsid w:val="007570D4"/>
    <w:rsid w:val="007573A0"/>
    <w:rsid w:val="00760341"/>
    <w:rsid w:val="007636D3"/>
    <w:rsid w:val="007640E8"/>
    <w:rsid w:val="00767C32"/>
    <w:rsid w:val="00773854"/>
    <w:rsid w:val="00773A14"/>
    <w:rsid w:val="00780D87"/>
    <w:rsid w:val="00780E45"/>
    <w:rsid w:val="007832B0"/>
    <w:rsid w:val="007837A3"/>
    <w:rsid w:val="0078393F"/>
    <w:rsid w:val="00784AA4"/>
    <w:rsid w:val="007850BC"/>
    <w:rsid w:val="00785640"/>
    <w:rsid w:val="00785C19"/>
    <w:rsid w:val="007862BE"/>
    <w:rsid w:val="00786EB4"/>
    <w:rsid w:val="0079010F"/>
    <w:rsid w:val="00790FB1"/>
    <w:rsid w:val="007915D5"/>
    <w:rsid w:val="007961CD"/>
    <w:rsid w:val="00797B2F"/>
    <w:rsid w:val="007A0669"/>
    <w:rsid w:val="007A206C"/>
    <w:rsid w:val="007A2F3F"/>
    <w:rsid w:val="007A3082"/>
    <w:rsid w:val="007A3420"/>
    <w:rsid w:val="007A3708"/>
    <w:rsid w:val="007A5777"/>
    <w:rsid w:val="007A6A61"/>
    <w:rsid w:val="007B050B"/>
    <w:rsid w:val="007B228F"/>
    <w:rsid w:val="007B2511"/>
    <w:rsid w:val="007B2811"/>
    <w:rsid w:val="007B326D"/>
    <w:rsid w:val="007B3B1F"/>
    <w:rsid w:val="007B49DA"/>
    <w:rsid w:val="007B57C2"/>
    <w:rsid w:val="007B7504"/>
    <w:rsid w:val="007C0F41"/>
    <w:rsid w:val="007C19F1"/>
    <w:rsid w:val="007C35B3"/>
    <w:rsid w:val="007C4AED"/>
    <w:rsid w:val="007C4DF8"/>
    <w:rsid w:val="007C4EE4"/>
    <w:rsid w:val="007C6CB8"/>
    <w:rsid w:val="007D0D32"/>
    <w:rsid w:val="007D227C"/>
    <w:rsid w:val="007D3039"/>
    <w:rsid w:val="007D3F7C"/>
    <w:rsid w:val="007D5650"/>
    <w:rsid w:val="007D5F40"/>
    <w:rsid w:val="007D5F57"/>
    <w:rsid w:val="007D7096"/>
    <w:rsid w:val="007E1993"/>
    <w:rsid w:val="007E1EC5"/>
    <w:rsid w:val="007E3CA5"/>
    <w:rsid w:val="007E407A"/>
    <w:rsid w:val="007E5FF1"/>
    <w:rsid w:val="007E6015"/>
    <w:rsid w:val="007E65A4"/>
    <w:rsid w:val="007F490A"/>
    <w:rsid w:val="007F4924"/>
    <w:rsid w:val="007F6FAC"/>
    <w:rsid w:val="007F762A"/>
    <w:rsid w:val="00802292"/>
    <w:rsid w:val="00802CD0"/>
    <w:rsid w:val="00806F74"/>
    <w:rsid w:val="00812027"/>
    <w:rsid w:val="008126DE"/>
    <w:rsid w:val="00814497"/>
    <w:rsid w:val="00814A31"/>
    <w:rsid w:val="00814B7A"/>
    <w:rsid w:val="00815559"/>
    <w:rsid w:val="00815EA9"/>
    <w:rsid w:val="0081611F"/>
    <w:rsid w:val="008161F3"/>
    <w:rsid w:val="00816227"/>
    <w:rsid w:val="0081623A"/>
    <w:rsid w:val="00816EC3"/>
    <w:rsid w:val="008171F4"/>
    <w:rsid w:val="0081751F"/>
    <w:rsid w:val="008176AD"/>
    <w:rsid w:val="008176DF"/>
    <w:rsid w:val="00817F96"/>
    <w:rsid w:val="0082009C"/>
    <w:rsid w:val="00820D3C"/>
    <w:rsid w:val="00822B49"/>
    <w:rsid w:val="00822BE4"/>
    <w:rsid w:val="008232E3"/>
    <w:rsid w:val="008253EE"/>
    <w:rsid w:val="0082606C"/>
    <w:rsid w:val="00827E77"/>
    <w:rsid w:val="00831EC3"/>
    <w:rsid w:val="008325D5"/>
    <w:rsid w:val="0083271C"/>
    <w:rsid w:val="00833ED1"/>
    <w:rsid w:val="008355CA"/>
    <w:rsid w:val="008367A6"/>
    <w:rsid w:val="00836C01"/>
    <w:rsid w:val="00837413"/>
    <w:rsid w:val="008403D3"/>
    <w:rsid w:val="008410D2"/>
    <w:rsid w:val="00842972"/>
    <w:rsid w:val="00844D3B"/>
    <w:rsid w:val="00845A5F"/>
    <w:rsid w:val="00846BC0"/>
    <w:rsid w:val="008477BA"/>
    <w:rsid w:val="00847C66"/>
    <w:rsid w:val="00851525"/>
    <w:rsid w:val="008525B0"/>
    <w:rsid w:val="00852928"/>
    <w:rsid w:val="00854991"/>
    <w:rsid w:val="008551B2"/>
    <w:rsid w:val="00855588"/>
    <w:rsid w:val="00856F92"/>
    <w:rsid w:val="008574F1"/>
    <w:rsid w:val="00860802"/>
    <w:rsid w:val="00861DCF"/>
    <w:rsid w:val="00861E27"/>
    <w:rsid w:val="00863003"/>
    <w:rsid w:val="008655C7"/>
    <w:rsid w:val="00866266"/>
    <w:rsid w:val="00870144"/>
    <w:rsid w:val="008721DF"/>
    <w:rsid w:val="008740CF"/>
    <w:rsid w:val="008759C6"/>
    <w:rsid w:val="00875B0E"/>
    <w:rsid w:val="00881829"/>
    <w:rsid w:val="008833DB"/>
    <w:rsid w:val="00883981"/>
    <w:rsid w:val="00883E17"/>
    <w:rsid w:val="008841E3"/>
    <w:rsid w:val="00885744"/>
    <w:rsid w:val="00885F43"/>
    <w:rsid w:val="00890E28"/>
    <w:rsid w:val="008915D0"/>
    <w:rsid w:val="008929AA"/>
    <w:rsid w:val="00893111"/>
    <w:rsid w:val="00893214"/>
    <w:rsid w:val="00894774"/>
    <w:rsid w:val="00894A24"/>
    <w:rsid w:val="0089662D"/>
    <w:rsid w:val="008A2B0F"/>
    <w:rsid w:val="008A33D8"/>
    <w:rsid w:val="008A4EF0"/>
    <w:rsid w:val="008A4F84"/>
    <w:rsid w:val="008B0741"/>
    <w:rsid w:val="008B0C03"/>
    <w:rsid w:val="008B0D91"/>
    <w:rsid w:val="008B3577"/>
    <w:rsid w:val="008B4318"/>
    <w:rsid w:val="008B5A91"/>
    <w:rsid w:val="008B5B6B"/>
    <w:rsid w:val="008B7B5A"/>
    <w:rsid w:val="008C113C"/>
    <w:rsid w:val="008C22B1"/>
    <w:rsid w:val="008C3BE5"/>
    <w:rsid w:val="008C4051"/>
    <w:rsid w:val="008C4A5E"/>
    <w:rsid w:val="008C6D25"/>
    <w:rsid w:val="008C6D2E"/>
    <w:rsid w:val="008D040D"/>
    <w:rsid w:val="008D1A60"/>
    <w:rsid w:val="008D2FB8"/>
    <w:rsid w:val="008D3169"/>
    <w:rsid w:val="008D3DAF"/>
    <w:rsid w:val="008D70CD"/>
    <w:rsid w:val="008D72A9"/>
    <w:rsid w:val="008D78E2"/>
    <w:rsid w:val="008E0B99"/>
    <w:rsid w:val="008E16CF"/>
    <w:rsid w:val="008E28F3"/>
    <w:rsid w:val="008F1CFF"/>
    <w:rsid w:val="008F2645"/>
    <w:rsid w:val="008F2B9B"/>
    <w:rsid w:val="008F34FC"/>
    <w:rsid w:val="008F42C2"/>
    <w:rsid w:val="008F5C12"/>
    <w:rsid w:val="008F5F3D"/>
    <w:rsid w:val="008F6FFF"/>
    <w:rsid w:val="008F709B"/>
    <w:rsid w:val="008F7541"/>
    <w:rsid w:val="008F755C"/>
    <w:rsid w:val="008F7F79"/>
    <w:rsid w:val="00901407"/>
    <w:rsid w:val="00901437"/>
    <w:rsid w:val="00901D0E"/>
    <w:rsid w:val="0090201A"/>
    <w:rsid w:val="0090240E"/>
    <w:rsid w:val="00903128"/>
    <w:rsid w:val="00903F36"/>
    <w:rsid w:val="00904026"/>
    <w:rsid w:val="00904D56"/>
    <w:rsid w:val="00904E32"/>
    <w:rsid w:val="00905E16"/>
    <w:rsid w:val="0090716C"/>
    <w:rsid w:val="009079D1"/>
    <w:rsid w:val="00907DFC"/>
    <w:rsid w:val="00910053"/>
    <w:rsid w:val="00914924"/>
    <w:rsid w:val="0091518C"/>
    <w:rsid w:val="009200CF"/>
    <w:rsid w:val="00920B17"/>
    <w:rsid w:val="00920CB1"/>
    <w:rsid w:val="00920E2B"/>
    <w:rsid w:val="00920F7C"/>
    <w:rsid w:val="009218C1"/>
    <w:rsid w:val="00927076"/>
    <w:rsid w:val="00927787"/>
    <w:rsid w:val="009306AA"/>
    <w:rsid w:val="00930E6C"/>
    <w:rsid w:val="009356DA"/>
    <w:rsid w:val="009360E4"/>
    <w:rsid w:val="00940485"/>
    <w:rsid w:val="009413ED"/>
    <w:rsid w:val="0094263E"/>
    <w:rsid w:val="00942C3A"/>
    <w:rsid w:val="00943717"/>
    <w:rsid w:val="00943DAC"/>
    <w:rsid w:val="009465AF"/>
    <w:rsid w:val="00950E44"/>
    <w:rsid w:val="00951F46"/>
    <w:rsid w:val="00952238"/>
    <w:rsid w:val="00953325"/>
    <w:rsid w:val="00953BC2"/>
    <w:rsid w:val="00953CB2"/>
    <w:rsid w:val="0095548E"/>
    <w:rsid w:val="00955DA6"/>
    <w:rsid w:val="00956654"/>
    <w:rsid w:val="00960CC8"/>
    <w:rsid w:val="00961C4A"/>
    <w:rsid w:val="00963C77"/>
    <w:rsid w:val="00964977"/>
    <w:rsid w:val="00965C19"/>
    <w:rsid w:val="009668FC"/>
    <w:rsid w:val="00967059"/>
    <w:rsid w:val="00967A79"/>
    <w:rsid w:val="0097213C"/>
    <w:rsid w:val="009726D2"/>
    <w:rsid w:val="009743A4"/>
    <w:rsid w:val="009759DB"/>
    <w:rsid w:val="00980BFD"/>
    <w:rsid w:val="009845C7"/>
    <w:rsid w:val="0098657A"/>
    <w:rsid w:val="009903AD"/>
    <w:rsid w:val="00992F01"/>
    <w:rsid w:val="0099353C"/>
    <w:rsid w:val="00994E88"/>
    <w:rsid w:val="009957FD"/>
    <w:rsid w:val="0099619A"/>
    <w:rsid w:val="009969B1"/>
    <w:rsid w:val="009972C7"/>
    <w:rsid w:val="009978B5"/>
    <w:rsid w:val="009A073A"/>
    <w:rsid w:val="009A0B5C"/>
    <w:rsid w:val="009A1B08"/>
    <w:rsid w:val="009A1F4E"/>
    <w:rsid w:val="009A2A57"/>
    <w:rsid w:val="009A31AE"/>
    <w:rsid w:val="009A3438"/>
    <w:rsid w:val="009A3BD7"/>
    <w:rsid w:val="009A56E2"/>
    <w:rsid w:val="009A59F9"/>
    <w:rsid w:val="009B0937"/>
    <w:rsid w:val="009B0AB7"/>
    <w:rsid w:val="009B1566"/>
    <w:rsid w:val="009B2A06"/>
    <w:rsid w:val="009C0646"/>
    <w:rsid w:val="009C1028"/>
    <w:rsid w:val="009C11FA"/>
    <w:rsid w:val="009C1DC3"/>
    <w:rsid w:val="009C28DF"/>
    <w:rsid w:val="009C28F0"/>
    <w:rsid w:val="009C29B1"/>
    <w:rsid w:val="009C2BF9"/>
    <w:rsid w:val="009C3EAC"/>
    <w:rsid w:val="009C533B"/>
    <w:rsid w:val="009C7E8F"/>
    <w:rsid w:val="009D0408"/>
    <w:rsid w:val="009D0AEF"/>
    <w:rsid w:val="009D1FDD"/>
    <w:rsid w:val="009D2BEC"/>
    <w:rsid w:val="009D3B35"/>
    <w:rsid w:val="009D472E"/>
    <w:rsid w:val="009D4861"/>
    <w:rsid w:val="009D5603"/>
    <w:rsid w:val="009D7963"/>
    <w:rsid w:val="009E1073"/>
    <w:rsid w:val="009E2987"/>
    <w:rsid w:val="009E36CC"/>
    <w:rsid w:val="009E5FC4"/>
    <w:rsid w:val="009E6B12"/>
    <w:rsid w:val="009E78EA"/>
    <w:rsid w:val="009F01C2"/>
    <w:rsid w:val="009F0598"/>
    <w:rsid w:val="009F2845"/>
    <w:rsid w:val="009F4A35"/>
    <w:rsid w:val="009F4A4B"/>
    <w:rsid w:val="00A00BA4"/>
    <w:rsid w:val="00A028D3"/>
    <w:rsid w:val="00A03FE4"/>
    <w:rsid w:val="00A04237"/>
    <w:rsid w:val="00A05314"/>
    <w:rsid w:val="00A1047F"/>
    <w:rsid w:val="00A10F35"/>
    <w:rsid w:val="00A110EF"/>
    <w:rsid w:val="00A1144B"/>
    <w:rsid w:val="00A12EC8"/>
    <w:rsid w:val="00A13D68"/>
    <w:rsid w:val="00A142ED"/>
    <w:rsid w:val="00A15A22"/>
    <w:rsid w:val="00A164C5"/>
    <w:rsid w:val="00A1690C"/>
    <w:rsid w:val="00A16B15"/>
    <w:rsid w:val="00A20B06"/>
    <w:rsid w:val="00A20C3C"/>
    <w:rsid w:val="00A23FD2"/>
    <w:rsid w:val="00A252DD"/>
    <w:rsid w:val="00A26586"/>
    <w:rsid w:val="00A265FE"/>
    <w:rsid w:val="00A274DF"/>
    <w:rsid w:val="00A3012E"/>
    <w:rsid w:val="00A3074F"/>
    <w:rsid w:val="00A31DE6"/>
    <w:rsid w:val="00A3219A"/>
    <w:rsid w:val="00A32746"/>
    <w:rsid w:val="00A33652"/>
    <w:rsid w:val="00A3597C"/>
    <w:rsid w:val="00A35E4B"/>
    <w:rsid w:val="00A36AEE"/>
    <w:rsid w:val="00A41D74"/>
    <w:rsid w:val="00A45D6C"/>
    <w:rsid w:val="00A46440"/>
    <w:rsid w:val="00A46EDE"/>
    <w:rsid w:val="00A47307"/>
    <w:rsid w:val="00A51435"/>
    <w:rsid w:val="00A523D7"/>
    <w:rsid w:val="00A52545"/>
    <w:rsid w:val="00A54085"/>
    <w:rsid w:val="00A55C0E"/>
    <w:rsid w:val="00A56598"/>
    <w:rsid w:val="00A57CC0"/>
    <w:rsid w:val="00A57FD5"/>
    <w:rsid w:val="00A601F9"/>
    <w:rsid w:val="00A60A34"/>
    <w:rsid w:val="00A62E51"/>
    <w:rsid w:val="00A6337F"/>
    <w:rsid w:val="00A6368E"/>
    <w:rsid w:val="00A64382"/>
    <w:rsid w:val="00A64B6C"/>
    <w:rsid w:val="00A66701"/>
    <w:rsid w:val="00A70BFB"/>
    <w:rsid w:val="00A710A7"/>
    <w:rsid w:val="00A71661"/>
    <w:rsid w:val="00A72FDC"/>
    <w:rsid w:val="00A76A12"/>
    <w:rsid w:val="00A76B24"/>
    <w:rsid w:val="00A77FE2"/>
    <w:rsid w:val="00A800A3"/>
    <w:rsid w:val="00A81362"/>
    <w:rsid w:val="00A82110"/>
    <w:rsid w:val="00A823F8"/>
    <w:rsid w:val="00A84291"/>
    <w:rsid w:val="00A8479D"/>
    <w:rsid w:val="00A85092"/>
    <w:rsid w:val="00A850DA"/>
    <w:rsid w:val="00A85796"/>
    <w:rsid w:val="00A85A7C"/>
    <w:rsid w:val="00A9173B"/>
    <w:rsid w:val="00A922AE"/>
    <w:rsid w:val="00A9263B"/>
    <w:rsid w:val="00A93165"/>
    <w:rsid w:val="00A934B9"/>
    <w:rsid w:val="00A938A9"/>
    <w:rsid w:val="00A94608"/>
    <w:rsid w:val="00A947AF"/>
    <w:rsid w:val="00A968E3"/>
    <w:rsid w:val="00A97D77"/>
    <w:rsid w:val="00AA045B"/>
    <w:rsid w:val="00AA080C"/>
    <w:rsid w:val="00AA171B"/>
    <w:rsid w:val="00AA17D7"/>
    <w:rsid w:val="00AA18CB"/>
    <w:rsid w:val="00AA3526"/>
    <w:rsid w:val="00AA37E7"/>
    <w:rsid w:val="00AA6858"/>
    <w:rsid w:val="00AA6945"/>
    <w:rsid w:val="00AA6D71"/>
    <w:rsid w:val="00AA72D3"/>
    <w:rsid w:val="00AA79D7"/>
    <w:rsid w:val="00AB0E44"/>
    <w:rsid w:val="00AB1BB0"/>
    <w:rsid w:val="00AB26F6"/>
    <w:rsid w:val="00AB3C96"/>
    <w:rsid w:val="00AB523E"/>
    <w:rsid w:val="00AB56C6"/>
    <w:rsid w:val="00AB7730"/>
    <w:rsid w:val="00AC0E76"/>
    <w:rsid w:val="00AC2EBE"/>
    <w:rsid w:val="00AC5742"/>
    <w:rsid w:val="00AC67E7"/>
    <w:rsid w:val="00AC6AA0"/>
    <w:rsid w:val="00AC7171"/>
    <w:rsid w:val="00AD1EAA"/>
    <w:rsid w:val="00AD2DD2"/>
    <w:rsid w:val="00AD45DE"/>
    <w:rsid w:val="00AD4F21"/>
    <w:rsid w:val="00AD69B3"/>
    <w:rsid w:val="00AE3E5F"/>
    <w:rsid w:val="00AE77D5"/>
    <w:rsid w:val="00AF1BDA"/>
    <w:rsid w:val="00AF3270"/>
    <w:rsid w:val="00AF36C3"/>
    <w:rsid w:val="00AF3DC4"/>
    <w:rsid w:val="00AF44D8"/>
    <w:rsid w:val="00AF588E"/>
    <w:rsid w:val="00AF6449"/>
    <w:rsid w:val="00AF792D"/>
    <w:rsid w:val="00B01F17"/>
    <w:rsid w:val="00B021D6"/>
    <w:rsid w:val="00B0224A"/>
    <w:rsid w:val="00B02BDD"/>
    <w:rsid w:val="00B032B5"/>
    <w:rsid w:val="00B037DB"/>
    <w:rsid w:val="00B03E9F"/>
    <w:rsid w:val="00B05E51"/>
    <w:rsid w:val="00B0672B"/>
    <w:rsid w:val="00B070A0"/>
    <w:rsid w:val="00B07B5C"/>
    <w:rsid w:val="00B1027D"/>
    <w:rsid w:val="00B1173A"/>
    <w:rsid w:val="00B11D4D"/>
    <w:rsid w:val="00B125B7"/>
    <w:rsid w:val="00B1280C"/>
    <w:rsid w:val="00B144FD"/>
    <w:rsid w:val="00B14965"/>
    <w:rsid w:val="00B16942"/>
    <w:rsid w:val="00B20154"/>
    <w:rsid w:val="00B203B4"/>
    <w:rsid w:val="00B21896"/>
    <w:rsid w:val="00B24AB9"/>
    <w:rsid w:val="00B24CFD"/>
    <w:rsid w:val="00B25232"/>
    <w:rsid w:val="00B26503"/>
    <w:rsid w:val="00B26CB7"/>
    <w:rsid w:val="00B27BBC"/>
    <w:rsid w:val="00B30CF2"/>
    <w:rsid w:val="00B32927"/>
    <w:rsid w:val="00B32A05"/>
    <w:rsid w:val="00B32E95"/>
    <w:rsid w:val="00B33332"/>
    <w:rsid w:val="00B33F4D"/>
    <w:rsid w:val="00B34412"/>
    <w:rsid w:val="00B358EE"/>
    <w:rsid w:val="00B35AE1"/>
    <w:rsid w:val="00B36086"/>
    <w:rsid w:val="00B36113"/>
    <w:rsid w:val="00B37D02"/>
    <w:rsid w:val="00B404BF"/>
    <w:rsid w:val="00B428BE"/>
    <w:rsid w:val="00B42AAF"/>
    <w:rsid w:val="00B44F99"/>
    <w:rsid w:val="00B46CD1"/>
    <w:rsid w:val="00B47954"/>
    <w:rsid w:val="00B47CC5"/>
    <w:rsid w:val="00B47DB4"/>
    <w:rsid w:val="00B51929"/>
    <w:rsid w:val="00B526B5"/>
    <w:rsid w:val="00B52F76"/>
    <w:rsid w:val="00B5354F"/>
    <w:rsid w:val="00B539BD"/>
    <w:rsid w:val="00B53C53"/>
    <w:rsid w:val="00B544C7"/>
    <w:rsid w:val="00B548C6"/>
    <w:rsid w:val="00B55647"/>
    <w:rsid w:val="00B55F42"/>
    <w:rsid w:val="00B57AA5"/>
    <w:rsid w:val="00B60146"/>
    <w:rsid w:val="00B606F7"/>
    <w:rsid w:val="00B60C5A"/>
    <w:rsid w:val="00B61905"/>
    <w:rsid w:val="00B6443B"/>
    <w:rsid w:val="00B64D85"/>
    <w:rsid w:val="00B65362"/>
    <w:rsid w:val="00B66828"/>
    <w:rsid w:val="00B668EB"/>
    <w:rsid w:val="00B71368"/>
    <w:rsid w:val="00B71610"/>
    <w:rsid w:val="00B7196A"/>
    <w:rsid w:val="00B71E55"/>
    <w:rsid w:val="00B7228A"/>
    <w:rsid w:val="00B77624"/>
    <w:rsid w:val="00B81437"/>
    <w:rsid w:val="00B8194C"/>
    <w:rsid w:val="00B8210B"/>
    <w:rsid w:val="00B821BD"/>
    <w:rsid w:val="00B833A7"/>
    <w:rsid w:val="00B848EC"/>
    <w:rsid w:val="00B858B3"/>
    <w:rsid w:val="00B8591E"/>
    <w:rsid w:val="00B8640D"/>
    <w:rsid w:val="00B869EC"/>
    <w:rsid w:val="00B86A49"/>
    <w:rsid w:val="00B927B6"/>
    <w:rsid w:val="00B92D84"/>
    <w:rsid w:val="00B936BE"/>
    <w:rsid w:val="00B93DEC"/>
    <w:rsid w:val="00B9434F"/>
    <w:rsid w:val="00B94AF9"/>
    <w:rsid w:val="00B95005"/>
    <w:rsid w:val="00B9759F"/>
    <w:rsid w:val="00B97784"/>
    <w:rsid w:val="00BA3B87"/>
    <w:rsid w:val="00BA3BBB"/>
    <w:rsid w:val="00BA3D70"/>
    <w:rsid w:val="00BA4346"/>
    <w:rsid w:val="00BA59E6"/>
    <w:rsid w:val="00BA5B08"/>
    <w:rsid w:val="00BA64F4"/>
    <w:rsid w:val="00BA6B4F"/>
    <w:rsid w:val="00BA73D2"/>
    <w:rsid w:val="00BA7B8F"/>
    <w:rsid w:val="00BB0916"/>
    <w:rsid w:val="00BB3AA0"/>
    <w:rsid w:val="00BB40F8"/>
    <w:rsid w:val="00BB43CD"/>
    <w:rsid w:val="00BB4AA9"/>
    <w:rsid w:val="00BB4FB4"/>
    <w:rsid w:val="00BB50F1"/>
    <w:rsid w:val="00BB6B30"/>
    <w:rsid w:val="00BB7307"/>
    <w:rsid w:val="00BB78AB"/>
    <w:rsid w:val="00BB7E8C"/>
    <w:rsid w:val="00BC0245"/>
    <w:rsid w:val="00BC2FBD"/>
    <w:rsid w:val="00BC4F18"/>
    <w:rsid w:val="00BC5953"/>
    <w:rsid w:val="00BC7125"/>
    <w:rsid w:val="00BC77DE"/>
    <w:rsid w:val="00BD2FA4"/>
    <w:rsid w:val="00BD3587"/>
    <w:rsid w:val="00BD3B2B"/>
    <w:rsid w:val="00BD3F6C"/>
    <w:rsid w:val="00BD4AA6"/>
    <w:rsid w:val="00BD4B4A"/>
    <w:rsid w:val="00BD5D13"/>
    <w:rsid w:val="00BD5EFE"/>
    <w:rsid w:val="00BE0B20"/>
    <w:rsid w:val="00BE2677"/>
    <w:rsid w:val="00BE27C9"/>
    <w:rsid w:val="00BE2E09"/>
    <w:rsid w:val="00BE3723"/>
    <w:rsid w:val="00BE4924"/>
    <w:rsid w:val="00BE6259"/>
    <w:rsid w:val="00BE7AE5"/>
    <w:rsid w:val="00BE7F87"/>
    <w:rsid w:val="00BF001B"/>
    <w:rsid w:val="00BF1A63"/>
    <w:rsid w:val="00BF1DDC"/>
    <w:rsid w:val="00BF26C9"/>
    <w:rsid w:val="00BF2DDE"/>
    <w:rsid w:val="00BF3776"/>
    <w:rsid w:val="00BF6394"/>
    <w:rsid w:val="00BF6BB3"/>
    <w:rsid w:val="00C0023D"/>
    <w:rsid w:val="00C008A1"/>
    <w:rsid w:val="00C023FF"/>
    <w:rsid w:val="00C03799"/>
    <w:rsid w:val="00C03EF3"/>
    <w:rsid w:val="00C04591"/>
    <w:rsid w:val="00C05466"/>
    <w:rsid w:val="00C1148D"/>
    <w:rsid w:val="00C1296A"/>
    <w:rsid w:val="00C12ADE"/>
    <w:rsid w:val="00C137F3"/>
    <w:rsid w:val="00C14734"/>
    <w:rsid w:val="00C1490F"/>
    <w:rsid w:val="00C149E2"/>
    <w:rsid w:val="00C15261"/>
    <w:rsid w:val="00C15741"/>
    <w:rsid w:val="00C15F17"/>
    <w:rsid w:val="00C16D06"/>
    <w:rsid w:val="00C205EF"/>
    <w:rsid w:val="00C21D2C"/>
    <w:rsid w:val="00C21FD7"/>
    <w:rsid w:val="00C24351"/>
    <w:rsid w:val="00C2481A"/>
    <w:rsid w:val="00C261C9"/>
    <w:rsid w:val="00C26346"/>
    <w:rsid w:val="00C26354"/>
    <w:rsid w:val="00C2650C"/>
    <w:rsid w:val="00C2787F"/>
    <w:rsid w:val="00C27F6F"/>
    <w:rsid w:val="00C30DAC"/>
    <w:rsid w:val="00C33017"/>
    <w:rsid w:val="00C33287"/>
    <w:rsid w:val="00C33757"/>
    <w:rsid w:val="00C33886"/>
    <w:rsid w:val="00C34EF0"/>
    <w:rsid w:val="00C35653"/>
    <w:rsid w:val="00C35F09"/>
    <w:rsid w:val="00C36649"/>
    <w:rsid w:val="00C3714A"/>
    <w:rsid w:val="00C3751D"/>
    <w:rsid w:val="00C37CA5"/>
    <w:rsid w:val="00C42ED6"/>
    <w:rsid w:val="00C4371B"/>
    <w:rsid w:val="00C44F01"/>
    <w:rsid w:val="00C50F2F"/>
    <w:rsid w:val="00C535CE"/>
    <w:rsid w:val="00C53F23"/>
    <w:rsid w:val="00C562CD"/>
    <w:rsid w:val="00C5785E"/>
    <w:rsid w:val="00C579D1"/>
    <w:rsid w:val="00C60F32"/>
    <w:rsid w:val="00C62421"/>
    <w:rsid w:val="00C62A78"/>
    <w:rsid w:val="00C63184"/>
    <w:rsid w:val="00C63A2C"/>
    <w:rsid w:val="00C63F72"/>
    <w:rsid w:val="00C66866"/>
    <w:rsid w:val="00C66E12"/>
    <w:rsid w:val="00C66FCD"/>
    <w:rsid w:val="00C671DD"/>
    <w:rsid w:val="00C67B3F"/>
    <w:rsid w:val="00C67C37"/>
    <w:rsid w:val="00C717C3"/>
    <w:rsid w:val="00C71BC4"/>
    <w:rsid w:val="00C72FBC"/>
    <w:rsid w:val="00C73EB9"/>
    <w:rsid w:val="00C75865"/>
    <w:rsid w:val="00C76267"/>
    <w:rsid w:val="00C76578"/>
    <w:rsid w:val="00C76771"/>
    <w:rsid w:val="00C813C9"/>
    <w:rsid w:val="00C8293C"/>
    <w:rsid w:val="00C8398C"/>
    <w:rsid w:val="00C83BF1"/>
    <w:rsid w:val="00C848E7"/>
    <w:rsid w:val="00C8506E"/>
    <w:rsid w:val="00C851E9"/>
    <w:rsid w:val="00C85C33"/>
    <w:rsid w:val="00C85E7A"/>
    <w:rsid w:val="00C86A00"/>
    <w:rsid w:val="00C87094"/>
    <w:rsid w:val="00C87F5C"/>
    <w:rsid w:val="00C9087C"/>
    <w:rsid w:val="00C911D1"/>
    <w:rsid w:val="00C93E2E"/>
    <w:rsid w:val="00C95049"/>
    <w:rsid w:val="00CA173F"/>
    <w:rsid w:val="00CA1F08"/>
    <w:rsid w:val="00CA1F7A"/>
    <w:rsid w:val="00CA2AB1"/>
    <w:rsid w:val="00CA3027"/>
    <w:rsid w:val="00CA45B1"/>
    <w:rsid w:val="00CA52B6"/>
    <w:rsid w:val="00CA53D4"/>
    <w:rsid w:val="00CA587E"/>
    <w:rsid w:val="00CA5F45"/>
    <w:rsid w:val="00CA6316"/>
    <w:rsid w:val="00CB1AAC"/>
    <w:rsid w:val="00CB1D49"/>
    <w:rsid w:val="00CB20BF"/>
    <w:rsid w:val="00CB2981"/>
    <w:rsid w:val="00CB2B9D"/>
    <w:rsid w:val="00CB2D61"/>
    <w:rsid w:val="00CB36E6"/>
    <w:rsid w:val="00CB4324"/>
    <w:rsid w:val="00CB564F"/>
    <w:rsid w:val="00CC34F4"/>
    <w:rsid w:val="00CC4140"/>
    <w:rsid w:val="00CC6E47"/>
    <w:rsid w:val="00CC71A5"/>
    <w:rsid w:val="00CD07C3"/>
    <w:rsid w:val="00CD0DC7"/>
    <w:rsid w:val="00CD2DA5"/>
    <w:rsid w:val="00CD2E13"/>
    <w:rsid w:val="00CD3E6F"/>
    <w:rsid w:val="00CD518B"/>
    <w:rsid w:val="00CE0656"/>
    <w:rsid w:val="00CE083F"/>
    <w:rsid w:val="00CE135B"/>
    <w:rsid w:val="00CE1872"/>
    <w:rsid w:val="00CE2197"/>
    <w:rsid w:val="00CE2ACB"/>
    <w:rsid w:val="00CE3CB1"/>
    <w:rsid w:val="00CE3F98"/>
    <w:rsid w:val="00CE4233"/>
    <w:rsid w:val="00CE5A8F"/>
    <w:rsid w:val="00CE5CE5"/>
    <w:rsid w:val="00CE6324"/>
    <w:rsid w:val="00CF00D4"/>
    <w:rsid w:val="00CF1224"/>
    <w:rsid w:val="00CF17C5"/>
    <w:rsid w:val="00CF1D5A"/>
    <w:rsid w:val="00CF2F9D"/>
    <w:rsid w:val="00CF349E"/>
    <w:rsid w:val="00CF45BD"/>
    <w:rsid w:val="00CF4D88"/>
    <w:rsid w:val="00CF4EDF"/>
    <w:rsid w:val="00CF5DD6"/>
    <w:rsid w:val="00D00C0B"/>
    <w:rsid w:val="00D030AB"/>
    <w:rsid w:val="00D030E0"/>
    <w:rsid w:val="00D03333"/>
    <w:rsid w:val="00D0465D"/>
    <w:rsid w:val="00D04D83"/>
    <w:rsid w:val="00D04DDE"/>
    <w:rsid w:val="00D050FF"/>
    <w:rsid w:val="00D054A3"/>
    <w:rsid w:val="00D077E1"/>
    <w:rsid w:val="00D1119E"/>
    <w:rsid w:val="00D15650"/>
    <w:rsid w:val="00D17AC1"/>
    <w:rsid w:val="00D2099A"/>
    <w:rsid w:val="00D21154"/>
    <w:rsid w:val="00D23224"/>
    <w:rsid w:val="00D254EC"/>
    <w:rsid w:val="00D25A6A"/>
    <w:rsid w:val="00D25D62"/>
    <w:rsid w:val="00D26A9A"/>
    <w:rsid w:val="00D26FF0"/>
    <w:rsid w:val="00D27DD2"/>
    <w:rsid w:val="00D310B5"/>
    <w:rsid w:val="00D32861"/>
    <w:rsid w:val="00D3368F"/>
    <w:rsid w:val="00D349E4"/>
    <w:rsid w:val="00D34D2F"/>
    <w:rsid w:val="00D3596D"/>
    <w:rsid w:val="00D35982"/>
    <w:rsid w:val="00D364EA"/>
    <w:rsid w:val="00D40F5D"/>
    <w:rsid w:val="00D4197D"/>
    <w:rsid w:val="00D41CEA"/>
    <w:rsid w:val="00D420B2"/>
    <w:rsid w:val="00D427E1"/>
    <w:rsid w:val="00D433F2"/>
    <w:rsid w:val="00D436C0"/>
    <w:rsid w:val="00D44B18"/>
    <w:rsid w:val="00D453A8"/>
    <w:rsid w:val="00D4667B"/>
    <w:rsid w:val="00D46856"/>
    <w:rsid w:val="00D47978"/>
    <w:rsid w:val="00D51130"/>
    <w:rsid w:val="00D51620"/>
    <w:rsid w:val="00D53019"/>
    <w:rsid w:val="00D53B92"/>
    <w:rsid w:val="00D54D7D"/>
    <w:rsid w:val="00D55AFE"/>
    <w:rsid w:val="00D563B7"/>
    <w:rsid w:val="00D60504"/>
    <w:rsid w:val="00D60747"/>
    <w:rsid w:val="00D60870"/>
    <w:rsid w:val="00D60B4D"/>
    <w:rsid w:val="00D61A1D"/>
    <w:rsid w:val="00D62A06"/>
    <w:rsid w:val="00D62E86"/>
    <w:rsid w:val="00D64D95"/>
    <w:rsid w:val="00D66481"/>
    <w:rsid w:val="00D67C4C"/>
    <w:rsid w:val="00D67E43"/>
    <w:rsid w:val="00D70D07"/>
    <w:rsid w:val="00D70F9F"/>
    <w:rsid w:val="00D7149E"/>
    <w:rsid w:val="00D71DE6"/>
    <w:rsid w:val="00D72C1E"/>
    <w:rsid w:val="00D74EE4"/>
    <w:rsid w:val="00D753FE"/>
    <w:rsid w:val="00D75A0C"/>
    <w:rsid w:val="00D75DD4"/>
    <w:rsid w:val="00D761E4"/>
    <w:rsid w:val="00D812CD"/>
    <w:rsid w:val="00D81C61"/>
    <w:rsid w:val="00D830C5"/>
    <w:rsid w:val="00D83866"/>
    <w:rsid w:val="00D838F5"/>
    <w:rsid w:val="00D84783"/>
    <w:rsid w:val="00D86200"/>
    <w:rsid w:val="00D871D4"/>
    <w:rsid w:val="00D9062C"/>
    <w:rsid w:val="00D90DC5"/>
    <w:rsid w:val="00D92660"/>
    <w:rsid w:val="00D935B0"/>
    <w:rsid w:val="00D945F3"/>
    <w:rsid w:val="00D947AD"/>
    <w:rsid w:val="00D95BFE"/>
    <w:rsid w:val="00D96EC4"/>
    <w:rsid w:val="00D973B5"/>
    <w:rsid w:val="00DA034A"/>
    <w:rsid w:val="00DA035E"/>
    <w:rsid w:val="00DA058D"/>
    <w:rsid w:val="00DA2350"/>
    <w:rsid w:val="00DA324F"/>
    <w:rsid w:val="00DA3368"/>
    <w:rsid w:val="00DA4C16"/>
    <w:rsid w:val="00DA6629"/>
    <w:rsid w:val="00DA7054"/>
    <w:rsid w:val="00DA776C"/>
    <w:rsid w:val="00DB00C1"/>
    <w:rsid w:val="00DB10CE"/>
    <w:rsid w:val="00DB22FC"/>
    <w:rsid w:val="00DB2C41"/>
    <w:rsid w:val="00DB34E1"/>
    <w:rsid w:val="00DB4493"/>
    <w:rsid w:val="00DB4C02"/>
    <w:rsid w:val="00DB4D50"/>
    <w:rsid w:val="00DB4E64"/>
    <w:rsid w:val="00DB4EFF"/>
    <w:rsid w:val="00DB5EF3"/>
    <w:rsid w:val="00DB5FA9"/>
    <w:rsid w:val="00DB72B0"/>
    <w:rsid w:val="00DB7627"/>
    <w:rsid w:val="00DB7875"/>
    <w:rsid w:val="00DC1F5C"/>
    <w:rsid w:val="00DC2467"/>
    <w:rsid w:val="00DC30C1"/>
    <w:rsid w:val="00DC3D6B"/>
    <w:rsid w:val="00DC6687"/>
    <w:rsid w:val="00DC6A8F"/>
    <w:rsid w:val="00DC6DF6"/>
    <w:rsid w:val="00DC7463"/>
    <w:rsid w:val="00DC7B36"/>
    <w:rsid w:val="00DD0757"/>
    <w:rsid w:val="00DD1CCC"/>
    <w:rsid w:val="00DD1CD7"/>
    <w:rsid w:val="00DD1EF8"/>
    <w:rsid w:val="00DD23ED"/>
    <w:rsid w:val="00DD2F03"/>
    <w:rsid w:val="00DD4705"/>
    <w:rsid w:val="00DD7CC1"/>
    <w:rsid w:val="00DE080E"/>
    <w:rsid w:val="00DE0A94"/>
    <w:rsid w:val="00DE0D41"/>
    <w:rsid w:val="00DE1948"/>
    <w:rsid w:val="00DE325A"/>
    <w:rsid w:val="00DE5209"/>
    <w:rsid w:val="00DE7221"/>
    <w:rsid w:val="00DF18BA"/>
    <w:rsid w:val="00DF2106"/>
    <w:rsid w:val="00DF33B0"/>
    <w:rsid w:val="00DF598F"/>
    <w:rsid w:val="00DF6879"/>
    <w:rsid w:val="00DF7AE2"/>
    <w:rsid w:val="00E00280"/>
    <w:rsid w:val="00E05D89"/>
    <w:rsid w:val="00E0602F"/>
    <w:rsid w:val="00E06B60"/>
    <w:rsid w:val="00E06E5F"/>
    <w:rsid w:val="00E12240"/>
    <w:rsid w:val="00E14E68"/>
    <w:rsid w:val="00E15EC4"/>
    <w:rsid w:val="00E16306"/>
    <w:rsid w:val="00E1653B"/>
    <w:rsid w:val="00E204D2"/>
    <w:rsid w:val="00E230B4"/>
    <w:rsid w:val="00E24167"/>
    <w:rsid w:val="00E2469E"/>
    <w:rsid w:val="00E25EBB"/>
    <w:rsid w:val="00E25FD2"/>
    <w:rsid w:val="00E26BC9"/>
    <w:rsid w:val="00E26CED"/>
    <w:rsid w:val="00E27AA3"/>
    <w:rsid w:val="00E3005E"/>
    <w:rsid w:val="00E30AFA"/>
    <w:rsid w:val="00E324A5"/>
    <w:rsid w:val="00E32F68"/>
    <w:rsid w:val="00E3690F"/>
    <w:rsid w:val="00E378E8"/>
    <w:rsid w:val="00E37B7A"/>
    <w:rsid w:val="00E40004"/>
    <w:rsid w:val="00E438B8"/>
    <w:rsid w:val="00E44328"/>
    <w:rsid w:val="00E4749E"/>
    <w:rsid w:val="00E47A8D"/>
    <w:rsid w:val="00E47FAE"/>
    <w:rsid w:val="00E50077"/>
    <w:rsid w:val="00E51535"/>
    <w:rsid w:val="00E52344"/>
    <w:rsid w:val="00E527AC"/>
    <w:rsid w:val="00E53466"/>
    <w:rsid w:val="00E556DB"/>
    <w:rsid w:val="00E557AF"/>
    <w:rsid w:val="00E56A2A"/>
    <w:rsid w:val="00E57AA7"/>
    <w:rsid w:val="00E57C31"/>
    <w:rsid w:val="00E603E1"/>
    <w:rsid w:val="00E605E8"/>
    <w:rsid w:val="00E60643"/>
    <w:rsid w:val="00E60C8F"/>
    <w:rsid w:val="00E62456"/>
    <w:rsid w:val="00E63674"/>
    <w:rsid w:val="00E652B7"/>
    <w:rsid w:val="00E65FE8"/>
    <w:rsid w:val="00E666B7"/>
    <w:rsid w:val="00E67CFF"/>
    <w:rsid w:val="00E67D5A"/>
    <w:rsid w:val="00E71196"/>
    <w:rsid w:val="00E71EDB"/>
    <w:rsid w:val="00E72D9B"/>
    <w:rsid w:val="00E73BA4"/>
    <w:rsid w:val="00E73BB6"/>
    <w:rsid w:val="00E73C1A"/>
    <w:rsid w:val="00E74BA2"/>
    <w:rsid w:val="00E75485"/>
    <w:rsid w:val="00E76378"/>
    <w:rsid w:val="00E76866"/>
    <w:rsid w:val="00E76889"/>
    <w:rsid w:val="00E76D5C"/>
    <w:rsid w:val="00E7788F"/>
    <w:rsid w:val="00E77E5D"/>
    <w:rsid w:val="00E80E04"/>
    <w:rsid w:val="00E8266E"/>
    <w:rsid w:val="00E82C25"/>
    <w:rsid w:val="00E83498"/>
    <w:rsid w:val="00E84246"/>
    <w:rsid w:val="00E84787"/>
    <w:rsid w:val="00E8481B"/>
    <w:rsid w:val="00E84861"/>
    <w:rsid w:val="00E91F22"/>
    <w:rsid w:val="00E93A74"/>
    <w:rsid w:val="00E93F44"/>
    <w:rsid w:val="00E941ED"/>
    <w:rsid w:val="00E948F6"/>
    <w:rsid w:val="00E9649C"/>
    <w:rsid w:val="00E97BD3"/>
    <w:rsid w:val="00EA0D0A"/>
    <w:rsid w:val="00EA13E7"/>
    <w:rsid w:val="00EA1F43"/>
    <w:rsid w:val="00EA2014"/>
    <w:rsid w:val="00EA2D35"/>
    <w:rsid w:val="00EA2D7E"/>
    <w:rsid w:val="00EA432D"/>
    <w:rsid w:val="00EA4A26"/>
    <w:rsid w:val="00EA4AE6"/>
    <w:rsid w:val="00EA6A8B"/>
    <w:rsid w:val="00EA6D27"/>
    <w:rsid w:val="00EA7059"/>
    <w:rsid w:val="00EA797A"/>
    <w:rsid w:val="00EA7C3A"/>
    <w:rsid w:val="00EA7EE6"/>
    <w:rsid w:val="00EB133A"/>
    <w:rsid w:val="00EB1B47"/>
    <w:rsid w:val="00EB1E03"/>
    <w:rsid w:val="00EB45B5"/>
    <w:rsid w:val="00EB48D6"/>
    <w:rsid w:val="00EB4D45"/>
    <w:rsid w:val="00EB629D"/>
    <w:rsid w:val="00EC1377"/>
    <w:rsid w:val="00EC1EB4"/>
    <w:rsid w:val="00EC26AA"/>
    <w:rsid w:val="00EC4081"/>
    <w:rsid w:val="00EC7421"/>
    <w:rsid w:val="00EC7F03"/>
    <w:rsid w:val="00ED17C6"/>
    <w:rsid w:val="00ED1A06"/>
    <w:rsid w:val="00ED1AF1"/>
    <w:rsid w:val="00ED2C82"/>
    <w:rsid w:val="00ED3123"/>
    <w:rsid w:val="00ED40D3"/>
    <w:rsid w:val="00ED59E2"/>
    <w:rsid w:val="00ED6ACC"/>
    <w:rsid w:val="00ED6BA3"/>
    <w:rsid w:val="00ED6D30"/>
    <w:rsid w:val="00ED6F46"/>
    <w:rsid w:val="00ED70F8"/>
    <w:rsid w:val="00ED7774"/>
    <w:rsid w:val="00ED7BFD"/>
    <w:rsid w:val="00EE0A0F"/>
    <w:rsid w:val="00EE1222"/>
    <w:rsid w:val="00EE66EB"/>
    <w:rsid w:val="00EE6DFE"/>
    <w:rsid w:val="00EF1002"/>
    <w:rsid w:val="00EF1A0F"/>
    <w:rsid w:val="00EF220E"/>
    <w:rsid w:val="00EF2259"/>
    <w:rsid w:val="00EF2E25"/>
    <w:rsid w:val="00EF313D"/>
    <w:rsid w:val="00EF3401"/>
    <w:rsid w:val="00EF3469"/>
    <w:rsid w:val="00EF37B9"/>
    <w:rsid w:val="00EF3EA4"/>
    <w:rsid w:val="00EF4590"/>
    <w:rsid w:val="00EF4E6A"/>
    <w:rsid w:val="00EF4F34"/>
    <w:rsid w:val="00EF5D93"/>
    <w:rsid w:val="00EF7DD6"/>
    <w:rsid w:val="00F0373C"/>
    <w:rsid w:val="00F04267"/>
    <w:rsid w:val="00F050D5"/>
    <w:rsid w:val="00F05A16"/>
    <w:rsid w:val="00F10655"/>
    <w:rsid w:val="00F12117"/>
    <w:rsid w:val="00F13176"/>
    <w:rsid w:val="00F13391"/>
    <w:rsid w:val="00F13690"/>
    <w:rsid w:val="00F13AB5"/>
    <w:rsid w:val="00F13C21"/>
    <w:rsid w:val="00F14A9C"/>
    <w:rsid w:val="00F15B58"/>
    <w:rsid w:val="00F17533"/>
    <w:rsid w:val="00F17943"/>
    <w:rsid w:val="00F207BB"/>
    <w:rsid w:val="00F20CBB"/>
    <w:rsid w:val="00F21ED5"/>
    <w:rsid w:val="00F238B9"/>
    <w:rsid w:val="00F23DE8"/>
    <w:rsid w:val="00F24BA7"/>
    <w:rsid w:val="00F26A61"/>
    <w:rsid w:val="00F27323"/>
    <w:rsid w:val="00F319C1"/>
    <w:rsid w:val="00F32336"/>
    <w:rsid w:val="00F33773"/>
    <w:rsid w:val="00F338B1"/>
    <w:rsid w:val="00F3410D"/>
    <w:rsid w:val="00F37713"/>
    <w:rsid w:val="00F37775"/>
    <w:rsid w:val="00F37879"/>
    <w:rsid w:val="00F37B8C"/>
    <w:rsid w:val="00F40B8A"/>
    <w:rsid w:val="00F4161D"/>
    <w:rsid w:val="00F41FAF"/>
    <w:rsid w:val="00F41FDD"/>
    <w:rsid w:val="00F42408"/>
    <w:rsid w:val="00F43DFF"/>
    <w:rsid w:val="00F440EA"/>
    <w:rsid w:val="00F450CC"/>
    <w:rsid w:val="00F46E86"/>
    <w:rsid w:val="00F4703E"/>
    <w:rsid w:val="00F50389"/>
    <w:rsid w:val="00F50D1E"/>
    <w:rsid w:val="00F510C5"/>
    <w:rsid w:val="00F51741"/>
    <w:rsid w:val="00F52C87"/>
    <w:rsid w:val="00F53D39"/>
    <w:rsid w:val="00F54183"/>
    <w:rsid w:val="00F55810"/>
    <w:rsid w:val="00F56F3C"/>
    <w:rsid w:val="00F56F3F"/>
    <w:rsid w:val="00F57B8B"/>
    <w:rsid w:val="00F61462"/>
    <w:rsid w:val="00F61B28"/>
    <w:rsid w:val="00F62DB5"/>
    <w:rsid w:val="00F62FCB"/>
    <w:rsid w:val="00F63001"/>
    <w:rsid w:val="00F644D8"/>
    <w:rsid w:val="00F65D54"/>
    <w:rsid w:val="00F66803"/>
    <w:rsid w:val="00F66AF7"/>
    <w:rsid w:val="00F67B8B"/>
    <w:rsid w:val="00F711EC"/>
    <w:rsid w:val="00F7255B"/>
    <w:rsid w:val="00F73817"/>
    <w:rsid w:val="00F73F11"/>
    <w:rsid w:val="00F75005"/>
    <w:rsid w:val="00F75723"/>
    <w:rsid w:val="00F76484"/>
    <w:rsid w:val="00F77460"/>
    <w:rsid w:val="00F80235"/>
    <w:rsid w:val="00F81801"/>
    <w:rsid w:val="00F83162"/>
    <w:rsid w:val="00F8575F"/>
    <w:rsid w:val="00F85865"/>
    <w:rsid w:val="00F85FD6"/>
    <w:rsid w:val="00F86AEF"/>
    <w:rsid w:val="00F9082E"/>
    <w:rsid w:val="00F90852"/>
    <w:rsid w:val="00F90A33"/>
    <w:rsid w:val="00F918D1"/>
    <w:rsid w:val="00F92993"/>
    <w:rsid w:val="00F9667D"/>
    <w:rsid w:val="00F967BA"/>
    <w:rsid w:val="00F973BB"/>
    <w:rsid w:val="00F9771B"/>
    <w:rsid w:val="00FA0926"/>
    <w:rsid w:val="00FA2001"/>
    <w:rsid w:val="00FA23B7"/>
    <w:rsid w:val="00FA2E10"/>
    <w:rsid w:val="00FA3042"/>
    <w:rsid w:val="00FA31C3"/>
    <w:rsid w:val="00FA4EC0"/>
    <w:rsid w:val="00FA5C25"/>
    <w:rsid w:val="00FB22C6"/>
    <w:rsid w:val="00FB28F2"/>
    <w:rsid w:val="00FB335B"/>
    <w:rsid w:val="00FB4040"/>
    <w:rsid w:val="00FB4DED"/>
    <w:rsid w:val="00FB5B9F"/>
    <w:rsid w:val="00FB61E2"/>
    <w:rsid w:val="00FB6528"/>
    <w:rsid w:val="00FB692C"/>
    <w:rsid w:val="00FB7677"/>
    <w:rsid w:val="00FB77C4"/>
    <w:rsid w:val="00FB79E6"/>
    <w:rsid w:val="00FC08AC"/>
    <w:rsid w:val="00FC08D2"/>
    <w:rsid w:val="00FC1E7B"/>
    <w:rsid w:val="00FC267A"/>
    <w:rsid w:val="00FC2A09"/>
    <w:rsid w:val="00FC2FE8"/>
    <w:rsid w:val="00FC4E72"/>
    <w:rsid w:val="00FC5186"/>
    <w:rsid w:val="00FC557D"/>
    <w:rsid w:val="00FC59F7"/>
    <w:rsid w:val="00FC5DFA"/>
    <w:rsid w:val="00FC60F0"/>
    <w:rsid w:val="00FC7F17"/>
    <w:rsid w:val="00FD0785"/>
    <w:rsid w:val="00FD13ED"/>
    <w:rsid w:val="00FD2045"/>
    <w:rsid w:val="00FD210E"/>
    <w:rsid w:val="00FD3005"/>
    <w:rsid w:val="00FD375D"/>
    <w:rsid w:val="00FD3875"/>
    <w:rsid w:val="00FD48B3"/>
    <w:rsid w:val="00FD4D95"/>
    <w:rsid w:val="00FD68FC"/>
    <w:rsid w:val="00FD6C7C"/>
    <w:rsid w:val="00FE1098"/>
    <w:rsid w:val="00FE1B73"/>
    <w:rsid w:val="00FE2315"/>
    <w:rsid w:val="00FE2931"/>
    <w:rsid w:val="00FE3B1B"/>
    <w:rsid w:val="00FE5B59"/>
    <w:rsid w:val="00FE6DE1"/>
    <w:rsid w:val="00FE77D1"/>
    <w:rsid w:val="00FF0D25"/>
    <w:rsid w:val="00FF0E06"/>
    <w:rsid w:val="00FF0FD7"/>
    <w:rsid w:val="00FF2771"/>
    <w:rsid w:val="00FF496A"/>
    <w:rsid w:val="00FF4F2F"/>
    <w:rsid w:val="00FF6923"/>
    <w:rsid w:val="00FF73D9"/>
    <w:rsid w:val="00FF75C8"/>
    <w:rsid w:val="00FF7670"/>
    <w:rsid w:val="00FF78C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0D5"/>
    <w:pPr>
      <w:widowControl w:val="0"/>
    </w:pPr>
    <w:rPr>
      <w:kern w:val="2"/>
      <w:sz w:val="24"/>
      <w:szCs w:val="24"/>
    </w:rPr>
  </w:style>
  <w:style w:type="paragraph" w:styleId="1">
    <w:name w:val="heading 1"/>
    <w:basedOn w:val="a"/>
    <w:next w:val="a"/>
    <w:qFormat/>
    <w:rsid w:val="00303EC3"/>
    <w:pPr>
      <w:keepNext/>
      <w:spacing w:line="320" w:lineRule="exact"/>
      <w:jc w:val="both"/>
      <w:outlineLvl w:val="0"/>
    </w:pPr>
    <w:rPr>
      <w:rFonts w:eastAsia="標楷體"/>
      <w:b/>
      <w:bCs/>
    </w:rPr>
  </w:style>
  <w:style w:type="paragraph" w:styleId="21">
    <w:name w:val="heading 2"/>
    <w:basedOn w:val="a"/>
    <w:next w:val="a"/>
    <w:qFormat/>
    <w:rsid w:val="00303EC3"/>
    <w:pPr>
      <w:keepNext/>
      <w:spacing w:line="720" w:lineRule="auto"/>
      <w:outlineLvl w:val="1"/>
    </w:pPr>
    <w:rPr>
      <w:rFonts w:ascii="Arial" w:hAnsi="Arial"/>
      <w:b/>
      <w:bCs/>
      <w:sz w:val="48"/>
      <w:szCs w:val="48"/>
    </w:rPr>
  </w:style>
  <w:style w:type="paragraph" w:styleId="3">
    <w:name w:val="heading 3"/>
    <w:basedOn w:val="a"/>
    <w:next w:val="a"/>
    <w:qFormat/>
    <w:rsid w:val="00303EC3"/>
    <w:pPr>
      <w:keepNext/>
      <w:spacing w:line="720" w:lineRule="auto"/>
      <w:outlineLvl w:val="2"/>
    </w:pPr>
    <w:rPr>
      <w:rFonts w:ascii="Arial" w:hAnsi="Arial"/>
      <w:b/>
      <w:bCs/>
      <w:sz w:val="36"/>
      <w:szCs w:val="36"/>
    </w:rPr>
  </w:style>
  <w:style w:type="paragraph" w:styleId="4">
    <w:name w:val="heading 4"/>
    <w:basedOn w:val="a"/>
    <w:next w:val="a"/>
    <w:qFormat/>
    <w:rsid w:val="00303EC3"/>
    <w:pPr>
      <w:keepNext/>
      <w:outlineLvl w:val="3"/>
    </w:pPr>
    <w:rPr>
      <w:rFonts w:eastAsia="Arial Unicode MS"/>
      <w:color w:val="FF0000"/>
      <w:u w:val="single"/>
    </w:rPr>
  </w:style>
  <w:style w:type="paragraph" w:styleId="5">
    <w:name w:val="heading 5"/>
    <w:basedOn w:val="a"/>
    <w:next w:val="a"/>
    <w:qFormat/>
    <w:rsid w:val="00303EC3"/>
    <w:pPr>
      <w:keepNext/>
      <w:spacing w:line="720" w:lineRule="auto"/>
      <w:ind w:leftChars="200" w:left="200"/>
      <w:outlineLvl w:val="4"/>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a"/>
    <w:basedOn w:val="a"/>
    <w:rsid w:val="00303EC3"/>
    <w:pPr>
      <w:widowControl/>
      <w:spacing w:before="100" w:after="100"/>
    </w:pPr>
    <w:rPr>
      <w:rFonts w:ascii="新細明體" w:hAnsi="新細明體" w:hint="eastAsia"/>
      <w:kern w:val="0"/>
      <w:szCs w:val="20"/>
    </w:rPr>
  </w:style>
  <w:style w:type="table" w:styleId="a4">
    <w:name w:val="Table Grid"/>
    <w:basedOn w:val="a1"/>
    <w:rsid w:val="00303EC3"/>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303EC3"/>
    <w:pPr>
      <w:spacing w:after="120"/>
      <w:ind w:leftChars="200" w:left="480"/>
    </w:pPr>
  </w:style>
  <w:style w:type="paragraph" w:styleId="22">
    <w:name w:val="Body Text First Indent 2"/>
    <w:basedOn w:val="a5"/>
    <w:rsid w:val="00303EC3"/>
    <w:pPr>
      <w:ind w:firstLineChars="100" w:firstLine="210"/>
    </w:pPr>
  </w:style>
  <w:style w:type="paragraph" w:styleId="a6">
    <w:name w:val="Body Text"/>
    <w:basedOn w:val="a"/>
    <w:link w:val="a7"/>
    <w:rsid w:val="00303EC3"/>
    <w:pPr>
      <w:spacing w:after="120"/>
    </w:pPr>
  </w:style>
  <w:style w:type="character" w:customStyle="1" w:styleId="a7">
    <w:name w:val="本文 字元"/>
    <w:link w:val="a6"/>
    <w:rsid w:val="00303EC3"/>
    <w:rPr>
      <w:rFonts w:eastAsia="新細明體"/>
      <w:kern w:val="2"/>
      <w:sz w:val="24"/>
      <w:szCs w:val="24"/>
      <w:lang w:val="en-US" w:eastAsia="zh-TW" w:bidi="ar-SA"/>
    </w:rPr>
  </w:style>
  <w:style w:type="paragraph" w:styleId="a8">
    <w:name w:val="Date"/>
    <w:basedOn w:val="a"/>
    <w:next w:val="a"/>
    <w:rsid w:val="00303EC3"/>
    <w:pPr>
      <w:jc w:val="right"/>
    </w:pPr>
  </w:style>
  <w:style w:type="paragraph" w:styleId="a9">
    <w:name w:val="Note Heading"/>
    <w:basedOn w:val="a"/>
    <w:next w:val="a"/>
    <w:rsid w:val="00303EC3"/>
    <w:pPr>
      <w:jc w:val="center"/>
    </w:pPr>
    <w:rPr>
      <w:rFonts w:eastAsia="標楷體"/>
    </w:rPr>
  </w:style>
  <w:style w:type="paragraph" w:styleId="23">
    <w:name w:val="Body Text Indent 2"/>
    <w:basedOn w:val="a"/>
    <w:rsid w:val="00303EC3"/>
    <w:pPr>
      <w:snapToGrid w:val="0"/>
      <w:spacing w:line="360" w:lineRule="atLeast"/>
      <w:ind w:left="1022" w:hanging="540"/>
      <w:jc w:val="both"/>
    </w:pPr>
    <w:rPr>
      <w:rFonts w:eastAsia="標楷體"/>
      <w:sz w:val="26"/>
    </w:rPr>
  </w:style>
  <w:style w:type="paragraph" w:styleId="30">
    <w:name w:val="Body Text Indent 3"/>
    <w:basedOn w:val="a"/>
    <w:rsid w:val="00303EC3"/>
    <w:pPr>
      <w:snapToGrid w:val="0"/>
      <w:spacing w:line="360" w:lineRule="atLeast"/>
      <w:ind w:left="1008" w:hanging="528"/>
      <w:jc w:val="both"/>
    </w:pPr>
    <w:rPr>
      <w:rFonts w:eastAsia="標楷體"/>
      <w:color w:val="000000"/>
      <w:sz w:val="26"/>
    </w:rPr>
  </w:style>
  <w:style w:type="paragraph" w:styleId="aa">
    <w:name w:val="footer"/>
    <w:basedOn w:val="a"/>
    <w:rsid w:val="00303EC3"/>
    <w:pPr>
      <w:tabs>
        <w:tab w:val="center" w:pos="4153"/>
        <w:tab w:val="right" w:pos="8306"/>
      </w:tabs>
      <w:snapToGrid w:val="0"/>
    </w:pPr>
    <w:rPr>
      <w:sz w:val="20"/>
      <w:szCs w:val="20"/>
    </w:rPr>
  </w:style>
  <w:style w:type="paragraph" w:styleId="ab">
    <w:name w:val="Salutation"/>
    <w:basedOn w:val="a"/>
    <w:next w:val="a"/>
    <w:rsid w:val="00303EC3"/>
    <w:rPr>
      <w:rFonts w:eastAsia="標楷體"/>
      <w:sz w:val="28"/>
      <w:szCs w:val="20"/>
    </w:rPr>
  </w:style>
  <w:style w:type="paragraph" w:styleId="ac">
    <w:name w:val="header"/>
    <w:basedOn w:val="a"/>
    <w:rsid w:val="00303EC3"/>
    <w:pPr>
      <w:tabs>
        <w:tab w:val="center" w:pos="4153"/>
        <w:tab w:val="right" w:pos="8306"/>
      </w:tabs>
      <w:snapToGrid w:val="0"/>
    </w:pPr>
    <w:rPr>
      <w:sz w:val="20"/>
      <w:szCs w:val="20"/>
    </w:rPr>
  </w:style>
  <w:style w:type="paragraph" w:customStyle="1" w:styleId="font0">
    <w:name w:val="font0"/>
    <w:basedOn w:val="a"/>
    <w:rsid w:val="00303EC3"/>
    <w:pPr>
      <w:widowControl/>
      <w:spacing w:before="100" w:beforeAutospacing="1" w:after="100" w:afterAutospacing="1"/>
    </w:pPr>
    <w:rPr>
      <w:rFonts w:ascii="新細明體" w:hAnsi="新細明體" w:cs="Arial Unicode MS" w:hint="eastAsia"/>
      <w:kern w:val="0"/>
    </w:rPr>
  </w:style>
  <w:style w:type="paragraph" w:customStyle="1" w:styleId="body7">
    <w:name w:val="body7"/>
    <w:basedOn w:val="a"/>
    <w:rsid w:val="00303EC3"/>
    <w:pPr>
      <w:widowControl/>
      <w:spacing w:before="100" w:beforeAutospacing="1" w:after="100" w:afterAutospacing="1"/>
    </w:pPr>
    <w:rPr>
      <w:rFonts w:ascii="Arial Unicode MS" w:eastAsia="Arial Unicode MS" w:hAnsi="Arial Unicode MS"/>
      <w:kern w:val="0"/>
    </w:rPr>
  </w:style>
  <w:style w:type="paragraph" w:styleId="ad">
    <w:name w:val="Closing"/>
    <w:basedOn w:val="a"/>
    <w:rsid w:val="00303EC3"/>
    <w:pPr>
      <w:ind w:leftChars="1800" w:left="100"/>
    </w:pPr>
    <w:rPr>
      <w:rFonts w:eastAsia="標楷體"/>
      <w:b/>
      <w:kern w:val="0"/>
    </w:rPr>
  </w:style>
  <w:style w:type="paragraph" w:styleId="ae">
    <w:name w:val="List"/>
    <w:basedOn w:val="a"/>
    <w:rsid w:val="00303EC3"/>
    <w:pPr>
      <w:ind w:leftChars="200" w:left="100" w:hangingChars="200" w:hanging="200"/>
    </w:pPr>
  </w:style>
  <w:style w:type="paragraph" w:styleId="24">
    <w:name w:val="List 2"/>
    <w:basedOn w:val="a"/>
    <w:rsid w:val="00303EC3"/>
    <w:pPr>
      <w:ind w:leftChars="400" w:left="100" w:hangingChars="200" w:hanging="200"/>
    </w:pPr>
  </w:style>
  <w:style w:type="paragraph" w:styleId="31">
    <w:name w:val="Body Text 3"/>
    <w:basedOn w:val="a"/>
    <w:rsid w:val="00303EC3"/>
    <w:pPr>
      <w:spacing w:after="120"/>
    </w:pPr>
    <w:rPr>
      <w:sz w:val="16"/>
      <w:szCs w:val="16"/>
    </w:rPr>
  </w:style>
  <w:style w:type="paragraph" w:customStyle="1" w:styleId="xl26">
    <w:name w:val="xl26"/>
    <w:basedOn w:val="a"/>
    <w:rsid w:val="00303EC3"/>
    <w:pPr>
      <w:widowControl/>
      <w:spacing w:before="100" w:beforeAutospacing="1" w:after="100" w:afterAutospacing="1"/>
      <w:jc w:val="center"/>
    </w:pPr>
    <w:rPr>
      <w:rFonts w:ascii="標楷體" w:eastAsia="標楷體" w:hAnsi="標楷體" w:cs="Arial Unicode MS" w:hint="eastAsia"/>
      <w:b/>
      <w:bCs/>
      <w:kern w:val="0"/>
      <w:sz w:val="32"/>
      <w:szCs w:val="32"/>
    </w:rPr>
  </w:style>
  <w:style w:type="paragraph" w:customStyle="1" w:styleId="af">
    <w:name w:val="本文一"/>
    <w:basedOn w:val="a5"/>
    <w:rsid w:val="00303EC3"/>
    <w:pPr>
      <w:adjustRightInd w:val="0"/>
      <w:spacing w:before="240" w:after="240" w:line="460" w:lineRule="exact"/>
      <w:ind w:leftChars="0" w:left="0"/>
      <w:jc w:val="center"/>
    </w:pPr>
    <w:rPr>
      <w:rFonts w:ascii="標楷體" w:eastAsia="標楷體"/>
      <w:b/>
      <w:sz w:val="36"/>
      <w:szCs w:val="20"/>
    </w:rPr>
  </w:style>
  <w:style w:type="paragraph" w:styleId="25">
    <w:name w:val="Body Text 2"/>
    <w:basedOn w:val="a"/>
    <w:rsid w:val="00303EC3"/>
    <w:pPr>
      <w:spacing w:after="120" w:line="480" w:lineRule="auto"/>
    </w:pPr>
  </w:style>
  <w:style w:type="paragraph" w:customStyle="1" w:styleId="310">
    <w:name w:val="本文縮排 31"/>
    <w:basedOn w:val="a"/>
    <w:rsid w:val="00303EC3"/>
    <w:pPr>
      <w:adjustRightInd w:val="0"/>
      <w:spacing w:line="360" w:lineRule="auto"/>
      <w:ind w:left="900" w:firstLine="540"/>
    </w:pPr>
    <w:rPr>
      <w:rFonts w:eastAsia="標楷體"/>
      <w:szCs w:val="20"/>
    </w:rPr>
  </w:style>
  <w:style w:type="paragraph" w:customStyle="1" w:styleId="10">
    <w:name w:val="樣式1"/>
    <w:basedOn w:val="a"/>
    <w:rsid w:val="00303EC3"/>
    <w:pPr>
      <w:spacing w:line="400" w:lineRule="exact"/>
      <w:jc w:val="both"/>
    </w:pPr>
    <w:rPr>
      <w:rFonts w:eastAsia="標楷體"/>
      <w:szCs w:val="20"/>
    </w:rPr>
  </w:style>
  <w:style w:type="paragraph" w:styleId="af0">
    <w:name w:val="Plain Text"/>
    <w:basedOn w:val="a"/>
    <w:rsid w:val="00303EC3"/>
    <w:rPr>
      <w:rFonts w:ascii="細明體" w:eastAsia="細明體" w:hAnsi="Courier New" w:cs="Courier New"/>
    </w:rPr>
  </w:style>
  <w:style w:type="paragraph" w:styleId="32">
    <w:name w:val="List 3"/>
    <w:basedOn w:val="a"/>
    <w:rsid w:val="00303EC3"/>
    <w:pPr>
      <w:ind w:leftChars="600" w:left="100" w:hangingChars="200" w:hanging="200"/>
    </w:pPr>
  </w:style>
  <w:style w:type="paragraph" w:styleId="af1">
    <w:name w:val="List Continue"/>
    <w:basedOn w:val="a"/>
    <w:rsid w:val="00303EC3"/>
    <w:pPr>
      <w:spacing w:after="120"/>
      <w:ind w:leftChars="200" w:left="480"/>
    </w:pPr>
  </w:style>
  <w:style w:type="paragraph" w:styleId="af2">
    <w:name w:val="Normal Indent"/>
    <w:basedOn w:val="a"/>
    <w:rsid w:val="00303EC3"/>
    <w:pPr>
      <w:ind w:leftChars="200" w:left="480"/>
    </w:pPr>
  </w:style>
  <w:style w:type="paragraph" w:styleId="af3">
    <w:name w:val="Body Text First Indent"/>
    <w:basedOn w:val="a6"/>
    <w:rsid w:val="00303EC3"/>
    <w:pPr>
      <w:ind w:firstLineChars="100" w:firstLine="210"/>
    </w:pPr>
  </w:style>
  <w:style w:type="paragraph" w:customStyle="1" w:styleId="af4">
    <w:name w:val="表格"/>
    <w:rsid w:val="00303EC3"/>
    <w:pPr>
      <w:snapToGrid w:val="0"/>
      <w:jc w:val="center"/>
    </w:pPr>
    <w:rPr>
      <w:rFonts w:ascii="標楷體" w:eastAsia="標楷體"/>
      <w:b/>
      <w:sz w:val="28"/>
      <w:szCs w:val="24"/>
    </w:rPr>
  </w:style>
  <w:style w:type="paragraph" w:customStyle="1" w:styleId="af5">
    <w:name w:val="表格內文左"/>
    <w:rsid w:val="00303EC3"/>
    <w:pPr>
      <w:snapToGrid w:val="0"/>
      <w:jc w:val="both"/>
    </w:pPr>
    <w:rPr>
      <w:rFonts w:eastAsia="標楷體"/>
      <w:sz w:val="28"/>
    </w:rPr>
  </w:style>
  <w:style w:type="paragraph" w:customStyle="1" w:styleId="11">
    <w:name w:val="表格內文1"/>
    <w:basedOn w:val="af4"/>
    <w:rsid w:val="00303EC3"/>
    <w:rPr>
      <w:b w:val="0"/>
    </w:rPr>
  </w:style>
  <w:style w:type="paragraph" w:styleId="HTML">
    <w:name w:val="HTML Preformatted"/>
    <w:basedOn w:val="a"/>
    <w:rsid w:val="00303E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2">
    <w:name w:val="12表中"/>
    <w:basedOn w:val="a"/>
    <w:rsid w:val="00303EC3"/>
    <w:pPr>
      <w:spacing w:line="360" w:lineRule="exact"/>
      <w:jc w:val="center"/>
    </w:pPr>
    <w:rPr>
      <w:rFonts w:eastAsia="標楷體"/>
    </w:rPr>
  </w:style>
  <w:style w:type="paragraph" w:styleId="Web">
    <w:name w:val="Normal (Web)"/>
    <w:basedOn w:val="a"/>
    <w:uiPriority w:val="99"/>
    <w:rsid w:val="00303EC3"/>
    <w:pPr>
      <w:widowControl/>
      <w:spacing w:before="100" w:beforeAutospacing="1" w:after="100" w:afterAutospacing="1"/>
    </w:pPr>
    <w:rPr>
      <w:rFonts w:ascii="新細明體" w:hAnsi="新細明體"/>
      <w:kern w:val="0"/>
    </w:rPr>
  </w:style>
  <w:style w:type="paragraph" w:styleId="af6">
    <w:name w:val="annotation text"/>
    <w:basedOn w:val="a"/>
    <w:semiHidden/>
    <w:rsid w:val="00303EC3"/>
    <w:pPr>
      <w:widowControl/>
      <w:spacing w:before="100" w:beforeAutospacing="1" w:after="100" w:afterAutospacing="1"/>
    </w:pPr>
    <w:rPr>
      <w:rFonts w:ascii="新細明體" w:hAnsi="新細明體" w:cs="新細明體"/>
      <w:kern w:val="0"/>
    </w:rPr>
  </w:style>
  <w:style w:type="paragraph" w:styleId="af7">
    <w:name w:val="annotation subject"/>
    <w:basedOn w:val="af6"/>
    <w:next w:val="af6"/>
    <w:semiHidden/>
    <w:rsid w:val="00303EC3"/>
    <w:pPr>
      <w:widowControl w:val="0"/>
      <w:spacing w:before="0" w:beforeAutospacing="0" w:after="0" w:afterAutospacing="0"/>
    </w:pPr>
    <w:rPr>
      <w:rFonts w:ascii="Times New Roman" w:hAnsi="Times New Roman" w:cs="Times New Roman"/>
      <w:b/>
      <w:bCs/>
      <w:kern w:val="2"/>
    </w:rPr>
  </w:style>
  <w:style w:type="paragraph" w:styleId="af8">
    <w:name w:val="Balloon Text"/>
    <w:basedOn w:val="a"/>
    <w:semiHidden/>
    <w:rsid w:val="00303EC3"/>
    <w:rPr>
      <w:rFonts w:ascii="Arial" w:hAnsi="Arial"/>
      <w:sz w:val="18"/>
      <w:szCs w:val="18"/>
    </w:rPr>
  </w:style>
  <w:style w:type="paragraph" w:customStyle="1" w:styleId="26">
    <w:name w:val="樣式2"/>
    <w:basedOn w:val="a"/>
    <w:rsid w:val="00303EC3"/>
    <w:pPr>
      <w:spacing w:after="40" w:line="420" w:lineRule="exact"/>
      <w:ind w:left="538" w:hangingChars="192" w:hanging="538"/>
    </w:pPr>
    <w:rPr>
      <w:rFonts w:ascii="標楷體" w:eastAsia="標楷體"/>
      <w:sz w:val="28"/>
    </w:rPr>
  </w:style>
  <w:style w:type="paragraph" w:customStyle="1" w:styleId="af9">
    <w:name w:val="一"/>
    <w:basedOn w:val="af0"/>
    <w:rsid w:val="00303EC3"/>
    <w:pPr>
      <w:spacing w:line="480" w:lineRule="exact"/>
      <w:ind w:left="840" w:hanging="539"/>
      <w:jc w:val="both"/>
    </w:pPr>
    <w:rPr>
      <w:rFonts w:ascii="標楷體" w:eastAsia="標楷體" w:cs="Times New Roman"/>
      <w:sz w:val="28"/>
      <w:szCs w:val="20"/>
    </w:rPr>
  </w:style>
  <w:style w:type="paragraph" w:customStyle="1" w:styleId="unnamed1">
    <w:name w:val="unnamed1"/>
    <w:basedOn w:val="a"/>
    <w:rsid w:val="00303EC3"/>
    <w:pPr>
      <w:widowControl/>
      <w:spacing w:before="100" w:beforeAutospacing="1" w:after="100" w:afterAutospacing="1" w:line="480" w:lineRule="atLeast"/>
    </w:pPr>
    <w:rPr>
      <w:rFonts w:ascii="新細明體"/>
      <w:color w:val="333333"/>
      <w:spacing w:val="48"/>
      <w:kern w:val="0"/>
      <w:sz w:val="21"/>
      <w:szCs w:val="21"/>
    </w:rPr>
  </w:style>
  <w:style w:type="paragraph" w:customStyle="1" w:styleId="33">
    <w:name w:val="樣式3"/>
    <w:basedOn w:val="a"/>
    <w:rsid w:val="00303EC3"/>
    <w:pPr>
      <w:spacing w:line="400" w:lineRule="exact"/>
      <w:ind w:left="1200" w:hanging="600"/>
    </w:pPr>
    <w:rPr>
      <w:rFonts w:ascii="標楷體" w:eastAsia="標楷體"/>
      <w:sz w:val="28"/>
    </w:rPr>
  </w:style>
  <w:style w:type="character" w:styleId="afa">
    <w:name w:val="annotation reference"/>
    <w:semiHidden/>
    <w:rsid w:val="00303EC3"/>
    <w:rPr>
      <w:sz w:val="18"/>
      <w:szCs w:val="18"/>
    </w:rPr>
  </w:style>
  <w:style w:type="paragraph" w:styleId="40">
    <w:name w:val="List 4"/>
    <w:basedOn w:val="a"/>
    <w:rsid w:val="00303EC3"/>
    <w:pPr>
      <w:ind w:leftChars="800" w:left="100" w:hangingChars="200" w:hanging="200"/>
    </w:pPr>
  </w:style>
  <w:style w:type="paragraph" w:styleId="afb">
    <w:name w:val="caption"/>
    <w:basedOn w:val="a"/>
    <w:next w:val="a"/>
    <w:qFormat/>
    <w:rsid w:val="00303EC3"/>
    <w:rPr>
      <w:sz w:val="20"/>
      <w:szCs w:val="20"/>
    </w:rPr>
  </w:style>
  <w:style w:type="paragraph" w:customStyle="1" w:styleId="afc">
    <w:name w:val="說明"/>
    <w:basedOn w:val="a"/>
    <w:rsid w:val="00303EC3"/>
    <w:pPr>
      <w:wordWrap w:val="0"/>
      <w:snapToGrid w:val="0"/>
    </w:pPr>
    <w:rPr>
      <w:rFonts w:eastAsia="標楷體"/>
      <w:sz w:val="32"/>
      <w:szCs w:val="20"/>
    </w:rPr>
  </w:style>
  <w:style w:type="paragraph" w:styleId="afd">
    <w:name w:val="Block Text"/>
    <w:basedOn w:val="a"/>
    <w:rsid w:val="00303EC3"/>
    <w:pPr>
      <w:ind w:left="113" w:right="113"/>
      <w:jc w:val="center"/>
    </w:pPr>
    <w:rPr>
      <w:rFonts w:eastAsia="標楷體"/>
      <w:sz w:val="28"/>
    </w:rPr>
  </w:style>
  <w:style w:type="paragraph" w:styleId="afe">
    <w:name w:val="List Bullet"/>
    <w:basedOn w:val="a"/>
    <w:rsid w:val="00303EC3"/>
    <w:pPr>
      <w:tabs>
        <w:tab w:val="num" w:pos="361"/>
      </w:tabs>
      <w:ind w:leftChars="200" w:left="361" w:hangingChars="200" w:hanging="360"/>
    </w:pPr>
  </w:style>
  <w:style w:type="paragraph" w:styleId="20">
    <w:name w:val="List Bullet 2"/>
    <w:basedOn w:val="a"/>
    <w:rsid w:val="00303EC3"/>
    <w:pPr>
      <w:numPr>
        <w:numId w:val="1"/>
      </w:numPr>
      <w:tabs>
        <w:tab w:val="clear" w:pos="361"/>
        <w:tab w:val="num" w:pos="841"/>
      </w:tabs>
      <w:ind w:leftChars="400" w:left="841"/>
    </w:pPr>
  </w:style>
  <w:style w:type="paragraph" w:styleId="2">
    <w:name w:val="List Continue 2"/>
    <w:basedOn w:val="a"/>
    <w:rsid w:val="00303EC3"/>
    <w:pPr>
      <w:numPr>
        <w:numId w:val="2"/>
      </w:numPr>
      <w:spacing w:after="120"/>
      <w:ind w:left="960" w:firstLineChars="0" w:firstLine="0"/>
    </w:pPr>
  </w:style>
  <w:style w:type="character" w:styleId="aff">
    <w:name w:val="page number"/>
    <w:basedOn w:val="a0"/>
    <w:rsid w:val="00F55810"/>
  </w:style>
  <w:style w:type="character" w:customStyle="1" w:styleId="fonth2fontbold">
    <w:name w:val="fonth2 fontbold"/>
    <w:basedOn w:val="a0"/>
    <w:rsid w:val="0002172D"/>
  </w:style>
  <w:style w:type="character" w:styleId="aff0">
    <w:name w:val="Hyperlink"/>
    <w:rsid w:val="001218BD"/>
    <w:rPr>
      <w:color w:val="0000FF"/>
      <w:u w:val="single"/>
    </w:rPr>
  </w:style>
  <w:style w:type="paragraph" w:customStyle="1" w:styleId="Default">
    <w:name w:val="Default"/>
    <w:rsid w:val="001300F0"/>
    <w:pPr>
      <w:widowControl w:val="0"/>
      <w:autoSpaceDE w:val="0"/>
      <w:autoSpaceDN w:val="0"/>
      <w:adjustRightInd w:val="0"/>
    </w:pPr>
    <w:rPr>
      <w:rFonts w:ascii="標楷體" w:eastAsia="標楷體" w:cs="標楷體"/>
      <w:color w:val="000000"/>
      <w:sz w:val="24"/>
      <w:szCs w:val="24"/>
    </w:rPr>
  </w:style>
  <w:style w:type="character" w:styleId="aff1">
    <w:name w:val="Emphasis"/>
    <w:uiPriority w:val="20"/>
    <w:qFormat/>
    <w:rsid w:val="000C22EE"/>
    <w:rPr>
      <w:i/>
      <w:iCs/>
    </w:rPr>
  </w:style>
  <w:style w:type="character" w:styleId="aff2">
    <w:name w:val="FollowedHyperlink"/>
    <w:rsid w:val="005E361E"/>
    <w:rPr>
      <w:color w:val="800080"/>
      <w:u w:val="single"/>
    </w:rPr>
  </w:style>
  <w:style w:type="character" w:customStyle="1" w:styleId="watch-title">
    <w:name w:val="watch-title"/>
    <w:basedOn w:val="a0"/>
    <w:rsid w:val="000C1679"/>
  </w:style>
  <w:style w:type="character" w:customStyle="1" w:styleId="apple-converted-space">
    <w:name w:val="apple-converted-space"/>
    <w:basedOn w:val="a0"/>
    <w:rsid w:val="00451942"/>
  </w:style>
  <w:style w:type="paragraph" w:styleId="aff3">
    <w:name w:val="List Paragraph"/>
    <w:basedOn w:val="a"/>
    <w:link w:val="aff4"/>
    <w:uiPriority w:val="99"/>
    <w:qFormat/>
    <w:rsid w:val="00FD13ED"/>
    <w:pPr>
      <w:ind w:leftChars="200" w:left="480"/>
    </w:pPr>
  </w:style>
  <w:style w:type="paragraph" w:customStyle="1" w:styleId="title3">
    <w:name w:val="title3"/>
    <w:basedOn w:val="a"/>
    <w:rsid w:val="00E3690F"/>
    <w:pPr>
      <w:widowControl/>
      <w:spacing w:after="75"/>
    </w:pPr>
    <w:rPr>
      <w:rFonts w:ascii="新細明體" w:hAnsi="新細明體" w:cs="新細明體"/>
      <w:b/>
      <w:bCs/>
      <w:color w:val="F39EB0"/>
      <w:kern w:val="0"/>
      <w:sz w:val="23"/>
      <w:szCs w:val="23"/>
    </w:rPr>
  </w:style>
  <w:style w:type="paragraph" w:customStyle="1" w:styleId="title01">
    <w:name w:val="title01"/>
    <w:basedOn w:val="a"/>
    <w:rsid w:val="00E3690F"/>
    <w:pPr>
      <w:widowControl/>
      <w:spacing w:before="100" w:beforeAutospacing="1" w:after="100" w:afterAutospacing="1"/>
    </w:pPr>
    <w:rPr>
      <w:rFonts w:ascii="新細明體" w:hAnsi="新細明體" w:cs="新細明體"/>
      <w:kern w:val="0"/>
    </w:rPr>
  </w:style>
  <w:style w:type="character" w:customStyle="1" w:styleId="aff4">
    <w:name w:val="清單段落 字元"/>
    <w:link w:val="aff3"/>
    <w:uiPriority w:val="99"/>
    <w:locked/>
    <w:rsid w:val="00726039"/>
    <w:rPr>
      <w:kern w:val="2"/>
      <w:sz w:val="24"/>
      <w:szCs w:val="24"/>
    </w:rPr>
  </w:style>
</w:styles>
</file>

<file path=word/webSettings.xml><?xml version="1.0" encoding="utf-8"?>
<w:webSettings xmlns:r="http://schemas.openxmlformats.org/officeDocument/2006/relationships" xmlns:w="http://schemas.openxmlformats.org/wordprocessingml/2006/main">
  <w:divs>
    <w:div w:id="12534953">
      <w:bodyDiv w:val="1"/>
      <w:marLeft w:val="0"/>
      <w:marRight w:val="0"/>
      <w:marTop w:val="0"/>
      <w:marBottom w:val="0"/>
      <w:divBdr>
        <w:top w:val="none" w:sz="0" w:space="0" w:color="auto"/>
        <w:left w:val="none" w:sz="0" w:space="0" w:color="auto"/>
        <w:bottom w:val="none" w:sz="0" w:space="0" w:color="auto"/>
        <w:right w:val="none" w:sz="0" w:space="0" w:color="auto"/>
      </w:divBdr>
      <w:divsChild>
        <w:div w:id="10378059">
          <w:marLeft w:val="0"/>
          <w:marRight w:val="0"/>
          <w:marTop w:val="0"/>
          <w:marBottom w:val="0"/>
          <w:divBdr>
            <w:top w:val="none" w:sz="0" w:space="0" w:color="auto"/>
            <w:left w:val="none" w:sz="0" w:space="0" w:color="auto"/>
            <w:bottom w:val="none" w:sz="0" w:space="0" w:color="auto"/>
            <w:right w:val="none" w:sz="0" w:space="0" w:color="auto"/>
          </w:divBdr>
          <w:divsChild>
            <w:div w:id="366755252">
              <w:marLeft w:val="0"/>
              <w:marRight w:val="0"/>
              <w:marTop w:val="0"/>
              <w:marBottom w:val="0"/>
              <w:divBdr>
                <w:top w:val="none" w:sz="0" w:space="0" w:color="auto"/>
                <w:left w:val="none" w:sz="0" w:space="0" w:color="auto"/>
                <w:bottom w:val="none" w:sz="0" w:space="0" w:color="auto"/>
                <w:right w:val="none" w:sz="0" w:space="0" w:color="auto"/>
              </w:divBdr>
            </w:div>
            <w:div w:id="397169472">
              <w:marLeft w:val="0"/>
              <w:marRight w:val="0"/>
              <w:marTop w:val="0"/>
              <w:marBottom w:val="0"/>
              <w:divBdr>
                <w:top w:val="none" w:sz="0" w:space="0" w:color="auto"/>
                <w:left w:val="none" w:sz="0" w:space="0" w:color="auto"/>
                <w:bottom w:val="none" w:sz="0" w:space="0" w:color="auto"/>
                <w:right w:val="none" w:sz="0" w:space="0" w:color="auto"/>
              </w:divBdr>
            </w:div>
            <w:div w:id="721516526">
              <w:marLeft w:val="0"/>
              <w:marRight w:val="0"/>
              <w:marTop w:val="0"/>
              <w:marBottom w:val="0"/>
              <w:divBdr>
                <w:top w:val="none" w:sz="0" w:space="0" w:color="auto"/>
                <w:left w:val="none" w:sz="0" w:space="0" w:color="auto"/>
                <w:bottom w:val="none" w:sz="0" w:space="0" w:color="auto"/>
                <w:right w:val="none" w:sz="0" w:space="0" w:color="auto"/>
              </w:divBdr>
            </w:div>
            <w:div w:id="1026565358">
              <w:marLeft w:val="0"/>
              <w:marRight w:val="0"/>
              <w:marTop w:val="0"/>
              <w:marBottom w:val="0"/>
              <w:divBdr>
                <w:top w:val="none" w:sz="0" w:space="0" w:color="auto"/>
                <w:left w:val="none" w:sz="0" w:space="0" w:color="auto"/>
                <w:bottom w:val="none" w:sz="0" w:space="0" w:color="auto"/>
                <w:right w:val="none" w:sz="0" w:space="0" w:color="auto"/>
              </w:divBdr>
            </w:div>
            <w:div w:id="1287195679">
              <w:marLeft w:val="0"/>
              <w:marRight w:val="0"/>
              <w:marTop w:val="0"/>
              <w:marBottom w:val="0"/>
              <w:divBdr>
                <w:top w:val="none" w:sz="0" w:space="0" w:color="auto"/>
                <w:left w:val="none" w:sz="0" w:space="0" w:color="auto"/>
                <w:bottom w:val="none" w:sz="0" w:space="0" w:color="auto"/>
                <w:right w:val="none" w:sz="0" w:space="0" w:color="auto"/>
              </w:divBdr>
            </w:div>
            <w:div w:id="1332412740">
              <w:marLeft w:val="0"/>
              <w:marRight w:val="0"/>
              <w:marTop w:val="0"/>
              <w:marBottom w:val="0"/>
              <w:divBdr>
                <w:top w:val="none" w:sz="0" w:space="0" w:color="auto"/>
                <w:left w:val="none" w:sz="0" w:space="0" w:color="auto"/>
                <w:bottom w:val="none" w:sz="0" w:space="0" w:color="auto"/>
                <w:right w:val="none" w:sz="0" w:space="0" w:color="auto"/>
              </w:divBdr>
            </w:div>
            <w:div w:id="1493981549">
              <w:marLeft w:val="0"/>
              <w:marRight w:val="0"/>
              <w:marTop w:val="0"/>
              <w:marBottom w:val="0"/>
              <w:divBdr>
                <w:top w:val="none" w:sz="0" w:space="0" w:color="auto"/>
                <w:left w:val="none" w:sz="0" w:space="0" w:color="auto"/>
                <w:bottom w:val="none" w:sz="0" w:space="0" w:color="auto"/>
                <w:right w:val="none" w:sz="0" w:space="0" w:color="auto"/>
              </w:divBdr>
            </w:div>
            <w:div w:id="192587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4942">
      <w:bodyDiv w:val="1"/>
      <w:marLeft w:val="0"/>
      <w:marRight w:val="0"/>
      <w:marTop w:val="0"/>
      <w:marBottom w:val="0"/>
      <w:divBdr>
        <w:top w:val="none" w:sz="0" w:space="0" w:color="auto"/>
        <w:left w:val="none" w:sz="0" w:space="0" w:color="auto"/>
        <w:bottom w:val="none" w:sz="0" w:space="0" w:color="auto"/>
        <w:right w:val="none" w:sz="0" w:space="0" w:color="auto"/>
      </w:divBdr>
    </w:div>
    <w:div w:id="35617746">
      <w:bodyDiv w:val="1"/>
      <w:marLeft w:val="0"/>
      <w:marRight w:val="0"/>
      <w:marTop w:val="0"/>
      <w:marBottom w:val="0"/>
      <w:divBdr>
        <w:top w:val="none" w:sz="0" w:space="0" w:color="auto"/>
        <w:left w:val="none" w:sz="0" w:space="0" w:color="auto"/>
        <w:bottom w:val="none" w:sz="0" w:space="0" w:color="auto"/>
        <w:right w:val="none" w:sz="0" w:space="0" w:color="auto"/>
      </w:divBdr>
    </w:div>
    <w:div w:id="90203993">
      <w:bodyDiv w:val="1"/>
      <w:marLeft w:val="0"/>
      <w:marRight w:val="0"/>
      <w:marTop w:val="0"/>
      <w:marBottom w:val="0"/>
      <w:divBdr>
        <w:top w:val="none" w:sz="0" w:space="0" w:color="auto"/>
        <w:left w:val="none" w:sz="0" w:space="0" w:color="auto"/>
        <w:bottom w:val="none" w:sz="0" w:space="0" w:color="auto"/>
        <w:right w:val="none" w:sz="0" w:space="0" w:color="auto"/>
      </w:divBdr>
      <w:divsChild>
        <w:div w:id="890196267">
          <w:marLeft w:val="0"/>
          <w:marRight w:val="0"/>
          <w:marTop w:val="0"/>
          <w:marBottom w:val="0"/>
          <w:divBdr>
            <w:top w:val="none" w:sz="0" w:space="0" w:color="auto"/>
            <w:left w:val="none" w:sz="0" w:space="0" w:color="auto"/>
            <w:bottom w:val="none" w:sz="0" w:space="0" w:color="auto"/>
            <w:right w:val="none" w:sz="0" w:space="0" w:color="auto"/>
          </w:divBdr>
        </w:div>
      </w:divsChild>
    </w:div>
    <w:div w:id="111825753">
      <w:bodyDiv w:val="1"/>
      <w:marLeft w:val="0"/>
      <w:marRight w:val="0"/>
      <w:marTop w:val="0"/>
      <w:marBottom w:val="0"/>
      <w:divBdr>
        <w:top w:val="none" w:sz="0" w:space="0" w:color="auto"/>
        <w:left w:val="none" w:sz="0" w:space="0" w:color="auto"/>
        <w:bottom w:val="none" w:sz="0" w:space="0" w:color="auto"/>
        <w:right w:val="none" w:sz="0" w:space="0" w:color="auto"/>
      </w:divBdr>
      <w:divsChild>
        <w:div w:id="499855747">
          <w:marLeft w:val="0"/>
          <w:marRight w:val="0"/>
          <w:marTop w:val="0"/>
          <w:marBottom w:val="0"/>
          <w:divBdr>
            <w:top w:val="none" w:sz="0" w:space="0" w:color="auto"/>
            <w:left w:val="none" w:sz="0" w:space="0" w:color="auto"/>
            <w:bottom w:val="none" w:sz="0" w:space="0" w:color="auto"/>
            <w:right w:val="none" w:sz="0" w:space="0" w:color="auto"/>
          </w:divBdr>
          <w:divsChild>
            <w:div w:id="484855344">
              <w:marLeft w:val="0"/>
              <w:marRight w:val="0"/>
              <w:marTop w:val="0"/>
              <w:marBottom w:val="0"/>
              <w:divBdr>
                <w:top w:val="none" w:sz="0" w:space="0" w:color="auto"/>
                <w:left w:val="none" w:sz="0" w:space="0" w:color="auto"/>
                <w:bottom w:val="none" w:sz="0" w:space="0" w:color="auto"/>
                <w:right w:val="none" w:sz="0" w:space="0" w:color="auto"/>
              </w:divBdr>
            </w:div>
            <w:div w:id="718438134">
              <w:marLeft w:val="0"/>
              <w:marRight w:val="0"/>
              <w:marTop w:val="0"/>
              <w:marBottom w:val="0"/>
              <w:divBdr>
                <w:top w:val="none" w:sz="0" w:space="0" w:color="auto"/>
                <w:left w:val="none" w:sz="0" w:space="0" w:color="auto"/>
                <w:bottom w:val="none" w:sz="0" w:space="0" w:color="auto"/>
                <w:right w:val="none" w:sz="0" w:space="0" w:color="auto"/>
              </w:divBdr>
            </w:div>
            <w:div w:id="745106672">
              <w:marLeft w:val="0"/>
              <w:marRight w:val="0"/>
              <w:marTop w:val="0"/>
              <w:marBottom w:val="0"/>
              <w:divBdr>
                <w:top w:val="none" w:sz="0" w:space="0" w:color="auto"/>
                <w:left w:val="none" w:sz="0" w:space="0" w:color="auto"/>
                <w:bottom w:val="none" w:sz="0" w:space="0" w:color="auto"/>
                <w:right w:val="none" w:sz="0" w:space="0" w:color="auto"/>
              </w:divBdr>
            </w:div>
            <w:div w:id="816267095">
              <w:marLeft w:val="0"/>
              <w:marRight w:val="0"/>
              <w:marTop w:val="0"/>
              <w:marBottom w:val="0"/>
              <w:divBdr>
                <w:top w:val="none" w:sz="0" w:space="0" w:color="auto"/>
                <w:left w:val="none" w:sz="0" w:space="0" w:color="auto"/>
                <w:bottom w:val="none" w:sz="0" w:space="0" w:color="auto"/>
                <w:right w:val="none" w:sz="0" w:space="0" w:color="auto"/>
              </w:divBdr>
            </w:div>
            <w:div w:id="887258352">
              <w:marLeft w:val="0"/>
              <w:marRight w:val="0"/>
              <w:marTop w:val="0"/>
              <w:marBottom w:val="0"/>
              <w:divBdr>
                <w:top w:val="none" w:sz="0" w:space="0" w:color="auto"/>
                <w:left w:val="none" w:sz="0" w:space="0" w:color="auto"/>
                <w:bottom w:val="none" w:sz="0" w:space="0" w:color="auto"/>
                <w:right w:val="none" w:sz="0" w:space="0" w:color="auto"/>
              </w:divBdr>
            </w:div>
            <w:div w:id="1656882631">
              <w:marLeft w:val="0"/>
              <w:marRight w:val="0"/>
              <w:marTop w:val="0"/>
              <w:marBottom w:val="0"/>
              <w:divBdr>
                <w:top w:val="none" w:sz="0" w:space="0" w:color="auto"/>
                <w:left w:val="none" w:sz="0" w:space="0" w:color="auto"/>
                <w:bottom w:val="none" w:sz="0" w:space="0" w:color="auto"/>
                <w:right w:val="none" w:sz="0" w:space="0" w:color="auto"/>
              </w:divBdr>
            </w:div>
            <w:div w:id="1667517396">
              <w:marLeft w:val="0"/>
              <w:marRight w:val="0"/>
              <w:marTop w:val="0"/>
              <w:marBottom w:val="0"/>
              <w:divBdr>
                <w:top w:val="none" w:sz="0" w:space="0" w:color="auto"/>
                <w:left w:val="none" w:sz="0" w:space="0" w:color="auto"/>
                <w:bottom w:val="none" w:sz="0" w:space="0" w:color="auto"/>
                <w:right w:val="none" w:sz="0" w:space="0" w:color="auto"/>
              </w:divBdr>
            </w:div>
            <w:div w:id="211779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2592">
      <w:bodyDiv w:val="1"/>
      <w:marLeft w:val="0"/>
      <w:marRight w:val="0"/>
      <w:marTop w:val="0"/>
      <w:marBottom w:val="0"/>
      <w:divBdr>
        <w:top w:val="none" w:sz="0" w:space="0" w:color="auto"/>
        <w:left w:val="none" w:sz="0" w:space="0" w:color="auto"/>
        <w:bottom w:val="none" w:sz="0" w:space="0" w:color="auto"/>
        <w:right w:val="none" w:sz="0" w:space="0" w:color="auto"/>
      </w:divBdr>
      <w:divsChild>
        <w:div w:id="904336923">
          <w:marLeft w:val="0"/>
          <w:marRight w:val="0"/>
          <w:marTop w:val="0"/>
          <w:marBottom w:val="0"/>
          <w:divBdr>
            <w:top w:val="none" w:sz="0" w:space="0" w:color="auto"/>
            <w:left w:val="none" w:sz="0" w:space="0" w:color="auto"/>
            <w:bottom w:val="none" w:sz="0" w:space="0" w:color="auto"/>
            <w:right w:val="none" w:sz="0" w:space="0" w:color="auto"/>
          </w:divBdr>
        </w:div>
      </w:divsChild>
    </w:div>
    <w:div w:id="212431179">
      <w:bodyDiv w:val="1"/>
      <w:marLeft w:val="0"/>
      <w:marRight w:val="0"/>
      <w:marTop w:val="0"/>
      <w:marBottom w:val="0"/>
      <w:divBdr>
        <w:top w:val="none" w:sz="0" w:space="0" w:color="auto"/>
        <w:left w:val="none" w:sz="0" w:space="0" w:color="auto"/>
        <w:bottom w:val="none" w:sz="0" w:space="0" w:color="auto"/>
        <w:right w:val="none" w:sz="0" w:space="0" w:color="auto"/>
      </w:divBdr>
      <w:divsChild>
        <w:div w:id="280694288">
          <w:marLeft w:val="0"/>
          <w:marRight w:val="0"/>
          <w:marTop w:val="0"/>
          <w:marBottom w:val="0"/>
          <w:divBdr>
            <w:top w:val="none" w:sz="0" w:space="0" w:color="auto"/>
            <w:left w:val="none" w:sz="0" w:space="0" w:color="auto"/>
            <w:bottom w:val="none" w:sz="0" w:space="0" w:color="auto"/>
            <w:right w:val="none" w:sz="0" w:space="0" w:color="auto"/>
          </w:divBdr>
        </w:div>
      </w:divsChild>
    </w:div>
    <w:div w:id="240721744">
      <w:bodyDiv w:val="1"/>
      <w:marLeft w:val="0"/>
      <w:marRight w:val="0"/>
      <w:marTop w:val="0"/>
      <w:marBottom w:val="0"/>
      <w:divBdr>
        <w:top w:val="none" w:sz="0" w:space="0" w:color="auto"/>
        <w:left w:val="none" w:sz="0" w:space="0" w:color="auto"/>
        <w:bottom w:val="none" w:sz="0" w:space="0" w:color="auto"/>
        <w:right w:val="none" w:sz="0" w:space="0" w:color="auto"/>
      </w:divBdr>
      <w:divsChild>
        <w:div w:id="705375769">
          <w:marLeft w:val="0"/>
          <w:marRight w:val="0"/>
          <w:marTop w:val="0"/>
          <w:marBottom w:val="0"/>
          <w:divBdr>
            <w:top w:val="none" w:sz="0" w:space="0" w:color="auto"/>
            <w:left w:val="none" w:sz="0" w:space="0" w:color="auto"/>
            <w:bottom w:val="none" w:sz="0" w:space="0" w:color="auto"/>
            <w:right w:val="none" w:sz="0" w:space="0" w:color="auto"/>
          </w:divBdr>
        </w:div>
      </w:divsChild>
    </w:div>
    <w:div w:id="250435122">
      <w:bodyDiv w:val="1"/>
      <w:marLeft w:val="0"/>
      <w:marRight w:val="0"/>
      <w:marTop w:val="0"/>
      <w:marBottom w:val="0"/>
      <w:divBdr>
        <w:top w:val="none" w:sz="0" w:space="0" w:color="auto"/>
        <w:left w:val="none" w:sz="0" w:space="0" w:color="auto"/>
        <w:bottom w:val="none" w:sz="0" w:space="0" w:color="auto"/>
        <w:right w:val="none" w:sz="0" w:space="0" w:color="auto"/>
      </w:divBdr>
      <w:divsChild>
        <w:div w:id="47849611">
          <w:marLeft w:val="0"/>
          <w:marRight w:val="0"/>
          <w:marTop w:val="0"/>
          <w:marBottom w:val="0"/>
          <w:divBdr>
            <w:top w:val="none" w:sz="0" w:space="0" w:color="auto"/>
            <w:left w:val="none" w:sz="0" w:space="0" w:color="auto"/>
            <w:bottom w:val="none" w:sz="0" w:space="0" w:color="auto"/>
            <w:right w:val="none" w:sz="0" w:space="0" w:color="auto"/>
          </w:divBdr>
        </w:div>
        <w:div w:id="1063792564">
          <w:marLeft w:val="0"/>
          <w:marRight w:val="0"/>
          <w:marTop w:val="0"/>
          <w:marBottom w:val="75"/>
          <w:divBdr>
            <w:top w:val="none" w:sz="0" w:space="0" w:color="auto"/>
            <w:left w:val="none" w:sz="0" w:space="0" w:color="auto"/>
            <w:bottom w:val="none" w:sz="0" w:space="0" w:color="auto"/>
            <w:right w:val="none" w:sz="0" w:space="0" w:color="auto"/>
          </w:divBdr>
        </w:div>
      </w:divsChild>
    </w:div>
    <w:div w:id="262611354">
      <w:bodyDiv w:val="1"/>
      <w:marLeft w:val="0"/>
      <w:marRight w:val="0"/>
      <w:marTop w:val="0"/>
      <w:marBottom w:val="0"/>
      <w:divBdr>
        <w:top w:val="none" w:sz="0" w:space="0" w:color="auto"/>
        <w:left w:val="none" w:sz="0" w:space="0" w:color="auto"/>
        <w:bottom w:val="none" w:sz="0" w:space="0" w:color="auto"/>
        <w:right w:val="none" w:sz="0" w:space="0" w:color="auto"/>
      </w:divBdr>
      <w:divsChild>
        <w:div w:id="392704030">
          <w:marLeft w:val="0"/>
          <w:marRight w:val="0"/>
          <w:marTop w:val="0"/>
          <w:marBottom w:val="0"/>
          <w:divBdr>
            <w:top w:val="none" w:sz="0" w:space="0" w:color="auto"/>
            <w:left w:val="none" w:sz="0" w:space="0" w:color="auto"/>
            <w:bottom w:val="none" w:sz="0" w:space="0" w:color="auto"/>
            <w:right w:val="none" w:sz="0" w:space="0" w:color="auto"/>
          </w:divBdr>
        </w:div>
      </w:divsChild>
    </w:div>
    <w:div w:id="335881929">
      <w:bodyDiv w:val="1"/>
      <w:marLeft w:val="0"/>
      <w:marRight w:val="0"/>
      <w:marTop w:val="0"/>
      <w:marBottom w:val="0"/>
      <w:divBdr>
        <w:top w:val="none" w:sz="0" w:space="0" w:color="auto"/>
        <w:left w:val="none" w:sz="0" w:space="0" w:color="auto"/>
        <w:bottom w:val="none" w:sz="0" w:space="0" w:color="auto"/>
        <w:right w:val="none" w:sz="0" w:space="0" w:color="auto"/>
      </w:divBdr>
      <w:divsChild>
        <w:div w:id="680400614">
          <w:marLeft w:val="0"/>
          <w:marRight w:val="0"/>
          <w:marTop w:val="0"/>
          <w:marBottom w:val="0"/>
          <w:divBdr>
            <w:top w:val="none" w:sz="0" w:space="0" w:color="auto"/>
            <w:left w:val="none" w:sz="0" w:space="0" w:color="auto"/>
            <w:bottom w:val="none" w:sz="0" w:space="0" w:color="auto"/>
            <w:right w:val="none" w:sz="0" w:space="0" w:color="auto"/>
          </w:divBdr>
        </w:div>
      </w:divsChild>
    </w:div>
    <w:div w:id="374962731">
      <w:bodyDiv w:val="1"/>
      <w:marLeft w:val="0"/>
      <w:marRight w:val="0"/>
      <w:marTop w:val="0"/>
      <w:marBottom w:val="0"/>
      <w:divBdr>
        <w:top w:val="none" w:sz="0" w:space="0" w:color="auto"/>
        <w:left w:val="none" w:sz="0" w:space="0" w:color="auto"/>
        <w:bottom w:val="none" w:sz="0" w:space="0" w:color="auto"/>
        <w:right w:val="none" w:sz="0" w:space="0" w:color="auto"/>
      </w:divBdr>
      <w:divsChild>
        <w:div w:id="694814314">
          <w:marLeft w:val="0"/>
          <w:marRight w:val="0"/>
          <w:marTop w:val="0"/>
          <w:marBottom w:val="0"/>
          <w:divBdr>
            <w:top w:val="none" w:sz="0" w:space="0" w:color="auto"/>
            <w:left w:val="none" w:sz="0" w:space="0" w:color="auto"/>
            <w:bottom w:val="none" w:sz="0" w:space="0" w:color="auto"/>
            <w:right w:val="none" w:sz="0" w:space="0" w:color="auto"/>
          </w:divBdr>
          <w:divsChild>
            <w:div w:id="489058042">
              <w:marLeft w:val="0"/>
              <w:marRight w:val="0"/>
              <w:marTop w:val="0"/>
              <w:marBottom w:val="0"/>
              <w:divBdr>
                <w:top w:val="none" w:sz="0" w:space="0" w:color="auto"/>
                <w:left w:val="none" w:sz="0" w:space="0" w:color="auto"/>
                <w:bottom w:val="none" w:sz="0" w:space="0" w:color="auto"/>
                <w:right w:val="none" w:sz="0" w:space="0" w:color="auto"/>
              </w:divBdr>
            </w:div>
            <w:div w:id="623658822">
              <w:marLeft w:val="0"/>
              <w:marRight w:val="0"/>
              <w:marTop w:val="0"/>
              <w:marBottom w:val="0"/>
              <w:divBdr>
                <w:top w:val="none" w:sz="0" w:space="0" w:color="auto"/>
                <w:left w:val="none" w:sz="0" w:space="0" w:color="auto"/>
                <w:bottom w:val="none" w:sz="0" w:space="0" w:color="auto"/>
                <w:right w:val="none" w:sz="0" w:space="0" w:color="auto"/>
              </w:divBdr>
            </w:div>
            <w:div w:id="680862751">
              <w:marLeft w:val="0"/>
              <w:marRight w:val="0"/>
              <w:marTop w:val="0"/>
              <w:marBottom w:val="0"/>
              <w:divBdr>
                <w:top w:val="none" w:sz="0" w:space="0" w:color="auto"/>
                <w:left w:val="none" w:sz="0" w:space="0" w:color="auto"/>
                <w:bottom w:val="none" w:sz="0" w:space="0" w:color="auto"/>
                <w:right w:val="none" w:sz="0" w:space="0" w:color="auto"/>
              </w:divBdr>
            </w:div>
            <w:div w:id="1165903875">
              <w:marLeft w:val="0"/>
              <w:marRight w:val="0"/>
              <w:marTop w:val="0"/>
              <w:marBottom w:val="0"/>
              <w:divBdr>
                <w:top w:val="none" w:sz="0" w:space="0" w:color="auto"/>
                <w:left w:val="none" w:sz="0" w:space="0" w:color="auto"/>
                <w:bottom w:val="none" w:sz="0" w:space="0" w:color="auto"/>
                <w:right w:val="none" w:sz="0" w:space="0" w:color="auto"/>
              </w:divBdr>
            </w:div>
            <w:div w:id="1427770547">
              <w:marLeft w:val="0"/>
              <w:marRight w:val="0"/>
              <w:marTop w:val="0"/>
              <w:marBottom w:val="0"/>
              <w:divBdr>
                <w:top w:val="none" w:sz="0" w:space="0" w:color="auto"/>
                <w:left w:val="none" w:sz="0" w:space="0" w:color="auto"/>
                <w:bottom w:val="none" w:sz="0" w:space="0" w:color="auto"/>
                <w:right w:val="none" w:sz="0" w:space="0" w:color="auto"/>
              </w:divBdr>
            </w:div>
            <w:div w:id="1595630260">
              <w:marLeft w:val="0"/>
              <w:marRight w:val="0"/>
              <w:marTop w:val="0"/>
              <w:marBottom w:val="0"/>
              <w:divBdr>
                <w:top w:val="none" w:sz="0" w:space="0" w:color="auto"/>
                <w:left w:val="none" w:sz="0" w:space="0" w:color="auto"/>
                <w:bottom w:val="none" w:sz="0" w:space="0" w:color="auto"/>
                <w:right w:val="none" w:sz="0" w:space="0" w:color="auto"/>
              </w:divBdr>
            </w:div>
            <w:div w:id="1752192150">
              <w:marLeft w:val="0"/>
              <w:marRight w:val="0"/>
              <w:marTop w:val="0"/>
              <w:marBottom w:val="0"/>
              <w:divBdr>
                <w:top w:val="none" w:sz="0" w:space="0" w:color="auto"/>
                <w:left w:val="none" w:sz="0" w:space="0" w:color="auto"/>
                <w:bottom w:val="none" w:sz="0" w:space="0" w:color="auto"/>
                <w:right w:val="none" w:sz="0" w:space="0" w:color="auto"/>
              </w:divBdr>
            </w:div>
            <w:div w:id="1966351556">
              <w:marLeft w:val="0"/>
              <w:marRight w:val="0"/>
              <w:marTop w:val="0"/>
              <w:marBottom w:val="0"/>
              <w:divBdr>
                <w:top w:val="none" w:sz="0" w:space="0" w:color="auto"/>
                <w:left w:val="none" w:sz="0" w:space="0" w:color="auto"/>
                <w:bottom w:val="none" w:sz="0" w:space="0" w:color="auto"/>
                <w:right w:val="none" w:sz="0" w:space="0" w:color="auto"/>
              </w:divBdr>
            </w:div>
            <w:div w:id="21391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693264">
      <w:bodyDiv w:val="1"/>
      <w:marLeft w:val="0"/>
      <w:marRight w:val="0"/>
      <w:marTop w:val="0"/>
      <w:marBottom w:val="0"/>
      <w:divBdr>
        <w:top w:val="none" w:sz="0" w:space="0" w:color="auto"/>
        <w:left w:val="none" w:sz="0" w:space="0" w:color="auto"/>
        <w:bottom w:val="none" w:sz="0" w:space="0" w:color="auto"/>
        <w:right w:val="none" w:sz="0" w:space="0" w:color="auto"/>
      </w:divBdr>
      <w:divsChild>
        <w:div w:id="1774007237">
          <w:marLeft w:val="0"/>
          <w:marRight w:val="0"/>
          <w:marTop w:val="0"/>
          <w:marBottom w:val="0"/>
          <w:divBdr>
            <w:top w:val="none" w:sz="0" w:space="0" w:color="auto"/>
            <w:left w:val="none" w:sz="0" w:space="0" w:color="auto"/>
            <w:bottom w:val="none" w:sz="0" w:space="0" w:color="auto"/>
            <w:right w:val="none" w:sz="0" w:space="0" w:color="auto"/>
          </w:divBdr>
          <w:divsChild>
            <w:div w:id="324171248">
              <w:marLeft w:val="0"/>
              <w:marRight w:val="0"/>
              <w:marTop w:val="0"/>
              <w:marBottom w:val="0"/>
              <w:divBdr>
                <w:top w:val="none" w:sz="0" w:space="0" w:color="auto"/>
                <w:left w:val="none" w:sz="0" w:space="0" w:color="auto"/>
                <w:bottom w:val="none" w:sz="0" w:space="0" w:color="auto"/>
                <w:right w:val="none" w:sz="0" w:space="0" w:color="auto"/>
              </w:divBdr>
            </w:div>
            <w:div w:id="680397653">
              <w:marLeft w:val="0"/>
              <w:marRight w:val="0"/>
              <w:marTop w:val="0"/>
              <w:marBottom w:val="0"/>
              <w:divBdr>
                <w:top w:val="none" w:sz="0" w:space="0" w:color="auto"/>
                <w:left w:val="none" w:sz="0" w:space="0" w:color="auto"/>
                <w:bottom w:val="none" w:sz="0" w:space="0" w:color="auto"/>
                <w:right w:val="none" w:sz="0" w:space="0" w:color="auto"/>
              </w:divBdr>
            </w:div>
            <w:div w:id="982469937">
              <w:marLeft w:val="0"/>
              <w:marRight w:val="0"/>
              <w:marTop w:val="0"/>
              <w:marBottom w:val="0"/>
              <w:divBdr>
                <w:top w:val="none" w:sz="0" w:space="0" w:color="auto"/>
                <w:left w:val="none" w:sz="0" w:space="0" w:color="auto"/>
                <w:bottom w:val="none" w:sz="0" w:space="0" w:color="auto"/>
                <w:right w:val="none" w:sz="0" w:space="0" w:color="auto"/>
              </w:divBdr>
            </w:div>
            <w:div w:id="173454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29763">
      <w:bodyDiv w:val="1"/>
      <w:marLeft w:val="0"/>
      <w:marRight w:val="0"/>
      <w:marTop w:val="0"/>
      <w:marBottom w:val="0"/>
      <w:divBdr>
        <w:top w:val="none" w:sz="0" w:space="0" w:color="auto"/>
        <w:left w:val="none" w:sz="0" w:space="0" w:color="auto"/>
        <w:bottom w:val="none" w:sz="0" w:space="0" w:color="auto"/>
        <w:right w:val="none" w:sz="0" w:space="0" w:color="auto"/>
      </w:divBdr>
      <w:divsChild>
        <w:div w:id="852843053">
          <w:marLeft w:val="0"/>
          <w:marRight w:val="0"/>
          <w:marTop w:val="0"/>
          <w:marBottom w:val="0"/>
          <w:divBdr>
            <w:top w:val="none" w:sz="0" w:space="0" w:color="auto"/>
            <w:left w:val="none" w:sz="0" w:space="0" w:color="auto"/>
            <w:bottom w:val="none" w:sz="0" w:space="0" w:color="auto"/>
            <w:right w:val="none" w:sz="0" w:space="0" w:color="auto"/>
          </w:divBdr>
        </w:div>
      </w:divsChild>
    </w:div>
    <w:div w:id="572666331">
      <w:bodyDiv w:val="1"/>
      <w:marLeft w:val="0"/>
      <w:marRight w:val="0"/>
      <w:marTop w:val="0"/>
      <w:marBottom w:val="0"/>
      <w:divBdr>
        <w:top w:val="none" w:sz="0" w:space="0" w:color="auto"/>
        <w:left w:val="none" w:sz="0" w:space="0" w:color="auto"/>
        <w:bottom w:val="none" w:sz="0" w:space="0" w:color="auto"/>
        <w:right w:val="none" w:sz="0" w:space="0" w:color="auto"/>
      </w:divBdr>
      <w:divsChild>
        <w:div w:id="943683663">
          <w:marLeft w:val="0"/>
          <w:marRight w:val="0"/>
          <w:marTop w:val="0"/>
          <w:marBottom w:val="0"/>
          <w:divBdr>
            <w:top w:val="none" w:sz="0" w:space="0" w:color="auto"/>
            <w:left w:val="none" w:sz="0" w:space="0" w:color="auto"/>
            <w:bottom w:val="none" w:sz="0" w:space="0" w:color="auto"/>
            <w:right w:val="none" w:sz="0" w:space="0" w:color="auto"/>
          </w:divBdr>
          <w:divsChild>
            <w:div w:id="1176727609">
              <w:marLeft w:val="0"/>
              <w:marRight w:val="0"/>
              <w:marTop w:val="0"/>
              <w:marBottom w:val="0"/>
              <w:divBdr>
                <w:top w:val="none" w:sz="0" w:space="0" w:color="auto"/>
                <w:left w:val="none" w:sz="0" w:space="0" w:color="auto"/>
                <w:bottom w:val="none" w:sz="0" w:space="0" w:color="auto"/>
                <w:right w:val="none" w:sz="0" w:space="0" w:color="auto"/>
              </w:divBdr>
            </w:div>
            <w:div w:id="1634214108">
              <w:marLeft w:val="0"/>
              <w:marRight w:val="0"/>
              <w:marTop w:val="0"/>
              <w:marBottom w:val="0"/>
              <w:divBdr>
                <w:top w:val="none" w:sz="0" w:space="0" w:color="auto"/>
                <w:left w:val="none" w:sz="0" w:space="0" w:color="auto"/>
                <w:bottom w:val="none" w:sz="0" w:space="0" w:color="auto"/>
                <w:right w:val="none" w:sz="0" w:space="0" w:color="auto"/>
              </w:divBdr>
            </w:div>
            <w:div w:id="1725132018">
              <w:marLeft w:val="0"/>
              <w:marRight w:val="0"/>
              <w:marTop w:val="0"/>
              <w:marBottom w:val="0"/>
              <w:divBdr>
                <w:top w:val="none" w:sz="0" w:space="0" w:color="auto"/>
                <w:left w:val="none" w:sz="0" w:space="0" w:color="auto"/>
                <w:bottom w:val="none" w:sz="0" w:space="0" w:color="auto"/>
                <w:right w:val="none" w:sz="0" w:space="0" w:color="auto"/>
              </w:divBdr>
            </w:div>
            <w:div w:id="1769234621">
              <w:marLeft w:val="0"/>
              <w:marRight w:val="0"/>
              <w:marTop w:val="0"/>
              <w:marBottom w:val="0"/>
              <w:divBdr>
                <w:top w:val="none" w:sz="0" w:space="0" w:color="auto"/>
                <w:left w:val="none" w:sz="0" w:space="0" w:color="auto"/>
                <w:bottom w:val="none" w:sz="0" w:space="0" w:color="auto"/>
                <w:right w:val="none" w:sz="0" w:space="0" w:color="auto"/>
              </w:divBdr>
            </w:div>
            <w:div w:id="18426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498169">
      <w:bodyDiv w:val="1"/>
      <w:marLeft w:val="0"/>
      <w:marRight w:val="0"/>
      <w:marTop w:val="0"/>
      <w:marBottom w:val="0"/>
      <w:divBdr>
        <w:top w:val="none" w:sz="0" w:space="0" w:color="auto"/>
        <w:left w:val="none" w:sz="0" w:space="0" w:color="auto"/>
        <w:bottom w:val="none" w:sz="0" w:space="0" w:color="auto"/>
        <w:right w:val="none" w:sz="0" w:space="0" w:color="auto"/>
      </w:divBdr>
    </w:div>
    <w:div w:id="648288144">
      <w:bodyDiv w:val="1"/>
      <w:marLeft w:val="0"/>
      <w:marRight w:val="0"/>
      <w:marTop w:val="0"/>
      <w:marBottom w:val="0"/>
      <w:divBdr>
        <w:top w:val="none" w:sz="0" w:space="0" w:color="auto"/>
        <w:left w:val="none" w:sz="0" w:space="0" w:color="auto"/>
        <w:bottom w:val="none" w:sz="0" w:space="0" w:color="auto"/>
        <w:right w:val="none" w:sz="0" w:space="0" w:color="auto"/>
      </w:divBdr>
      <w:divsChild>
        <w:div w:id="1894802767">
          <w:marLeft w:val="0"/>
          <w:marRight w:val="0"/>
          <w:marTop w:val="0"/>
          <w:marBottom w:val="0"/>
          <w:divBdr>
            <w:top w:val="none" w:sz="0" w:space="0" w:color="auto"/>
            <w:left w:val="none" w:sz="0" w:space="0" w:color="auto"/>
            <w:bottom w:val="none" w:sz="0" w:space="0" w:color="auto"/>
            <w:right w:val="none" w:sz="0" w:space="0" w:color="auto"/>
          </w:divBdr>
          <w:divsChild>
            <w:div w:id="317998782">
              <w:marLeft w:val="0"/>
              <w:marRight w:val="0"/>
              <w:marTop w:val="0"/>
              <w:marBottom w:val="0"/>
              <w:divBdr>
                <w:top w:val="none" w:sz="0" w:space="0" w:color="auto"/>
                <w:left w:val="none" w:sz="0" w:space="0" w:color="auto"/>
                <w:bottom w:val="none" w:sz="0" w:space="0" w:color="auto"/>
                <w:right w:val="none" w:sz="0" w:space="0" w:color="auto"/>
              </w:divBdr>
            </w:div>
            <w:div w:id="508057236">
              <w:marLeft w:val="0"/>
              <w:marRight w:val="0"/>
              <w:marTop w:val="0"/>
              <w:marBottom w:val="0"/>
              <w:divBdr>
                <w:top w:val="none" w:sz="0" w:space="0" w:color="auto"/>
                <w:left w:val="none" w:sz="0" w:space="0" w:color="auto"/>
                <w:bottom w:val="none" w:sz="0" w:space="0" w:color="auto"/>
                <w:right w:val="none" w:sz="0" w:space="0" w:color="auto"/>
              </w:divBdr>
            </w:div>
            <w:div w:id="78350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99401">
      <w:bodyDiv w:val="1"/>
      <w:marLeft w:val="0"/>
      <w:marRight w:val="0"/>
      <w:marTop w:val="0"/>
      <w:marBottom w:val="0"/>
      <w:divBdr>
        <w:top w:val="none" w:sz="0" w:space="0" w:color="auto"/>
        <w:left w:val="none" w:sz="0" w:space="0" w:color="auto"/>
        <w:bottom w:val="none" w:sz="0" w:space="0" w:color="auto"/>
        <w:right w:val="none" w:sz="0" w:space="0" w:color="auto"/>
      </w:divBdr>
    </w:div>
    <w:div w:id="705831890">
      <w:bodyDiv w:val="1"/>
      <w:marLeft w:val="0"/>
      <w:marRight w:val="0"/>
      <w:marTop w:val="0"/>
      <w:marBottom w:val="0"/>
      <w:divBdr>
        <w:top w:val="none" w:sz="0" w:space="0" w:color="auto"/>
        <w:left w:val="none" w:sz="0" w:space="0" w:color="auto"/>
        <w:bottom w:val="none" w:sz="0" w:space="0" w:color="auto"/>
        <w:right w:val="none" w:sz="0" w:space="0" w:color="auto"/>
      </w:divBdr>
      <w:divsChild>
        <w:div w:id="614596973">
          <w:marLeft w:val="0"/>
          <w:marRight w:val="0"/>
          <w:marTop w:val="0"/>
          <w:marBottom w:val="0"/>
          <w:divBdr>
            <w:top w:val="none" w:sz="0" w:space="0" w:color="auto"/>
            <w:left w:val="none" w:sz="0" w:space="0" w:color="auto"/>
            <w:bottom w:val="none" w:sz="0" w:space="0" w:color="auto"/>
            <w:right w:val="none" w:sz="0" w:space="0" w:color="auto"/>
          </w:divBdr>
          <w:divsChild>
            <w:div w:id="200868530">
              <w:marLeft w:val="0"/>
              <w:marRight w:val="0"/>
              <w:marTop w:val="0"/>
              <w:marBottom w:val="0"/>
              <w:divBdr>
                <w:top w:val="none" w:sz="0" w:space="0" w:color="auto"/>
                <w:left w:val="none" w:sz="0" w:space="0" w:color="auto"/>
                <w:bottom w:val="none" w:sz="0" w:space="0" w:color="auto"/>
                <w:right w:val="none" w:sz="0" w:space="0" w:color="auto"/>
              </w:divBdr>
            </w:div>
            <w:div w:id="805465419">
              <w:marLeft w:val="0"/>
              <w:marRight w:val="0"/>
              <w:marTop w:val="0"/>
              <w:marBottom w:val="0"/>
              <w:divBdr>
                <w:top w:val="none" w:sz="0" w:space="0" w:color="auto"/>
                <w:left w:val="none" w:sz="0" w:space="0" w:color="auto"/>
                <w:bottom w:val="none" w:sz="0" w:space="0" w:color="auto"/>
                <w:right w:val="none" w:sz="0" w:space="0" w:color="auto"/>
              </w:divBdr>
            </w:div>
            <w:div w:id="952396051">
              <w:marLeft w:val="0"/>
              <w:marRight w:val="0"/>
              <w:marTop w:val="0"/>
              <w:marBottom w:val="0"/>
              <w:divBdr>
                <w:top w:val="none" w:sz="0" w:space="0" w:color="auto"/>
                <w:left w:val="none" w:sz="0" w:space="0" w:color="auto"/>
                <w:bottom w:val="none" w:sz="0" w:space="0" w:color="auto"/>
                <w:right w:val="none" w:sz="0" w:space="0" w:color="auto"/>
              </w:divBdr>
            </w:div>
            <w:div w:id="174394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642860">
      <w:bodyDiv w:val="1"/>
      <w:marLeft w:val="0"/>
      <w:marRight w:val="0"/>
      <w:marTop w:val="0"/>
      <w:marBottom w:val="0"/>
      <w:divBdr>
        <w:top w:val="none" w:sz="0" w:space="0" w:color="auto"/>
        <w:left w:val="none" w:sz="0" w:space="0" w:color="auto"/>
        <w:bottom w:val="none" w:sz="0" w:space="0" w:color="auto"/>
        <w:right w:val="none" w:sz="0" w:space="0" w:color="auto"/>
      </w:divBdr>
      <w:divsChild>
        <w:div w:id="611202807">
          <w:marLeft w:val="0"/>
          <w:marRight w:val="0"/>
          <w:marTop w:val="0"/>
          <w:marBottom w:val="0"/>
          <w:divBdr>
            <w:top w:val="none" w:sz="0" w:space="0" w:color="auto"/>
            <w:left w:val="none" w:sz="0" w:space="0" w:color="auto"/>
            <w:bottom w:val="none" w:sz="0" w:space="0" w:color="auto"/>
            <w:right w:val="none" w:sz="0" w:space="0" w:color="auto"/>
          </w:divBdr>
        </w:div>
      </w:divsChild>
    </w:div>
    <w:div w:id="787119253">
      <w:bodyDiv w:val="1"/>
      <w:marLeft w:val="0"/>
      <w:marRight w:val="0"/>
      <w:marTop w:val="0"/>
      <w:marBottom w:val="0"/>
      <w:divBdr>
        <w:top w:val="none" w:sz="0" w:space="0" w:color="auto"/>
        <w:left w:val="none" w:sz="0" w:space="0" w:color="auto"/>
        <w:bottom w:val="none" w:sz="0" w:space="0" w:color="auto"/>
        <w:right w:val="none" w:sz="0" w:space="0" w:color="auto"/>
      </w:divBdr>
      <w:divsChild>
        <w:div w:id="1440371515">
          <w:marLeft w:val="0"/>
          <w:marRight w:val="0"/>
          <w:marTop w:val="0"/>
          <w:marBottom w:val="0"/>
          <w:divBdr>
            <w:top w:val="none" w:sz="0" w:space="0" w:color="auto"/>
            <w:left w:val="none" w:sz="0" w:space="0" w:color="auto"/>
            <w:bottom w:val="none" w:sz="0" w:space="0" w:color="auto"/>
            <w:right w:val="none" w:sz="0" w:space="0" w:color="auto"/>
          </w:divBdr>
          <w:divsChild>
            <w:div w:id="1300574030">
              <w:marLeft w:val="0"/>
              <w:marRight w:val="0"/>
              <w:marTop w:val="0"/>
              <w:marBottom w:val="0"/>
              <w:divBdr>
                <w:top w:val="none" w:sz="0" w:space="0" w:color="auto"/>
                <w:left w:val="none" w:sz="0" w:space="0" w:color="auto"/>
                <w:bottom w:val="none" w:sz="0" w:space="0" w:color="auto"/>
                <w:right w:val="none" w:sz="0" w:space="0" w:color="auto"/>
              </w:divBdr>
            </w:div>
            <w:div w:id="160002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47556">
      <w:bodyDiv w:val="1"/>
      <w:marLeft w:val="0"/>
      <w:marRight w:val="0"/>
      <w:marTop w:val="0"/>
      <w:marBottom w:val="0"/>
      <w:divBdr>
        <w:top w:val="none" w:sz="0" w:space="0" w:color="auto"/>
        <w:left w:val="none" w:sz="0" w:space="0" w:color="auto"/>
        <w:bottom w:val="none" w:sz="0" w:space="0" w:color="auto"/>
        <w:right w:val="none" w:sz="0" w:space="0" w:color="auto"/>
      </w:divBdr>
      <w:divsChild>
        <w:div w:id="1015061">
          <w:marLeft w:val="0"/>
          <w:marRight w:val="0"/>
          <w:marTop w:val="0"/>
          <w:marBottom w:val="0"/>
          <w:divBdr>
            <w:top w:val="none" w:sz="0" w:space="0" w:color="auto"/>
            <w:left w:val="none" w:sz="0" w:space="0" w:color="auto"/>
            <w:bottom w:val="none" w:sz="0" w:space="0" w:color="auto"/>
            <w:right w:val="none" w:sz="0" w:space="0" w:color="auto"/>
          </w:divBdr>
          <w:divsChild>
            <w:div w:id="777215936">
              <w:marLeft w:val="0"/>
              <w:marRight w:val="0"/>
              <w:marTop w:val="0"/>
              <w:marBottom w:val="0"/>
              <w:divBdr>
                <w:top w:val="none" w:sz="0" w:space="0" w:color="auto"/>
                <w:left w:val="none" w:sz="0" w:space="0" w:color="auto"/>
                <w:bottom w:val="none" w:sz="0" w:space="0" w:color="auto"/>
                <w:right w:val="none" w:sz="0" w:space="0" w:color="auto"/>
              </w:divBdr>
            </w:div>
            <w:div w:id="858352348">
              <w:marLeft w:val="0"/>
              <w:marRight w:val="0"/>
              <w:marTop w:val="0"/>
              <w:marBottom w:val="0"/>
              <w:divBdr>
                <w:top w:val="none" w:sz="0" w:space="0" w:color="auto"/>
                <w:left w:val="none" w:sz="0" w:space="0" w:color="auto"/>
                <w:bottom w:val="none" w:sz="0" w:space="0" w:color="auto"/>
                <w:right w:val="none" w:sz="0" w:space="0" w:color="auto"/>
              </w:divBdr>
            </w:div>
            <w:div w:id="1532262552">
              <w:marLeft w:val="0"/>
              <w:marRight w:val="0"/>
              <w:marTop w:val="0"/>
              <w:marBottom w:val="0"/>
              <w:divBdr>
                <w:top w:val="none" w:sz="0" w:space="0" w:color="auto"/>
                <w:left w:val="none" w:sz="0" w:space="0" w:color="auto"/>
                <w:bottom w:val="none" w:sz="0" w:space="0" w:color="auto"/>
                <w:right w:val="none" w:sz="0" w:space="0" w:color="auto"/>
              </w:divBdr>
            </w:div>
            <w:div w:id="185723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12086">
      <w:bodyDiv w:val="1"/>
      <w:marLeft w:val="0"/>
      <w:marRight w:val="0"/>
      <w:marTop w:val="0"/>
      <w:marBottom w:val="0"/>
      <w:divBdr>
        <w:top w:val="none" w:sz="0" w:space="0" w:color="auto"/>
        <w:left w:val="none" w:sz="0" w:space="0" w:color="auto"/>
        <w:bottom w:val="none" w:sz="0" w:space="0" w:color="auto"/>
        <w:right w:val="none" w:sz="0" w:space="0" w:color="auto"/>
      </w:divBdr>
      <w:divsChild>
        <w:div w:id="1254822691">
          <w:marLeft w:val="0"/>
          <w:marRight w:val="0"/>
          <w:marTop w:val="0"/>
          <w:marBottom w:val="0"/>
          <w:divBdr>
            <w:top w:val="none" w:sz="0" w:space="0" w:color="auto"/>
            <w:left w:val="none" w:sz="0" w:space="0" w:color="auto"/>
            <w:bottom w:val="none" w:sz="0" w:space="0" w:color="auto"/>
            <w:right w:val="none" w:sz="0" w:space="0" w:color="auto"/>
          </w:divBdr>
        </w:div>
      </w:divsChild>
    </w:div>
    <w:div w:id="1133406795">
      <w:bodyDiv w:val="1"/>
      <w:marLeft w:val="0"/>
      <w:marRight w:val="0"/>
      <w:marTop w:val="0"/>
      <w:marBottom w:val="0"/>
      <w:divBdr>
        <w:top w:val="none" w:sz="0" w:space="0" w:color="auto"/>
        <w:left w:val="none" w:sz="0" w:space="0" w:color="auto"/>
        <w:bottom w:val="none" w:sz="0" w:space="0" w:color="auto"/>
        <w:right w:val="none" w:sz="0" w:space="0" w:color="auto"/>
      </w:divBdr>
      <w:divsChild>
        <w:div w:id="943881553">
          <w:marLeft w:val="0"/>
          <w:marRight w:val="0"/>
          <w:marTop w:val="0"/>
          <w:marBottom w:val="0"/>
          <w:divBdr>
            <w:top w:val="none" w:sz="0" w:space="0" w:color="auto"/>
            <w:left w:val="none" w:sz="0" w:space="0" w:color="auto"/>
            <w:bottom w:val="none" w:sz="0" w:space="0" w:color="auto"/>
            <w:right w:val="none" w:sz="0" w:space="0" w:color="auto"/>
          </w:divBdr>
        </w:div>
      </w:divsChild>
    </w:div>
    <w:div w:id="1151365221">
      <w:bodyDiv w:val="1"/>
      <w:marLeft w:val="0"/>
      <w:marRight w:val="0"/>
      <w:marTop w:val="0"/>
      <w:marBottom w:val="0"/>
      <w:divBdr>
        <w:top w:val="none" w:sz="0" w:space="0" w:color="auto"/>
        <w:left w:val="none" w:sz="0" w:space="0" w:color="auto"/>
        <w:bottom w:val="none" w:sz="0" w:space="0" w:color="auto"/>
        <w:right w:val="none" w:sz="0" w:space="0" w:color="auto"/>
      </w:divBdr>
      <w:divsChild>
        <w:div w:id="1000500720">
          <w:marLeft w:val="0"/>
          <w:marRight w:val="0"/>
          <w:marTop w:val="0"/>
          <w:marBottom w:val="0"/>
          <w:divBdr>
            <w:top w:val="none" w:sz="0" w:space="0" w:color="auto"/>
            <w:left w:val="none" w:sz="0" w:space="0" w:color="auto"/>
            <w:bottom w:val="none" w:sz="0" w:space="0" w:color="auto"/>
            <w:right w:val="none" w:sz="0" w:space="0" w:color="auto"/>
          </w:divBdr>
          <w:divsChild>
            <w:div w:id="112093327">
              <w:marLeft w:val="0"/>
              <w:marRight w:val="0"/>
              <w:marTop w:val="0"/>
              <w:marBottom w:val="0"/>
              <w:divBdr>
                <w:top w:val="none" w:sz="0" w:space="0" w:color="auto"/>
                <w:left w:val="none" w:sz="0" w:space="0" w:color="auto"/>
                <w:bottom w:val="none" w:sz="0" w:space="0" w:color="auto"/>
                <w:right w:val="none" w:sz="0" w:space="0" w:color="auto"/>
              </w:divBdr>
            </w:div>
            <w:div w:id="180704122">
              <w:marLeft w:val="0"/>
              <w:marRight w:val="0"/>
              <w:marTop w:val="0"/>
              <w:marBottom w:val="0"/>
              <w:divBdr>
                <w:top w:val="none" w:sz="0" w:space="0" w:color="auto"/>
                <w:left w:val="none" w:sz="0" w:space="0" w:color="auto"/>
                <w:bottom w:val="none" w:sz="0" w:space="0" w:color="auto"/>
                <w:right w:val="none" w:sz="0" w:space="0" w:color="auto"/>
              </w:divBdr>
            </w:div>
            <w:div w:id="439377323">
              <w:marLeft w:val="0"/>
              <w:marRight w:val="0"/>
              <w:marTop w:val="0"/>
              <w:marBottom w:val="0"/>
              <w:divBdr>
                <w:top w:val="none" w:sz="0" w:space="0" w:color="auto"/>
                <w:left w:val="none" w:sz="0" w:space="0" w:color="auto"/>
                <w:bottom w:val="none" w:sz="0" w:space="0" w:color="auto"/>
                <w:right w:val="none" w:sz="0" w:space="0" w:color="auto"/>
              </w:divBdr>
            </w:div>
            <w:div w:id="528032048">
              <w:marLeft w:val="0"/>
              <w:marRight w:val="0"/>
              <w:marTop w:val="0"/>
              <w:marBottom w:val="0"/>
              <w:divBdr>
                <w:top w:val="none" w:sz="0" w:space="0" w:color="auto"/>
                <w:left w:val="none" w:sz="0" w:space="0" w:color="auto"/>
                <w:bottom w:val="none" w:sz="0" w:space="0" w:color="auto"/>
                <w:right w:val="none" w:sz="0" w:space="0" w:color="auto"/>
              </w:divBdr>
            </w:div>
            <w:div w:id="577979480">
              <w:marLeft w:val="0"/>
              <w:marRight w:val="0"/>
              <w:marTop w:val="0"/>
              <w:marBottom w:val="0"/>
              <w:divBdr>
                <w:top w:val="none" w:sz="0" w:space="0" w:color="auto"/>
                <w:left w:val="none" w:sz="0" w:space="0" w:color="auto"/>
                <w:bottom w:val="none" w:sz="0" w:space="0" w:color="auto"/>
                <w:right w:val="none" w:sz="0" w:space="0" w:color="auto"/>
              </w:divBdr>
            </w:div>
            <w:div w:id="1210148648">
              <w:marLeft w:val="0"/>
              <w:marRight w:val="0"/>
              <w:marTop w:val="0"/>
              <w:marBottom w:val="0"/>
              <w:divBdr>
                <w:top w:val="none" w:sz="0" w:space="0" w:color="auto"/>
                <w:left w:val="none" w:sz="0" w:space="0" w:color="auto"/>
                <w:bottom w:val="none" w:sz="0" w:space="0" w:color="auto"/>
                <w:right w:val="none" w:sz="0" w:space="0" w:color="auto"/>
              </w:divBdr>
            </w:div>
            <w:div w:id="176614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90171">
      <w:bodyDiv w:val="1"/>
      <w:marLeft w:val="0"/>
      <w:marRight w:val="0"/>
      <w:marTop w:val="0"/>
      <w:marBottom w:val="0"/>
      <w:divBdr>
        <w:top w:val="none" w:sz="0" w:space="0" w:color="auto"/>
        <w:left w:val="none" w:sz="0" w:space="0" w:color="auto"/>
        <w:bottom w:val="none" w:sz="0" w:space="0" w:color="auto"/>
        <w:right w:val="none" w:sz="0" w:space="0" w:color="auto"/>
      </w:divBdr>
      <w:divsChild>
        <w:div w:id="1033112292">
          <w:marLeft w:val="0"/>
          <w:marRight w:val="0"/>
          <w:marTop w:val="0"/>
          <w:marBottom w:val="0"/>
          <w:divBdr>
            <w:top w:val="none" w:sz="0" w:space="0" w:color="auto"/>
            <w:left w:val="none" w:sz="0" w:space="0" w:color="auto"/>
            <w:bottom w:val="none" w:sz="0" w:space="0" w:color="auto"/>
            <w:right w:val="none" w:sz="0" w:space="0" w:color="auto"/>
          </w:divBdr>
        </w:div>
      </w:divsChild>
    </w:div>
    <w:div w:id="1237129970">
      <w:bodyDiv w:val="1"/>
      <w:marLeft w:val="0"/>
      <w:marRight w:val="0"/>
      <w:marTop w:val="0"/>
      <w:marBottom w:val="0"/>
      <w:divBdr>
        <w:top w:val="none" w:sz="0" w:space="0" w:color="auto"/>
        <w:left w:val="none" w:sz="0" w:space="0" w:color="auto"/>
        <w:bottom w:val="none" w:sz="0" w:space="0" w:color="auto"/>
        <w:right w:val="none" w:sz="0" w:space="0" w:color="auto"/>
      </w:divBdr>
      <w:divsChild>
        <w:div w:id="1599406939">
          <w:marLeft w:val="0"/>
          <w:marRight w:val="0"/>
          <w:marTop w:val="0"/>
          <w:marBottom w:val="0"/>
          <w:divBdr>
            <w:top w:val="none" w:sz="0" w:space="0" w:color="auto"/>
            <w:left w:val="none" w:sz="0" w:space="0" w:color="auto"/>
            <w:bottom w:val="none" w:sz="0" w:space="0" w:color="auto"/>
            <w:right w:val="none" w:sz="0" w:space="0" w:color="auto"/>
          </w:divBdr>
          <w:divsChild>
            <w:div w:id="67700975">
              <w:marLeft w:val="0"/>
              <w:marRight w:val="0"/>
              <w:marTop w:val="0"/>
              <w:marBottom w:val="0"/>
              <w:divBdr>
                <w:top w:val="none" w:sz="0" w:space="0" w:color="auto"/>
                <w:left w:val="none" w:sz="0" w:space="0" w:color="auto"/>
                <w:bottom w:val="none" w:sz="0" w:space="0" w:color="auto"/>
                <w:right w:val="none" w:sz="0" w:space="0" w:color="auto"/>
              </w:divBdr>
            </w:div>
            <w:div w:id="202406884">
              <w:marLeft w:val="0"/>
              <w:marRight w:val="0"/>
              <w:marTop w:val="0"/>
              <w:marBottom w:val="0"/>
              <w:divBdr>
                <w:top w:val="none" w:sz="0" w:space="0" w:color="auto"/>
                <w:left w:val="none" w:sz="0" w:space="0" w:color="auto"/>
                <w:bottom w:val="none" w:sz="0" w:space="0" w:color="auto"/>
                <w:right w:val="none" w:sz="0" w:space="0" w:color="auto"/>
              </w:divBdr>
            </w:div>
            <w:div w:id="1027027917">
              <w:marLeft w:val="0"/>
              <w:marRight w:val="0"/>
              <w:marTop w:val="0"/>
              <w:marBottom w:val="0"/>
              <w:divBdr>
                <w:top w:val="none" w:sz="0" w:space="0" w:color="auto"/>
                <w:left w:val="none" w:sz="0" w:space="0" w:color="auto"/>
                <w:bottom w:val="none" w:sz="0" w:space="0" w:color="auto"/>
                <w:right w:val="none" w:sz="0" w:space="0" w:color="auto"/>
              </w:divBdr>
            </w:div>
            <w:div w:id="11953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6601">
      <w:bodyDiv w:val="1"/>
      <w:marLeft w:val="0"/>
      <w:marRight w:val="0"/>
      <w:marTop w:val="0"/>
      <w:marBottom w:val="0"/>
      <w:divBdr>
        <w:top w:val="none" w:sz="0" w:space="0" w:color="auto"/>
        <w:left w:val="none" w:sz="0" w:space="0" w:color="auto"/>
        <w:bottom w:val="none" w:sz="0" w:space="0" w:color="auto"/>
        <w:right w:val="none" w:sz="0" w:space="0" w:color="auto"/>
      </w:divBdr>
      <w:divsChild>
        <w:div w:id="1275165937">
          <w:marLeft w:val="0"/>
          <w:marRight w:val="0"/>
          <w:marTop w:val="0"/>
          <w:marBottom w:val="0"/>
          <w:divBdr>
            <w:top w:val="none" w:sz="0" w:space="0" w:color="auto"/>
            <w:left w:val="none" w:sz="0" w:space="0" w:color="auto"/>
            <w:bottom w:val="none" w:sz="0" w:space="0" w:color="auto"/>
            <w:right w:val="none" w:sz="0" w:space="0" w:color="auto"/>
          </w:divBdr>
        </w:div>
      </w:divsChild>
    </w:div>
    <w:div w:id="1263807653">
      <w:bodyDiv w:val="1"/>
      <w:marLeft w:val="0"/>
      <w:marRight w:val="0"/>
      <w:marTop w:val="0"/>
      <w:marBottom w:val="0"/>
      <w:divBdr>
        <w:top w:val="none" w:sz="0" w:space="0" w:color="auto"/>
        <w:left w:val="none" w:sz="0" w:space="0" w:color="auto"/>
        <w:bottom w:val="none" w:sz="0" w:space="0" w:color="auto"/>
        <w:right w:val="none" w:sz="0" w:space="0" w:color="auto"/>
      </w:divBdr>
      <w:divsChild>
        <w:div w:id="296759728">
          <w:marLeft w:val="0"/>
          <w:marRight w:val="0"/>
          <w:marTop w:val="0"/>
          <w:marBottom w:val="0"/>
          <w:divBdr>
            <w:top w:val="none" w:sz="0" w:space="0" w:color="auto"/>
            <w:left w:val="none" w:sz="0" w:space="0" w:color="auto"/>
            <w:bottom w:val="none" w:sz="0" w:space="0" w:color="auto"/>
            <w:right w:val="none" w:sz="0" w:space="0" w:color="auto"/>
          </w:divBdr>
        </w:div>
      </w:divsChild>
    </w:div>
    <w:div w:id="1317413302">
      <w:bodyDiv w:val="1"/>
      <w:marLeft w:val="0"/>
      <w:marRight w:val="0"/>
      <w:marTop w:val="0"/>
      <w:marBottom w:val="0"/>
      <w:divBdr>
        <w:top w:val="none" w:sz="0" w:space="0" w:color="auto"/>
        <w:left w:val="none" w:sz="0" w:space="0" w:color="auto"/>
        <w:bottom w:val="none" w:sz="0" w:space="0" w:color="auto"/>
        <w:right w:val="none" w:sz="0" w:space="0" w:color="auto"/>
      </w:divBdr>
    </w:div>
    <w:div w:id="1415594229">
      <w:bodyDiv w:val="1"/>
      <w:marLeft w:val="0"/>
      <w:marRight w:val="0"/>
      <w:marTop w:val="0"/>
      <w:marBottom w:val="0"/>
      <w:divBdr>
        <w:top w:val="none" w:sz="0" w:space="0" w:color="auto"/>
        <w:left w:val="none" w:sz="0" w:space="0" w:color="auto"/>
        <w:bottom w:val="none" w:sz="0" w:space="0" w:color="auto"/>
        <w:right w:val="none" w:sz="0" w:space="0" w:color="auto"/>
      </w:divBdr>
      <w:divsChild>
        <w:div w:id="429742098">
          <w:marLeft w:val="0"/>
          <w:marRight w:val="0"/>
          <w:marTop w:val="0"/>
          <w:marBottom w:val="0"/>
          <w:divBdr>
            <w:top w:val="none" w:sz="0" w:space="0" w:color="auto"/>
            <w:left w:val="none" w:sz="0" w:space="0" w:color="auto"/>
            <w:bottom w:val="none" w:sz="0" w:space="0" w:color="auto"/>
            <w:right w:val="none" w:sz="0" w:space="0" w:color="auto"/>
          </w:divBdr>
          <w:divsChild>
            <w:div w:id="210532661">
              <w:marLeft w:val="0"/>
              <w:marRight w:val="0"/>
              <w:marTop w:val="0"/>
              <w:marBottom w:val="0"/>
              <w:divBdr>
                <w:top w:val="none" w:sz="0" w:space="0" w:color="auto"/>
                <w:left w:val="none" w:sz="0" w:space="0" w:color="auto"/>
                <w:bottom w:val="none" w:sz="0" w:space="0" w:color="auto"/>
                <w:right w:val="none" w:sz="0" w:space="0" w:color="auto"/>
              </w:divBdr>
            </w:div>
            <w:div w:id="68329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712053">
      <w:bodyDiv w:val="1"/>
      <w:marLeft w:val="0"/>
      <w:marRight w:val="0"/>
      <w:marTop w:val="0"/>
      <w:marBottom w:val="0"/>
      <w:divBdr>
        <w:top w:val="none" w:sz="0" w:space="0" w:color="auto"/>
        <w:left w:val="none" w:sz="0" w:space="0" w:color="auto"/>
        <w:bottom w:val="none" w:sz="0" w:space="0" w:color="auto"/>
        <w:right w:val="none" w:sz="0" w:space="0" w:color="auto"/>
      </w:divBdr>
      <w:divsChild>
        <w:div w:id="1304774093">
          <w:marLeft w:val="0"/>
          <w:marRight w:val="0"/>
          <w:marTop w:val="0"/>
          <w:marBottom w:val="0"/>
          <w:divBdr>
            <w:top w:val="none" w:sz="0" w:space="0" w:color="auto"/>
            <w:left w:val="none" w:sz="0" w:space="0" w:color="auto"/>
            <w:bottom w:val="none" w:sz="0" w:space="0" w:color="auto"/>
            <w:right w:val="none" w:sz="0" w:space="0" w:color="auto"/>
          </w:divBdr>
        </w:div>
      </w:divsChild>
    </w:div>
    <w:div w:id="1436824770">
      <w:bodyDiv w:val="1"/>
      <w:marLeft w:val="0"/>
      <w:marRight w:val="0"/>
      <w:marTop w:val="0"/>
      <w:marBottom w:val="0"/>
      <w:divBdr>
        <w:top w:val="none" w:sz="0" w:space="0" w:color="auto"/>
        <w:left w:val="none" w:sz="0" w:space="0" w:color="auto"/>
        <w:bottom w:val="none" w:sz="0" w:space="0" w:color="auto"/>
        <w:right w:val="none" w:sz="0" w:space="0" w:color="auto"/>
      </w:divBdr>
      <w:divsChild>
        <w:div w:id="1466966007">
          <w:marLeft w:val="0"/>
          <w:marRight w:val="0"/>
          <w:marTop w:val="0"/>
          <w:marBottom w:val="0"/>
          <w:divBdr>
            <w:top w:val="none" w:sz="0" w:space="0" w:color="auto"/>
            <w:left w:val="none" w:sz="0" w:space="0" w:color="auto"/>
            <w:bottom w:val="none" w:sz="0" w:space="0" w:color="auto"/>
            <w:right w:val="none" w:sz="0" w:space="0" w:color="auto"/>
          </w:divBdr>
          <w:divsChild>
            <w:div w:id="271590622">
              <w:marLeft w:val="0"/>
              <w:marRight w:val="0"/>
              <w:marTop w:val="0"/>
              <w:marBottom w:val="0"/>
              <w:divBdr>
                <w:top w:val="none" w:sz="0" w:space="0" w:color="auto"/>
                <w:left w:val="none" w:sz="0" w:space="0" w:color="auto"/>
                <w:bottom w:val="none" w:sz="0" w:space="0" w:color="auto"/>
                <w:right w:val="none" w:sz="0" w:space="0" w:color="auto"/>
              </w:divBdr>
            </w:div>
            <w:div w:id="659430612">
              <w:marLeft w:val="0"/>
              <w:marRight w:val="0"/>
              <w:marTop w:val="0"/>
              <w:marBottom w:val="0"/>
              <w:divBdr>
                <w:top w:val="none" w:sz="0" w:space="0" w:color="auto"/>
                <w:left w:val="none" w:sz="0" w:space="0" w:color="auto"/>
                <w:bottom w:val="none" w:sz="0" w:space="0" w:color="auto"/>
                <w:right w:val="none" w:sz="0" w:space="0" w:color="auto"/>
              </w:divBdr>
            </w:div>
            <w:div w:id="1325739359">
              <w:marLeft w:val="0"/>
              <w:marRight w:val="0"/>
              <w:marTop w:val="0"/>
              <w:marBottom w:val="0"/>
              <w:divBdr>
                <w:top w:val="none" w:sz="0" w:space="0" w:color="auto"/>
                <w:left w:val="none" w:sz="0" w:space="0" w:color="auto"/>
                <w:bottom w:val="none" w:sz="0" w:space="0" w:color="auto"/>
                <w:right w:val="none" w:sz="0" w:space="0" w:color="auto"/>
              </w:divBdr>
            </w:div>
            <w:div w:id="2054772934">
              <w:marLeft w:val="0"/>
              <w:marRight w:val="0"/>
              <w:marTop w:val="0"/>
              <w:marBottom w:val="0"/>
              <w:divBdr>
                <w:top w:val="none" w:sz="0" w:space="0" w:color="auto"/>
                <w:left w:val="none" w:sz="0" w:space="0" w:color="auto"/>
                <w:bottom w:val="none" w:sz="0" w:space="0" w:color="auto"/>
                <w:right w:val="none" w:sz="0" w:space="0" w:color="auto"/>
              </w:divBdr>
            </w:div>
            <w:div w:id="2082094901">
              <w:marLeft w:val="0"/>
              <w:marRight w:val="0"/>
              <w:marTop w:val="0"/>
              <w:marBottom w:val="0"/>
              <w:divBdr>
                <w:top w:val="none" w:sz="0" w:space="0" w:color="auto"/>
                <w:left w:val="none" w:sz="0" w:space="0" w:color="auto"/>
                <w:bottom w:val="none" w:sz="0" w:space="0" w:color="auto"/>
                <w:right w:val="none" w:sz="0" w:space="0" w:color="auto"/>
              </w:divBdr>
            </w:div>
            <w:div w:id="212534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262980">
      <w:bodyDiv w:val="1"/>
      <w:marLeft w:val="0"/>
      <w:marRight w:val="0"/>
      <w:marTop w:val="0"/>
      <w:marBottom w:val="0"/>
      <w:divBdr>
        <w:top w:val="none" w:sz="0" w:space="0" w:color="auto"/>
        <w:left w:val="none" w:sz="0" w:space="0" w:color="auto"/>
        <w:bottom w:val="none" w:sz="0" w:space="0" w:color="auto"/>
        <w:right w:val="none" w:sz="0" w:space="0" w:color="auto"/>
      </w:divBdr>
    </w:div>
    <w:div w:id="1473718296">
      <w:bodyDiv w:val="1"/>
      <w:marLeft w:val="0"/>
      <w:marRight w:val="0"/>
      <w:marTop w:val="0"/>
      <w:marBottom w:val="0"/>
      <w:divBdr>
        <w:top w:val="none" w:sz="0" w:space="0" w:color="auto"/>
        <w:left w:val="none" w:sz="0" w:space="0" w:color="auto"/>
        <w:bottom w:val="none" w:sz="0" w:space="0" w:color="auto"/>
        <w:right w:val="none" w:sz="0" w:space="0" w:color="auto"/>
      </w:divBdr>
      <w:divsChild>
        <w:div w:id="386270624">
          <w:marLeft w:val="0"/>
          <w:marRight w:val="0"/>
          <w:marTop w:val="0"/>
          <w:marBottom w:val="0"/>
          <w:divBdr>
            <w:top w:val="none" w:sz="0" w:space="0" w:color="auto"/>
            <w:left w:val="none" w:sz="0" w:space="0" w:color="auto"/>
            <w:bottom w:val="none" w:sz="0" w:space="0" w:color="auto"/>
            <w:right w:val="none" w:sz="0" w:space="0" w:color="auto"/>
          </w:divBdr>
        </w:div>
      </w:divsChild>
    </w:div>
    <w:div w:id="1508399159">
      <w:bodyDiv w:val="1"/>
      <w:marLeft w:val="0"/>
      <w:marRight w:val="0"/>
      <w:marTop w:val="0"/>
      <w:marBottom w:val="0"/>
      <w:divBdr>
        <w:top w:val="none" w:sz="0" w:space="0" w:color="auto"/>
        <w:left w:val="none" w:sz="0" w:space="0" w:color="auto"/>
        <w:bottom w:val="none" w:sz="0" w:space="0" w:color="auto"/>
        <w:right w:val="none" w:sz="0" w:space="0" w:color="auto"/>
      </w:divBdr>
    </w:div>
    <w:div w:id="1520239132">
      <w:bodyDiv w:val="1"/>
      <w:marLeft w:val="0"/>
      <w:marRight w:val="0"/>
      <w:marTop w:val="0"/>
      <w:marBottom w:val="0"/>
      <w:divBdr>
        <w:top w:val="none" w:sz="0" w:space="0" w:color="auto"/>
        <w:left w:val="none" w:sz="0" w:space="0" w:color="auto"/>
        <w:bottom w:val="none" w:sz="0" w:space="0" w:color="auto"/>
        <w:right w:val="none" w:sz="0" w:space="0" w:color="auto"/>
      </w:divBdr>
      <w:divsChild>
        <w:div w:id="355690789">
          <w:marLeft w:val="0"/>
          <w:marRight w:val="0"/>
          <w:marTop w:val="0"/>
          <w:marBottom w:val="0"/>
          <w:divBdr>
            <w:top w:val="none" w:sz="0" w:space="0" w:color="auto"/>
            <w:left w:val="none" w:sz="0" w:space="0" w:color="auto"/>
            <w:bottom w:val="none" w:sz="0" w:space="0" w:color="auto"/>
            <w:right w:val="none" w:sz="0" w:space="0" w:color="auto"/>
          </w:divBdr>
          <w:divsChild>
            <w:div w:id="217397095">
              <w:marLeft w:val="0"/>
              <w:marRight w:val="0"/>
              <w:marTop w:val="0"/>
              <w:marBottom w:val="0"/>
              <w:divBdr>
                <w:top w:val="none" w:sz="0" w:space="0" w:color="auto"/>
                <w:left w:val="none" w:sz="0" w:space="0" w:color="auto"/>
                <w:bottom w:val="none" w:sz="0" w:space="0" w:color="auto"/>
                <w:right w:val="none" w:sz="0" w:space="0" w:color="auto"/>
              </w:divBdr>
            </w:div>
            <w:div w:id="168232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99977">
      <w:bodyDiv w:val="1"/>
      <w:marLeft w:val="0"/>
      <w:marRight w:val="0"/>
      <w:marTop w:val="0"/>
      <w:marBottom w:val="0"/>
      <w:divBdr>
        <w:top w:val="none" w:sz="0" w:space="0" w:color="auto"/>
        <w:left w:val="none" w:sz="0" w:space="0" w:color="auto"/>
        <w:bottom w:val="none" w:sz="0" w:space="0" w:color="auto"/>
        <w:right w:val="none" w:sz="0" w:space="0" w:color="auto"/>
      </w:divBdr>
      <w:divsChild>
        <w:div w:id="553128707">
          <w:marLeft w:val="0"/>
          <w:marRight w:val="0"/>
          <w:marTop w:val="0"/>
          <w:marBottom w:val="0"/>
          <w:divBdr>
            <w:top w:val="none" w:sz="0" w:space="0" w:color="auto"/>
            <w:left w:val="none" w:sz="0" w:space="0" w:color="auto"/>
            <w:bottom w:val="none" w:sz="0" w:space="0" w:color="auto"/>
            <w:right w:val="none" w:sz="0" w:space="0" w:color="auto"/>
          </w:divBdr>
          <w:divsChild>
            <w:div w:id="1042560815">
              <w:marLeft w:val="0"/>
              <w:marRight w:val="0"/>
              <w:marTop w:val="0"/>
              <w:marBottom w:val="0"/>
              <w:divBdr>
                <w:top w:val="none" w:sz="0" w:space="0" w:color="auto"/>
                <w:left w:val="none" w:sz="0" w:space="0" w:color="auto"/>
                <w:bottom w:val="none" w:sz="0" w:space="0" w:color="auto"/>
                <w:right w:val="none" w:sz="0" w:space="0" w:color="auto"/>
              </w:divBdr>
            </w:div>
            <w:div w:id="1500777571">
              <w:marLeft w:val="0"/>
              <w:marRight w:val="0"/>
              <w:marTop w:val="0"/>
              <w:marBottom w:val="0"/>
              <w:divBdr>
                <w:top w:val="none" w:sz="0" w:space="0" w:color="auto"/>
                <w:left w:val="none" w:sz="0" w:space="0" w:color="auto"/>
                <w:bottom w:val="none" w:sz="0" w:space="0" w:color="auto"/>
                <w:right w:val="none" w:sz="0" w:space="0" w:color="auto"/>
              </w:divBdr>
            </w:div>
            <w:div w:id="177971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102111">
      <w:bodyDiv w:val="1"/>
      <w:marLeft w:val="0"/>
      <w:marRight w:val="0"/>
      <w:marTop w:val="0"/>
      <w:marBottom w:val="0"/>
      <w:divBdr>
        <w:top w:val="none" w:sz="0" w:space="0" w:color="auto"/>
        <w:left w:val="none" w:sz="0" w:space="0" w:color="auto"/>
        <w:bottom w:val="none" w:sz="0" w:space="0" w:color="auto"/>
        <w:right w:val="none" w:sz="0" w:space="0" w:color="auto"/>
      </w:divBdr>
    </w:div>
    <w:div w:id="1603024379">
      <w:bodyDiv w:val="1"/>
      <w:marLeft w:val="0"/>
      <w:marRight w:val="0"/>
      <w:marTop w:val="0"/>
      <w:marBottom w:val="0"/>
      <w:divBdr>
        <w:top w:val="none" w:sz="0" w:space="0" w:color="auto"/>
        <w:left w:val="none" w:sz="0" w:space="0" w:color="auto"/>
        <w:bottom w:val="none" w:sz="0" w:space="0" w:color="auto"/>
        <w:right w:val="none" w:sz="0" w:space="0" w:color="auto"/>
      </w:divBdr>
    </w:div>
    <w:div w:id="1606770362">
      <w:bodyDiv w:val="1"/>
      <w:marLeft w:val="0"/>
      <w:marRight w:val="0"/>
      <w:marTop w:val="0"/>
      <w:marBottom w:val="0"/>
      <w:divBdr>
        <w:top w:val="none" w:sz="0" w:space="0" w:color="auto"/>
        <w:left w:val="none" w:sz="0" w:space="0" w:color="auto"/>
        <w:bottom w:val="none" w:sz="0" w:space="0" w:color="auto"/>
        <w:right w:val="none" w:sz="0" w:space="0" w:color="auto"/>
      </w:divBdr>
      <w:divsChild>
        <w:div w:id="1292007715">
          <w:marLeft w:val="0"/>
          <w:marRight w:val="0"/>
          <w:marTop w:val="0"/>
          <w:marBottom w:val="0"/>
          <w:divBdr>
            <w:top w:val="none" w:sz="0" w:space="0" w:color="auto"/>
            <w:left w:val="none" w:sz="0" w:space="0" w:color="auto"/>
            <w:bottom w:val="none" w:sz="0" w:space="0" w:color="auto"/>
            <w:right w:val="none" w:sz="0" w:space="0" w:color="auto"/>
          </w:divBdr>
        </w:div>
      </w:divsChild>
    </w:div>
    <w:div w:id="1616866909">
      <w:bodyDiv w:val="1"/>
      <w:marLeft w:val="0"/>
      <w:marRight w:val="0"/>
      <w:marTop w:val="0"/>
      <w:marBottom w:val="0"/>
      <w:divBdr>
        <w:top w:val="none" w:sz="0" w:space="0" w:color="auto"/>
        <w:left w:val="none" w:sz="0" w:space="0" w:color="auto"/>
        <w:bottom w:val="none" w:sz="0" w:space="0" w:color="auto"/>
        <w:right w:val="none" w:sz="0" w:space="0" w:color="auto"/>
      </w:divBdr>
      <w:divsChild>
        <w:div w:id="717320619">
          <w:marLeft w:val="0"/>
          <w:marRight w:val="0"/>
          <w:marTop w:val="0"/>
          <w:marBottom w:val="0"/>
          <w:divBdr>
            <w:top w:val="none" w:sz="0" w:space="0" w:color="auto"/>
            <w:left w:val="none" w:sz="0" w:space="0" w:color="auto"/>
            <w:bottom w:val="none" w:sz="0" w:space="0" w:color="auto"/>
            <w:right w:val="none" w:sz="0" w:space="0" w:color="auto"/>
          </w:divBdr>
        </w:div>
      </w:divsChild>
    </w:div>
    <w:div w:id="1661543973">
      <w:bodyDiv w:val="1"/>
      <w:marLeft w:val="0"/>
      <w:marRight w:val="0"/>
      <w:marTop w:val="0"/>
      <w:marBottom w:val="0"/>
      <w:divBdr>
        <w:top w:val="none" w:sz="0" w:space="0" w:color="auto"/>
        <w:left w:val="none" w:sz="0" w:space="0" w:color="auto"/>
        <w:bottom w:val="none" w:sz="0" w:space="0" w:color="auto"/>
        <w:right w:val="none" w:sz="0" w:space="0" w:color="auto"/>
      </w:divBdr>
      <w:divsChild>
        <w:div w:id="1622496635">
          <w:marLeft w:val="0"/>
          <w:marRight w:val="0"/>
          <w:marTop w:val="0"/>
          <w:marBottom w:val="0"/>
          <w:divBdr>
            <w:top w:val="none" w:sz="0" w:space="0" w:color="auto"/>
            <w:left w:val="none" w:sz="0" w:space="0" w:color="auto"/>
            <w:bottom w:val="none" w:sz="0" w:space="0" w:color="auto"/>
            <w:right w:val="none" w:sz="0" w:space="0" w:color="auto"/>
          </w:divBdr>
          <w:divsChild>
            <w:div w:id="280460069">
              <w:marLeft w:val="0"/>
              <w:marRight w:val="0"/>
              <w:marTop w:val="0"/>
              <w:marBottom w:val="0"/>
              <w:divBdr>
                <w:top w:val="none" w:sz="0" w:space="0" w:color="auto"/>
                <w:left w:val="none" w:sz="0" w:space="0" w:color="auto"/>
                <w:bottom w:val="none" w:sz="0" w:space="0" w:color="auto"/>
                <w:right w:val="none" w:sz="0" w:space="0" w:color="auto"/>
              </w:divBdr>
            </w:div>
            <w:div w:id="614365869">
              <w:marLeft w:val="0"/>
              <w:marRight w:val="0"/>
              <w:marTop w:val="0"/>
              <w:marBottom w:val="0"/>
              <w:divBdr>
                <w:top w:val="none" w:sz="0" w:space="0" w:color="auto"/>
                <w:left w:val="none" w:sz="0" w:space="0" w:color="auto"/>
                <w:bottom w:val="none" w:sz="0" w:space="0" w:color="auto"/>
                <w:right w:val="none" w:sz="0" w:space="0" w:color="auto"/>
              </w:divBdr>
            </w:div>
            <w:div w:id="1094861011">
              <w:marLeft w:val="0"/>
              <w:marRight w:val="0"/>
              <w:marTop w:val="0"/>
              <w:marBottom w:val="0"/>
              <w:divBdr>
                <w:top w:val="none" w:sz="0" w:space="0" w:color="auto"/>
                <w:left w:val="none" w:sz="0" w:space="0" w:color="auto"/>
                <w:bottom w:val="none" w:sz="0" w:space="0" w:color="auto"/>
                <w:right w:val="none" w:sz="0" w:space="0" w:color="auto"/>
              </w:divBdr>
            </w:div>
            <w:div w:id="1671058248">
              <w:marLeft w:val="0"/>
              <w:marRight w:val="0"/>
              <w:marTop w:val="0"/>
              <w:marBottom w:val="0"/>
              <w:divBdr>
                <w:top w:val="none" w:sz="0" w:space="0" w:color="auto"/>
                <w:left w:val="none" w:sz="0" w:space="0" w:color="auto"/>
                <w:bottom w:val="none" w:sz="0" w:space="0" w:color="auto"/>
                <w:right w:val="none" w:sz="0" w:space="0" w:color="auto"/>
              </w:divBdr>
            </w:div>
            <w:div w:id="1703288516">
              <w:marLeft w:val="0"/>
              <w:marRight w:val="0"/>
              <w:marTop w:val="0"/>
              <w:marBottom w:val="0"/>
              <w:divBdr>
                <w:top w:val="none" w:sz="0" w:space="0" w:color="auto"/>
                <w:left w:val="none" w:sz="0" w:space="0" w:color="auto"/>
                <w:bottom w:val="none" w:sz="0" w:space="0" w:color="auto"/>
                <w:right w:val="none" w:sz="0" w:space="0" w:color="auto"/>
              </w:divBdr>
            </w:div>
            <w:div w:id="1714305416">
              <w:marLeft w:val="0"/>
              <w:marRight w:val="0"/>
              <w:marTop w:val="0"/>
              <w:marBottom w:val="0"/>
              <w:divBdr>
                <w:top w:val="none" w:sz="0" w:space="0" w:color="auto"/>
                <w:left w:val="none" w:sz="0" w:space="0" w:color="auto"/>
                <w:bottom w:val="none" w:sz="0" w:space="0" w:color="auto"/>
                <w:right w:val="none" w:sz="0" w:space="0" w:color="auto"/>
              </w:divBdr>
            </w:div>
            <w:div w:id="200169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6408">
      <w:bodyDiv w:val="1"/>
      <w:marLeft w:val="0"/>
      <w:marRight w:val="0"/>
      <w:marTop w:val="0"/>
      <w:marBottom w:val="0"/>
      <w:divBdr>
        <w:top w:val="none" w:sz="0" w:space="0" w:color="auto"/>
        <w:left w:val="none" w:sz="0" w:space="0" w:color="auto"/>
        <w:bottom w:val="none" w:sz="0" w:space="0" w:color="auto"/>
        <w:right w:val="none" w:sz="0" w:space="0" w:color="auto"/>
      </w:divBdr>
      <w:divsChild>
        <w:div w:id="1021511369">
          <w:marLeft w:val="0"/>
          <w:marRight w:val="0"/>
          <w:marTop w:val="0"/>
          <w:marBottom w:val="0"/>
          <w:divBdr>
            <w:top w:val="none" w:sz="0" w:space="0" w:color="auto"/>
            <w:left w:val="none" w:sz="0" w:space="0" w:color="auto"/>
            <w:bottom w:val="none" w:sz="0" w:space="0" w:color="auto"/>
            <w:right w:val="none" w:sz="0" w:space="0" w:color="auto"/>
          </w:divBdr>
        </w:div>
      </w:divsChild>
    </w:div>
    <w:div w:id="1678773651">
      <w:bodyDiv w:val="1"/>
      <w:marLeft w:val="0"/>
      <w:marRight w:val="0"/>
      <w:marTop w:val="0"/>
      <w:marBottom w:val="0"/>
      <w:divBdr>
        <w:top w:val="none" w:sz="0" w:space="0" w:color="auto"/>
        <w:left w:val="none" w:sz="0" w:space="0" w:color="auto"/>
        <w:bottom w:val="none" w:sz="0" w:space="0" w:color="auto"/>
        <w:right w:val="none" w:sz="0" w:space="0" w:color="auto"/>
      </w:divBdr>
    </w:div>
    <w:div w:id="1772778881">
      <w:bodyDiv w:val="1"/>
      <w:marLeft w:val="0"/>
      <w:marRight w:val="0"/>
      <w:marTop w:val="0"/>
      <w:marBottom w:val="0"/>
      <w:divBdr>
        <w:top w:val="none" w:sz="0" w:space="0" w:color="auto"/>
        <w:left w:val="none" w:sz="0" w:space="0" w:color="auto"/>
        <w:bottom w:val="none" w:sz="0" w:space="0" w:color="auto"/>
        <w:right w:val="none" w:sz="0" w:space="0" w:color="auto"/>
      </w:divBdr>
      <w:divsChild>
        <w:div w:id="166092062">
          <w:marLeft w:val="0"/>
          <w:marRight w:val="0"/>
          <w:marTop w:val="0"/>
          <w:marBottom w:val="0"/>
          <w:divBdr>
            <w:top w:val="none" w:sz="0" w:space="0" w:color="auto"/>
            <w:left w:val="none" w:sz="0" w:space="0" w:color="auto"/>
            <w:bottom w:val="none" w:sz="0" w:space="0" w:color="auto"/>
            <w:right w:val="none" w:sz="0" w:space="0" w:color="auto"/>
          </w:divBdr>
          <w:divsChild>
            <w:div w:id="108209333">
              <w:marLeft w:val="0"/>
              <w:marRight w:val="0"/>
              <w:marTop w:val="0"/>
              <w:marBottom w:val="0"/>
              <w:divBdr>
                <w:top w:val="none" w:sz="0" w:space="0" w:color="auto"/>
                <w:left w:val="none" w:sz="0" w:space="0" w:color="auto"/>
                <w:bottom w:val="none" w:sz="0" w:space="0" w:color="auto"/>
                <w:right w:val="none" w:sz="0" w:space="0" w:color="auto"/>
              </w:divBdr>
            </w:div>
            <w:div w:id="555363585">
              <w:marLeft w:val="0"/>
              <w:marRight w:val="0"/>
              <w:marTop w:val="0"/>
              <w:marBottom w:val="0"/>
              <w:divBdr>
                <w:top w:val="none" w:sz="0" w:space="0" w:color="auto"/>
                <w:left w:val="none" w:sz="0" w:space="0" w:color="auto"/>
                <w:bottom w:val="none" w:sz="0" w:space="0" w:color="auto"/>
                <w:right w:val="none" w:sz="0" w:space="0" w:color="auto"/>
              </w:divBdr>
            </w:div>
            <w:div w:id="626156318">
              <w:marLeft w:val="0"/>
              <w:marRight w:val="0"/>
              <w:marTop w:val="0"/>
              <w:marBottom w:val="0"/>
              <w:divBdr>
                <w:top w:val="none" w:sz="0" w:space="0" w:color="auto"/>
                <w:left w:val="none" w:sz="0" w:space="0" w:color="auto"/>
                <w:bottom w:val="none" w:sz="0" w:space="0" w:color="auto"/>
                <w:right w:val="none" w:sz="0" w:space="0" w:color="auto"/>
              </w:divBdr>
            </w:div>
            <w:div w:id="669599147">
              <w:marLeft w:val="0"/>
              <w:marRight w:val="0"/>
              <w:marTop w:val="0"/>
              <w:marBottom w:val="0"/>
              <w:divBdr>
                <w:top w:val="none" w:sz="0" w:space="0" w:color="auto"/>
                <w:left w:val="none" w:sz="0" w:space="0" w:color="auto"/>
                <w:bottom w:val="none" w:sz="0" w:space="0" w:color="auto"/>
                <w:right w:val="none" w:sz="0" w:space="0" w:color="auto"/>
              </w:divBdr>
            </w:div>
            <w:div w:id="1155219646">
              <w:marLeft w:val="0"/>
              <w:marRight w:val="0"/>
              <w:marTop w:val="0"/>
              <w:marBottom w:val="0"/>
              <w:divBdr>
                <w:top w:val="none" w:sz="0" w:space="0" w:color="auto"/>
                <w:left w:val="none" w:sz="0" w:space="0" w:color="auto"/>
                <w:bottom w:val="none" w:sz="0" w:space="0" w:color="auto"/>
                <w:right w:val="none" w:sz="0" w:space="0" w:color="auto"/>
              </w:divBdr>
            </w:div>
            <w:div w:id="1290013584">
              <w:marLeft w:val="0"/>
              <w:marRight w:val="0"/>
              <w:marTop w:val="0"/>
              <w:marBottom w:val="0"/>
              <w:divBdr>
                <w:top w:val="none" w:sz="0" w:space="0" w:color="auto"/>
                <w:left w:val="none" w:sz="0" w:space="0" w:color="auto"/>
                <w:bottom w:val="none" w:sz="0" w:space="0" w:color="auto"/>
                <w:right w:val="none" w:sz="0" w:space="0" w:color="auto"/>
              </w:divBdr>
            </w:div>
            <w:div w:id="1398284330">
              <w:marLeft w:val="0"/>
              <w:marRight w:val="0"/>
              <w:marTop w:val="0"/>
              <w:marBottom w:val="0"/>
              <w:divBdr>
                <w:top w:val="none" w:sz="0" w:space="0" w:color="auto"/>
                <w:left w:val="none" w:sz="0" w:space="0" w:color="auto"/>
                <w:bottom w:val="none" w:sz="0" w:space="0" w:color="auto"/>
                <w:right w:val="none" w:sz="0" w:space="0" w:color="auto"/>
              </w:divBdr>
            </w:div>
            <w:div w:id="1428037019">
              <w:marLeft w:val="0"/>
              <w:marRight w:val="0"/>
              <w:marTop w:val="0"/>
              <w:marBottom w:val="0"/>
              <w:divBdr>
                <w:top w:val="none" w:sz="0" w:space="0" w:color="auto"/>
                <w:left w:val="none" w:sz="0" w:space="0" w:color="auto"/>
                <w:bottom w:val="none" w:sz="0" w:space="0" w:color="auto"/>
                <w:right w:val="none" w:sz="0" w:space="0" w:color="auto"/>
              </w:divBdr>
            </w:div>
            <w:div w:id="1572082899">
              <w:marLeft w:val="0"/>
              <w:marRight w:val="0"/>
              <w:marTop w:val="0"/>
              <w:marBottom w:val="0"/>
              <w:divBdr>
                <w:top w:val="none" w:sz="0" w:space="0" w:color="auto"/>
                <w:left w:val="none" w:sz="0" w:space="0" w:color="auto"/>
                <w:bottom w:val="none" w:sz="0" w:space="0" w:color="auto"/>
                <w:right w:val="none" w:sz="0" w:space="0" w:color="auto"/>
              </w:divBdr>
            </w:div>
            <w:div w:id="205464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608228">
      <w:bodyDiv w:val="1"/>
      <w:marLeft w:val="0"/>
      <w:marRight w:val="0"/>
      <w:marTop w:val="0"/>
      <w:marBottom w:val="0"/>
      <w:divBdr>
        <w:top w:val="none" w:sz="0" w:space="0" w:color="auto"/>
        <w:left w:val="none" w:sz="0" w:space="0" w:color="auto"/>
        <w:bottom w:val="none" w:sz="0" w:space="0" w:color="auto"/>
        <w:right w:val="none" w:sz="0" w:space="0" w:color="auto"/>
      </w:divBdr>
      <w:divsChild>
        <w:div w:id="10300712">
          <w:marLeft w:val="0"/>
          <w:marRight w:val="0"/>
          <w:marTop w:val="0"/>
          <w:marBottom w:val="0"/>
          <w:divBdr>
            <w:top w:val="none" w:sz="0" w:space="0" w:color="auto"/>
            <w:left w:val="none" w:sz="0" w:space="0" w:color="auto"/>
            <w:bottom w:val="none" w:sz="0" w:space="0" w:color="auto"/>
            <w:right w:val="none" w:sz="0" w:space="0" w:color="auto"/>
          </w:divBdr>
        </w:div>
      </w:divsChild>
    </w:div>
    <w:div w:id="1810130656">
      <w:bodyDiv w:val="1"/>
      <w:marLeft w:val="0"/>
      <w:marRight w:val="0"/>
      <w:marTop w:val="0"/>
      <w:marBottom w:val="0"/>
      <w:divBdr>
        <w:top w:val="none" w:sz="0" w:space="0" w:color="auto"/>
        <w:left w:val="none" w:sz="0" w:space="0" w:color="auto"/>
        <w:bottom w:val="none" w:sz="0" w:space="0" w:color="auto"/>
        <w:right w:val="none" w:sz="0" w:space="0" w:color="auto"/>
      </w:divBdr>
    </w:div>
    <w:div w:id="1855998922">
      <w:bodyDiv w:val="1"/>
      <w:marLeft w:val="0"/>
      <w:marRight w:val="0"/>
      <w:marTop w:val="0"/>
      <w:marBottom w:val="0"/>
      <w:divBdr>
        <w:top w:val="none" w:sz="0" w:space="0" w:color="auto"/>
        <w:left w:val="none" w:sz="0" w:space="0" w:color="auto"/>
        <w:bottom w:val="none" w:sz="0" w:space="0" w:color="auto"/>
        <w:right w:val="none" w:sz="0" w:space="0" w:color="auto"/>
      </w:divBdr>
    </w:div>
    <w:div w:id="1890336916">
      <w:bodyDiv w:val="1"/>
      <w:marLeft w:val="0"/>
      <w:marRight w:val="0"/>
      <w:marTop w:val="0"/>
      <w:marBottom w:val="0"/>
      <w:divBdr>
        <w:top w:val="none" w:sz="0" w:space="0" w:color="auto"/>
        <w:left w:val="none" w:sz="0" w:space="0" w:color="auto"/>
        <w:bottom w:val="none" w:sz="0" w:space="0" w:color="auto"/>
        <w:right w:val="none" w:sz="0" w:space="0" w:color="auto"/>
      </w:divBdr>
    </w:div>
    <w:div w:id="2021271752">
      <w:bodyDiv w:val="1"/>
      <w:marLeft w:val="0"/>
      <w:marRight w:val="0"/>
      <w:marTop w:val="0"/>
      <w:marBottom w:val="0"/>
      <w:divBdr>
        <w:top w:val="none" w:sz="0" w:space="0" w:color="auto"/>
        <w:left w:val="none" w:sz="0" w:space="0" w:color="auto"/>
        <w:bottom w:val="none" w:sz="0" w:space="0" w:color="auto"/>
        <w:right w:val="none" w:sz="0" w:space="0" w:color="auto"/>
      </w:divBdr>
      <w:divsChild>
        <w:div w:id="9600682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54B56-1825-4F5E-B696-DFF19E999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Pages>
  <Words>558</Words>
  <Characters>3181</Characters>
  <Application>Microsoft Office Word</Application>
  <DocSecurity>0</DocSecurity>
  <Lines>26</Lines>
  <Paragraphs>7</Paragraphs>
  <ScaleCrop>false</ScaleCrop>
  <Company>嘉義市政府</Company>
  <LinksUpToDate>false</LinksUpToDate>
  <CharactersWithSpaces>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子計畫一~3-2</dc:title>
  <dc:creator>嘉義市政府</dc:creator>
  <cp:lastModifiedBy>User</cp:lastModifiedBy>
  <cp:revision>23</cp:revision>
  <cp:lastPrinted>2019-04-08T08:51:00Z</cp:lastPrinted>
  <dcterms:created xsi:type="dcterms:W3CDTF">2019-04-08T08:31:00Z</dcterms:created>
  <dcterms:modified xsi:type="dcterms:W3CDTF">2019-04-08T13:32:00Z</dcterms:modified>
</cp:coreProperties>
</file>