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175E" w:rsidRPr="001A175E" w:rsidRDefault="001A175E" w:rsidP="001A175E">
      <w:pPr>
        <w:spacing w:line="480" w:lineRule="auto"/>
        <w:jc w:val="center"/>
        <w:rPr>
          <w:rFonts w:ascii="標楷體" w:eastAsia="標楷體" w:hAnsi="標楷體"/>
          <w:b/>
          <w:sz w:val="32"/>
          <w:szCs w:val="32"/>
        </w:rPr>
      </w:pPr>
      <w:r w:rsidRPr="001A175E">
        <w:rPr>
          <w:rFonts w:ascii="標楷體" w:eastAsia="標楷體" w:hAnsi="標楷體" w:hint="eastAsia"/>
          <w:b/>
          <w:sz w:val="32"/>
          <w:szCs w:val="32"/>
        </w:rPr>
        <w:t>桃園市國教輔導團綜合活動輔導小組10</w:t>
      </w:r>
      <w:r w:rsidR="00C15261">
        <w:rPr>
          <w:rFonts w:ascii="標楷體" w:eastAsia="標楷體" w:hAnsi="標楷體" w:hint="eastAsia"/>
          <w:b/>
          <w:sz w:val="32"/>
          <w:szCs w:val="32"/>
        </w:rPr>
        <w:t>7</w:t>
      </w:r>
      <w:r w:rsidRPr="001A175E">
        <w:rPr>
          <w:rFonts w:ascii="標楷體" w:eastAsia="標楷體" w:hAnsi="標楷體" w:hint="eastAsia"/>
          <w:b/>
          <w:sz w:val="32"/>
          <w:szCs w:val="32"/>
        </w:rPr>
        <w:t>年精進教學計畫</w:t>
      </w:r>
    </w:p>
    <w:p w:rsidR="001A175E" w:rsidRPr="001A175E" w:rsidRDefault="001A175E" w:rsidP="001A175E">
      <w:pPr>
        <w:spacing w:line="480" w:lineRule="auto"/>
        <w:jc w:val="center"/>
        <w:rPr>
          <w:rFonts w:ascii="標楷體" w:eastAsia="標楷體" w:hAnsi="標楷體"/>
          <w:b/>
          <w:sz w:val="28"/>
          <w:szCs w:val="28"/>
        </w:rPr>
      </w:pPr>
      <w:r w:rsidRPr="001A175E">
        <w:rPr>
          <w:rFonts w:ascii="標楷體" w:eastAsia="標楷體" w:hAnsi="標楷體" w:hint="eastAsia"/>
          <w:b/>
          <w:sz w:val="28"/>
          <w:szCs w:val="28"/>
        </w:rPr>
        <w:t>【到校輔導】建構</w:t>
      </w:r>
      <w:r w:rsidR="00F973BB">
        <w:rPr>
          <w:rFonts w:ascii="標楷體" w:eastAsia="標楷體" w:hAnsi="標楷體" w:hint="eastAsia"/>
          <w:b/>
          <w:sz w:val="28"/>
          <w:szCs w:val="28"/>
        </w:rPr>
        <w:t>綜合活動領域課程</w:t>
      </w:r>
      <w:r w:rsidRPr="001A175E">
        <w:rPr>
          <w:rFonts w:ascii="標楷體" w:eastAsia="標楷體" w:hAnsi="標楷體" w:hint="eastAsia"/>
          <w:b/>
          <w:sz w:val="28"/>
          <w:szCs w:val="28"/>
        </w:rPr>
        <w:t>備課、觀課、議課模組實驗計畫</w:t>
      </w:r>
    </w:p>
    <w:p w:rsidR="00E941ED" w:rsidRDefault="009D1FDD" w:rsidP="001A175E">
      <w:pPr>
        <w:spacing w:line="480" w:lineRule="auto"/>
        <w:jc w:val="center"/>
        <w:rPr>
          <w:rFonts w:ascii="標楷體" w:eastAsia="標楷體" w:hAnsi="標楷體"/>
          <w:b/>
          <w:sz w:val="28"/>
          <w:szCs w:val="28"/>
        </w:rPr>
      </w:pPr>
      <w:r>
        <w:rPr>
          <w:rFonts w:ascii="標楷體" w:eastAsia="標楷體" w:hAnsi="標楷體" w:hint="eastAsia"/>
          <w:b/>
          <w:sz w:val="28"/>
          <w:szCs w:val="28"/>
        </w:rPr>
        <w:t>模組</w:t>
      </w:r>
      <w:r w:rsidR="00033EAB">
        <w:rPr>
          <w:rFonts w:ascii="標楷體" w:eastAsia="標楷體" w:hAnsi="標楷體" w:hint="eastAsia"/>
          <w:b/>
          <w:sz w:val="28"/>
          <w:szCs w:val="28"/>
        </w:rPr>
        <w:t>一</w:t>
      </w:r>
      <w:r w:rsidR="001A175E" w:rsidRPr="001A175E">
        <w:rPr>
          <w:rFonts w:ascii="標楷體" w:eastAsia="標楷體" w:hAnsi="標楷體" w:hint="eastAsia"/>
          <w:b/>
          <w:sz w:val="28"/>
          <w:szCs w:val="28"/>
        </w:rPr>
        <w:t>：跨校</w:t>
      </w:r>
      <w:r w:rsidR="00033EAB">
        <w:rPr>
          <w:rFonts w:ascii="標楷體" w:eastAsia="標楷體" w:hAnsi="標楷體" w:hint="eastAsia"/>
          <w:b/>
          <w:sz w:val="28"/>
          <w:szCs w:val="28"/>
        </w:rPr>
        <w:t>銜接教材</w:t>
      </w:r>
      <w:r w:rsidR="00F973BB">
        <w:rPr>
          <w:rFonts w:ascii="標楷體" w:eastAsia="標楷體" w:hAnsi="標楷體" w:hint="eastAsia"/>
          <w:b/>
          <w:sz w:val="28"/>
          <w:szCs w:val="28"/>
        </w:rPr>
        <w:t>、觀課、議課</w:t>
      </w:r>
    </w:p>
    <w:p w:rsidR="00A85092" w:rsidRPr="001A175E" w:rsidRDefault="00A85092" w:rsidP="001A175E">
      <w:pPr>
        <w:spacing w:line="480" w:lineRule="auto"/>
        <w:jc w:val="center"/>
        <w:rPr>
          <w:rFonts w:ascii="標楷體" w:eastAsia="標楷體" w:hAnsi="標楷體"/>
          <w:b/>
          <w:sz w:val="28"/>
          <w:szCs w:val="28"/>
        </w:rPr>
      </w:pPr>
      <w:r>
        <w:rPr>
          <w:rFonts w:ascii="標楷體" w:eastAsia="標楷體" w:hAnsi="標楷體" w:hint="eastAsia"/>
          <w:b/>
          <w:sz w:val="28"/>
          <w:szCs w:val="28"/>
        </w:rPr>
        <w:t>教學簡案</w:t>
      </w:r>
    </w:p>
    <w:tbl>
      <w:tblPr>
        <w:tblW w:w="4998" w:type="pct"/>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439"/>
        <w:gridCol w:w="2497"/>
        <w:gridCol w:w="1074"/>
        <w:gridCol w:w="1431"/>
        <w:gridCol w:w="1512"/>
        <w:gridCol w:w="1701"/>
      </w:tblGrid>
      <w:tr w:rsidR="00033EAB" w:rsidRPr="00106793" w:rsidTr="005E0074">
        <w:trPr>
          <w:trHeight w:val="466"/>
          <w:tblCellSpacing w:w="0" w:type="dxa"/>
        </w:trPr>
        <w:tc>
          <w:tcPr>
            <w:tcW w:w="746" w:type="pct"/>
            <w:vMerge w:val="restart"/>
            <w:vAlign w:val="center"/>
          </w:tcPr>
          <w:p w:rsidR="00033EAB" w:rsidRPr="00571619" w:rsidRDefault="00033EAB" w:rsidP="005C2FDF">
            <w:pPr>
              <w:pStyle w:val="Web"/>
              <w:spacing w:before="0" w:beforeAutospacing="0" w:after="0" w:afterAutospacing="0"/>
              <w:jc w:val="center"/>
              <w:rPr>
                <w:rFonts w:ascii="標楷體" w:eastAsia="標楷體" w:hAnsi="標楷體"/>
                <w:b/>
              </w:rPr>
            </w:pPr>
            <w:r w:rsidRPr="00571619">
              <w:rPr>
                <w:rFonts w:ascii="標楷體" w:eastAsia="標楷體" w:hAnsi="標楷體" w:hint="eastAsia"/>
                <w:b/>
              </w:rPr>
              <w:t>觀課學校</w:t>
            </w:r>
          </w:p>
        </w:tc>
        <w:tc>
          <w:tcPr>
            <w:tcW w:w="1293" w:type="pct"/>
            <w:vMerge w:val="restart"/>
            <w:vAlign w:val="center"/>
          </w:tcPr>
          <w:p w:rsidR="00033EAB" w:rsidRPr="005E0074" w:rsidRDefault="00033EAB" w:rsidP="00033EAB">
            <w:pPr>
              <w:jc w:val="center"/>
              <w:rPr>
                <w:rFonts w:ascii="標楷體" w:eastAsia="標楷體" w:hAnsi="標楷體"/>
                <w:b/>
                <w:sz w:val="28"/>
                <w:szCs w:val="28"/>
              </w:rPr>
            </w:pPr>
            <w:r w:rsidRPr="005E0074">
              <w:rPr>
                <w:rFonts w:ascii="標楷體" w:eastAsia="標楷體" w:hAnsi="標楷體" w:hint="eastAsia"/>
                <w:b/>
                <w:sz w:val="28"/>
                <w:szCs w:val="28"/>
              </w:rPr>
              <w:t>桃園市</w:t>
            </w:r>
            <w:r>
              <w:rPr>
                <w:rFonts w:ascii="標楷體" w:eastAsia="標楷體" w:hAnsi="標楷體" w:hint="eastAsia"/>
                <w:b/>
                <w:sz w:val="28"/>
                <w:szCs w:val="28"/>
              </w:rPr>
              <w:t>八德</w:t>
            </w:r>
            <w:r w:rsidRPr="005E0074">
              <w:rPr>
                <w:rFonts w:ascii="標楷體" w:eastAsia="標楷體" w:hAnsi="標楷體" w:hint="eastAsia"/>
                <w:b/>
                <w:sz w:val="28"/>
                <w:szCs w:val="28"/>
              </w:rPr>
              <w:t>國中</w:t>
            </w:r>
          </w:p>
        </w:tc>
        <w:tc>
          <w:tcPr>
            <w:tcW w:w="556" w:type="pct"/>
            <w:vMerge w:val="restart"/>
            <w:vAlign w:val="center"/>
          </w:tcPr>
          <w:p w:rsidR="00033EAB" w:rsidRPr="005E0074" w:rsidRDefault="00033EAB" w:rsidP="00255880">
            <w:pPr>
              <w:pStyle w:val="Web"/>
              <w:jc w:val="center"/>
              <w:rPr>
                <w:rFonts w:ascii="標楷體" w:eastAsia="標楷體" w:hAnsi="標楷體"/>
                <w:b/>
              </w:rPr>
            </w:pPr>
            <w:r w:rsidRPr="005E0074">
              <w:rPr>
                <w:rFonts w:ascii="標楷體" w:eastAsia="標楷體" w:hAnsi="標楷體" w:hint="eastAsia"/>
                <w:b/>
              </w:rPr>
              <w:t>觀課班級</w:t>
            </w:r>
          </w:p>
        </w:tc>
        <w:tc>
          <w:tcPr>
            <w:tcW w:w="741" w:type="pct"/>
            <w:vMerge w:val="restart"/>
            <w:vAlign w:val="center"/>
          </w:tcPr>
          <w:p w:rsidR="00033EAB" w:rsidRPr="005E0074" w:rsidRDefault="00033EAB" w:rsidP="005C2FDF">
            <w:pPr>
              <w:jc w:val="center"/>
              <w:rPr>
                <w:rFonts w:ascii="標楷體" w:eastAsia="標楷體" w:hAnsi="標楷體"/>
                <w:b/>
              </w:rPr>
            </w:pPr>
            <w:r>
              <w:rPr>
                <w:rFonts w:ascii="標楷體" w:eastAsia="標楷體" w:hAnsi="標楷體" w:hint="eastAsia"/>
                <w:b/>
              </w:rPr>
              <w:t>707</w:t>
            </w:r>
          </w:p>
        </w:tc>
        <w:tc>
          <w:tcPr>
            <w:tcW w:w="783" w:type="pct"/>
            <w:vAlign w:val="center"/>
          </w:tcPr>
          <w:p w:rsidR="00033EAB" w:rsidRPr="00A85092" w:rsidRDefault="00033EAB" w:rsidP="00F973BB">
            <w:pPr>
              <w:jc w:val="center"/>
              <w:rPr>
                <w:rFonts w:ascii="標楷體" w:eastAsia="標楷體" w:hAnsi="標楷體"/>
                <w:b/>
              </w:rPr>
            </w:pPr>
            <w:r w:rsidRPr="00A85092">
              <w:rPr>
                <w:rFonts w:ascii="標楷體" w:eastAsia="標楷體" w:hAnsi="標楷體" w:hint="eastAsia"/>
                <w:b/>
              </w:rPr>
              <w:t>觀課日期</w:t>
            </w:r>
          </w:p>
        </w:tc>
        <w:tc>
          <w:tcPr>
            <w:tcW w:w="880" w:type="pct"/>
            <w:vAlign w:val="center"/>
          </w:tcPr>
          <w:p w:rsidR="00033EAB" w:rsidRPr="005E0074" w:rsidRDefault="00033EAB" w:rsidP="00C15261">
            <w:pPr>
              <w:jc w:val="center"/>
              <w:rPr>
                <w:rFonts w:ascii="標楷體" w:eastAsia="標楷體" w:hAnsi="標楷體"/>
                <w:b/>
              </w:rPr>
            </w:pPr>
            <w:r>
              <w:rPr>
                <w:rFonts w:ascii="標楷體" w:eastAsia="標楷體" w:hAnsi="標楷體" w:hint="eastAsia"/>
                <w:b/>
              </w:rPr>
              <w:t>1080528</w:t>
            </w:r>
          </w:p>
        </w:tc>
      </w:tr>
      <w:tr w:rsidR="00033EAB" w:rsidRPr="00106793" w:rsidTr="00033EAB">
        <w:trPr>
          <w:trHeight w:val="466"/>
          <w:tblCellSpacing w:w="0" w:type="dxa"/>
        </w:trPr>
        <w:tc>
          <w:tcPr>
            <w:tcW w:w="746" w:type="pct"/>
            <w:vMerge/>
            <w:vAlign w:val="center"/>
          </w:tcPr>
          <w:p w:rsidR="00033EAB" w:rsidRPr="00571619" w:rsidRDefault="00033EAB" w:rsidP="005C2FDF">
            <w:pPr>
              <w:pStyle w:val="Web"/>
              <w:spacing w:before="0" w:beforeAutospacing="0" w:after="0" w:afterAutospacing="0"/>
              <w:jc w:val="center"/>
              <w:rPr>
                <w:rFonts w:ascii="標楷體" w:eastAsia="標楷體" w:hAnsi="標楷體"/>
                <w:b/>
              </w:rPr>
            </w:pPr>
          </w:p>
        </w:tc>
        <w:tc>
          <w:tcPr>
            <w:tcW w:w="1293" w:type="pct"/>
            <w:vMerge/>
            <w:vAlign w:val="center"/>
          </w:tcPr>
          <w:p w:rsidR="00033EAB" w:rsidRPr="005E0074" w:rsidRDefault="00033EAB" w:rsidP="00255880">
            <w:pPr>
              <w:jc w:val="center"/>
              <w:rPr>
                <w:rFonts w:ascii="標楷體" w:eastAsia="標楷體" w:hAnsi="標楷體"/>
                <w:b/>
                <w:sz w:val="28"/>
                <w:szCs w:val="28"/>
              </w:rPr>
            </w:pPr>
          </w:p>
        </w:tc>
        <w:tc>
          <w:tcPr>
            <w:tcW w:w="556" w:type="pct"/>
            <w:vMerge/>
            <w:vAlign w:val="center"/>
          </w:tcPr>
          <w:p w:rsidR="00033EAB" w:rsidRPr="005E0074" w:rsidRDefault="00033EAB" w:rsidP="00255880">
            <w:pPr>
              <w:pStyle w:val="Web"/>
              <w:jc w:val="center"/>
              <w:rPr>
                <w:rFonts w:ascii="標楷體" w:eastAsia="標楷體" w:hAnsi="標楷體"/>
                <w:b/>
              </w:rPr>
            </w:pPr>
          </w:p>
        </w:tc>
        <w:tc>
          <w:tcPr>
            <w:tcW w:w="741" w:type="pct"/>
            <w:vMerge/>
            <w:vAlign w:val="center"/>
          </w:tcPr>
          <w:p w:rsidR="00033EAB" w:rsidRPr="005E0074" w:rsidRDefault="00033EAB" w:rsidP="005C2FDF">
            <w:pPr>
              <w:jc w:val="center"/>
              <w:rPr>
                <w:rFonts w:ascii="標楷體" w:eastAsia="標楷體" w:hAnsi="標楷體"/>
                <w:b/>
              </w:rPr>
            </w:pPr>
          </w:p>
        </w:tc>
        <w:tc>
          <w:tcPr>
            <w:tcW w:w="783" w:type="pct"/>
            <w:vAlign w:val="center"/>
          </w:tcPr>
          <w:p w:rsidR="00033EAB" w:rsidRPr="00A85092" w:rsidRDefault="00033EAB" w:rsidP="00F973BB">
            <w:pPr>
              <w:jc w:val="center"/>
              <w:rPr>
                <w:rFonts w:ascii="標楷體" w:eastAsia="標楷體" w:hAnsi="標楷體"/>
                <w:b/>
              </w:rPr>
            </w:pPr>
            <w:r w:rsidRPr="00A85092">
              <w:rPr>
                <w:rFonts w:ascii="標楷體" w:eastAsia="標楷體" w:hAnsi="標楷體" w:hint="eastAsia"/>
                <w:b/>
              </w:rPr>
              <w:t>觀課節數</w:t>
            </w:r>
          </w:p>
        </w:tc>
        <w:tc>
          <w:tcPr>
            <w:tcW w:w="880" w:type="pct"/>
            <w:vAlign w:val="center"/>
          </w:tcPr>
          <w:p w:rsidR="00033EAB" w:rsidRPr="005E0074" w:rsidRDefault="00033EAB" w:rsidP="00033EAB">
            <w:pPr>
              <w:jc w:val="center"/>
              <w:rPr>
                <w:rFonts w:ascii="標楷體" w:eastAsia="標楷體" w:hAnsi="標楷體"/>
                <w:b/>
              </w:rPr>
            </w:pPr>
            <w:r w:rsidRPr="005E0074">
              <w:rPr>
                <w:rFonts w:ascii="標楷體" w:eastAsia="標楷體" w:hAnsi="標楷體" w:hint="eastAsia"/>
                <w:b/>
              </w:rPr>
              <w:t>第</w:t>
            </w:r>
            <w:r>
              <w:rPr>
                <w:rFonts w:ascii="標楷體" w:eastAsia="標楷體" w:hAnsi="標楷體" w:hint="eastAsia"/>
                <w:b/>
              </w:rPr>
              <w:t xml:space="preserve"> 1</w:t>
            </w:r>
            <w:r w:rsidRPr="005E0074">
              <w:rPr>
                <w:rFonts w:ascii="標楷體" w:eastAsia="標楷體" w:hAnsi="標楷體" w:hint="eastAsia"/>
                <w:b/>
              </w:rPr>
              <w:t>~</w:t>
            </w:r>
            <w:r>
              <w:rPr>
                <w:rFonts w:ascii="標楷體" w:eastAsia="標楷體" w:hAnsi="標楷體" w:hint="eastAsia"/>
                <w:b/>
              </w:rPr>
              <w:t>2</w:t>
            </w:r>
            <w:r w:rsidRPr="005E0074">
              <w:rPr>
                <w:rFonts w:ascii="標楷體" w:eastAsia="標楷體" w:hAnsi="標楷體" w:hint="eastAsia"/>
                <w:b/>
              </w:rPr>
              <w:t xml:space="preserve"> 節</w:t>
            </w:r>
          </w:p>
        </w:tc>
      </w:tr>
      <w:tr w:rsidR="00F973BB" w:rsidRPr="00106793" w:rsidTr="00033EAB">
        <w:trPr>
          <w:trHeight w:val="466"/>
          <w:tblCellSpacing w:w="0" w:type="dxa"/>
        </w:trPr>
        <w:tc>
          <w:tcPr>
            <w:tcW w:w="746" w:type="pct"/>
            <w:vMerge w:val="restart"/>
            <w:vAlign w:val="center"/>
          </w:tcPr>
          <w:p w:rsidR="00F973BB" w:rsidRPr="00571619" w:rsidRDefault="00F973BB" w:rsidP="005C2FDF">
            <w:pPr>
              <w:pStyle w:val="Web"/>
              <w:spacing w:before="0" w:beforeAutospacing="0" w:after="0" w:afterAutospacing="0"/>
              <w:jc w:val="center"/>
              <w:rPr>
                <w:rFonts w:ascii="標楷體" w:eastAsia="標楷體" w:hAnsi="標楷體"/>
                <w:b/>
              </w:rPr>
            </w:pPr>
            <w:r w:rsidRPr="00571619">
              <w:rPr>
                <w:rFonts w:ascii="標楷體" w:eastAsia="標楷體" w:hAnsi="標楷體" w:hint="eastAsia"/>
                <w:b/>
              </w:rPr>
              <w:t>單元名稱</w:t>
            </w:r>
          </w:p>
        </w:tc>
        <w:tc>
          <w:tcPr>
            <w:tcW w:w="1293" w:type="pct"/>
            <w:vMerge w:val="restart"/>
            <w:vAlign w:val="center"/>
          </w:tcPr>
          <w:p w:rsidR="00F973BB" w:rsidRPr="005E0074" w:rsidRDefault="00033EAB" w:rsidP="00255880">
            <w:pPr>
              <w:jc w:val="center"/>
              <w:rPr>
                <w:rFonts w:ascii="標楷體" w:eastAsia="標楷體" w:hAnsi="標楷體"/>
                <w:b/>
                <w:sz w:val="28"/>
                <w:szCs w:val="28"/>
              </w:rPr>
            </w:pPr>
            <w:r>
              <w:rPr>
                <w:rFonts w:ascii="標楷體" w:eastAsia="標楷體" w:hAnsi="標楷體" w:hint="eastAsia"/>
                <w:b/>
                <w:sz w:val="28"/>
                <w:szCs w:val="28"/>
              </w:rPr>
              <w:t>情緒知多少</w:t>
            </w:r>
            <w:r w:rsidR="00656FA6">
              <w:rPr>
                <w:rFonts w:ascii="標楷體" w:eastAsia="標楷體" w:hAnsi="標楷體" w:hint="eastAsia"/>
                <w:b/>
                <w:sz w:val="28"/>
                <w:szCs w:val="28"/>
              </w:rPr>
              <w:t xml:space="preserve">      情緒狂想曲</w:t>
            </w:r>
          </w:p>
        </w:tc>
        <w:tc>
          <w:tcPr>
            <w:tcW w:w="556" w:type="pct"/>
            <w:vMerge w:val="restart"/>
            <w:vAlign w:val="center"/>
          </w:tcPr>
          <w:p w:rsidR="00F973BB" w:rsidRPr="005E0074" w:rsidRDefault="00F973BB" w:rsidP="00255880">
            <w:pPr>
              <w:pStyle w:val="Web"/>
              <w:jc w:val="center"/>
              <w:rPr>
                <w:rFonts w:ascii="標楷體" w:eastAsia="標楷體" w:hAnsi="標楷體"/>
                <w:b/>
              </w:rPr>
            </w:pPr>
            <w:r w:rsidRPr="005E0074">
              <w:rPr>
                <w:rFonts w:ascii="標楷體" w:eastAsia="標楷體" w:hAnsi="標楷體" w:hint="eastAsia"/>
                <w:b/>
              </w:rPr>
              <w:t>課程節數</w:t>
            </w:r>
          </w:p>
        </w:tc>
        <w:tc>
          <w:tcPr>
            <w:tcW w:w="741" w:type="pct"/>
            <w:vMerge w:val="restart"/>
            <w:vAlign w:val="center"/>
          </w:tcPr>
          <w:p w:rsidR="00F973BB" w:rsidRPr="005E0074" w:rsidRDefault="00033EAB" w:rsidP="00555DC6">
            <w:pPr>
              <w:wordWrap w:val="0"/>
              <w:ind w:right="360"/>
              <w:jc w:val="right"/>
              <w:rPr>
                <w:rFonts w:ascii="標楷體" w:eastAsia="標楷體" w:hAnsi="標楷體"/>
                <w:b/>
              </w:rPr>
            </w:pPr>
            <w:r>
              <w:rPr>
                <w:rFonts w:ascii="標楷體" w:eastAsia="標楷體" w:hAnsi="標楷體" w:hint="eastAsia"/>
                <w:b/>
              </w:rPr>
              <w:t>4</w:t>
            </w:r>
            <w:r w:rsidR="00F973BB" w:rsidRPr="005E0074">
              <w:rPr>
                <w:rFonts w:ascii="標楷體" w:eastAsia="標楷體" w:hAnsi="標楷體" w:hint="eastAsia"/>
                <w:b/>
              </w:rPr>
              <w:t xml:space="preserve"> 節</w:t>
            </w:r>
          </w:p>
        </w:tc>
        <w:tc>
          <w:tcPr>
            <w:tcW w:w="783" w:type="pct"/>
            <w:vAlign w:val="center"/>
          </w:tcPr>
          <w:p w:rsidR="00F973BB" w:rsidRPr="00A85092" w:rsidRDefault="002F6375" w:rsidP="000B43BE">
            <w:pPr>
              <w:jc w:val="center"/>
              <w:rPr>
                <w:rFonts w:ascii="標楷體" w:eastAsia="標楷體" w:hAnsi="標楷體"/>
                <w:b/>
              </w:rPr>
            </w:pPr>
            <w:r w:rsidRPr="00A85092">
              <w:rPr>
                <w:rFonts w:ascii="標楷體" w:eastAsia="標楷體" w:hAnsi="標楷體" w:hint="eastAsia"/>
                <w:b/>
              </w:rPr>
              <w:t>觀課教師</w:t>
            </w:r>
          </w:p>
        </w:tc>
        <w:tc>
          <w:tcPr>
            <w:tcW w:w="880" w:type="pct"/>
            <w:vAlign w:val="center"/>
          </w:tcPr>
          <w:p w:rsidR="009C3F06" w:rsidRDefault="00033EAB" w:rsidP="00033EAB">
            <w:pPr>
              <w:jc w:val="center"/>
              <w:rPr>
                <w:rFonts w:ascii="標楷體" w:eastAsia="標楷體" w:hAnsi="標楷體"/>
                <w:b/>
              </w:rPr>
            </w:pPr>
            <w:r>
              <w:rPr>
                <w:rFonts w:ascii="標楷體" w:eastAsia="標楷體" w:hAnsi="標楷體" w:hint="eastAsia"/>
                <w:b/>
              </w:rPr>
              <w:t>陳雅怡</w:t>
            </w:r>
          </w:p>
          <w:p w:rsidR="00F973BB" w:rsidRPr="005E0074" w:rsidRDefault="009C3F06" w:rsidP="00033EAB">
            <w:pPr>
              <w:jc w:val="center"/>
              <w:rPr>
                <w:rFonts w:ascii="標楷體" w:eastAsia="標楷體" w:hAnsi="標楷體"/>
                <w:b/>
              </w:rPr>
            </w:pPr>
            <w:r>
              <w:rPr>
                <w:rFonts w:ascii="標楷體" w:eastAsia="標楷體" w:hAnsi="標楷體" w:hint="eastAsia"/>
                <w:b/>
              </w:rPr>
              <w:t>(第一節)</w:t>
            </w:r>
          </w:p>
        </w:tc>
      </w:tr>
      <w:tr w:rsidR="00F973BB" w:rsidRPr="00106793" w:rsidTr="00033EAB">
        <w:trPr>
          <w:trHeight w:val="466"/>
          <w:tblCellSpacing w:w="0" w:type="dxa"/>
        </w:trPr>
        <w:tc>
          <w:tcPr>
            <w:tcW w:w="746" w:type="pct"/>
            <w:vMerge/>
            <w:vAlign w:val="center"/>
          </w:tcPr>
          <w:p w:rsidR="00F973BB" w:rsidRPr="00571619" w:rsidRDefault="00F973BB" w:rsidP="005C2FDF">
            <w:pPr>
              <w:pStyle w:val="Web"/>
              <w:spacing w:before="0" w:beforeAutospacing="0" w:after="0" w:afterAutospacing="0"/>
              <w:jc w:val="center"/>
              <w:rPr>
                <w:rFonts w:ascii="標楷體" w:eastAsia="標楷體" w:hAnsi="標楷體"/>
                <w:b/>
              </w:rPr>
            </w:pPr>
          </w:p>
        </w:tc>
        <w:tc>
          <w:tcPr>
            <w:tcW w:w="1293" w:type="pct"/>
            <w:vMerge/>
            <w:vAlign w:val="center"/>
          </w:tcPr>
          <w:p w:rsidR="00F973BB" w:rsidRPr="00555DC6" w:rsidRDefault="00F973BB" w:rsidP="00255880">
            <w:pPr>
              <w:jc w:val="center"/>
              <w:rPr>
                <w:rFonts w:ascii="標楷體" w:eastAsia="標楷體" w:hAnsi="標楷體"/>
                <w:sz w:val="28"/>
                <w:szCs w:val="28"/>
              </w:rPr>
            </w:pPr>
          </w:p>
        </w:tc>
        <w:tc>
          <w:tcPr>
            <w:tcW w:w="556" w:type="pct"/>
            <w:vMerge/>
            <w:vAlign w:val="center"/>
          </w:tcPr>
          <w:p w:rsidR="00F973BB" w:rsidRDefault="00F973BB" w:rsidP="00255880">
            <w:pPr>
              <w:pStyle w:val="Web"/>
              <w:jc w:val="center"/>
              <w:rPr>
                <w:rFonts w:ascii="標楷體" w:eastAsia="標楷體" w:hAnsi="標楷體"/>
              </w:rPr>
            </w:pPr>
          </w:p>
        </w:tc>
        <w:tc>
          <w:tcPr>
            <w:tcW w:w="741" w:type="pct"/>
            <w:vMerge/>
            <w:vAlign w:val="center"/>
          </w:tcPr>
          <w:p w:rsidR="00F973BB" w:rsidRDefault="00F973BB" w:rsidP="005C2FDF">
            <w:pPr>
              <w:jc w:val="center"/>
              <w:rPr>
                <w:rFonts w:ascii="標楷體" w:eastAsia="標楷體" w:hAnsi="標楷體"/>
              </w:rPr>
            </w:pPr>
          </w:p>
        </w:tc>
        <w:tc>
          <w:tcPr>
            <w:tcW w:w="783" w:type="pct"/>
            <w:vAlign w:val="center"/>
          </w:tcPr>
          <w:p w:rsidR="00F973BB" w:rsidRPr="00A85092" w:rsidRDefault="002F6375" w:rsidP="000B43BE">
            <w:pPr>
              <w:jc w:val="center"/>
              <w:rPr>
                <w:rFonts w:ascii="標楷體" w:eastAsia="標楷體" w:hAnsi="標楷體"/>
                <w:b/>
              </w:rPr>
            </w:pPr>
            <w:r w:rsidRPr="00A85092">
              <w:rPr>
                <w:rFonts w:ascii="標楷體" w:eastAsia="標楷體" w:hAnsi="標楷體" w:hint="eastAsia"/>
                <w:b/>
              </w:rPr>
              <w:t>觀課輔導員</w:t>
            </w:r>
          </w:p>
        </w:tc>
        <w:tc>
          <w:tcPr>
            <w:tcW w:w="880" w:type="pct"/>
            <w:vAlign w:val="center"/>
          </w:tcPr>
          <w:p w:rsidR="00F973BB" w:rsidRDefault="00033EAB" w:rsidP="000B43BE">
            <w:pPr>
              <w:jc w:val="center"/>
              <w:rPr>
                <w:rFonts w:ascii="標楷體" w:eastAsia="標楷體" w:hAnsi="標楷體"/>
                <w:b/>
              </w:rPr>
            </w:pPr>
            <w:r>
              <w:rPr>
                <w:rFonts w:ascii="標楷體" w:eastAsia="標楷體" w:hAnsi="標楷體" w:hint="eastAsia"/>
                <w:b/>
              </w:rPr>
              <w:t>羅麗萍</w:t>
            </w:r>
          </w:p>
          <w:p w:rsidR="009C3F06" w:rsidRPr="005E0074" w:rsidRDefault="009C3F06" w:rsidP="000B43BE">
            <w:pPr>
              <w:jc w:val="center"/>
              <w:rPr>
                <w:rFonts w:ascii="標楷體" w:eastAsia="標楷體" w:hAnsi="標楷體" w:hint="eastAsia"/>
                <w:b/>
              </w:rPr>
            </w:pPr>
          </w:p>
        </w:tc>
      </w:tr>
      <w:tr w:rsidR="000F7122" w:rsidRPr="00106793" w:rsidTr="00033EAB">
        <w:trPr>
          <w:trHeight w:val="748"/>
          <w:tblCellSpacing w:w="0" w:type="dxa"/>
        </w:trPr>
        <w:tc>
          <w:tcPr>
            <w:tcW w:w="746" w:type="pct"/>
            <w:vAlign w:val="center"/>
          </w:tcPr>
          <w:p w:rsidR="000F7122" w:rsidRPr="00571619" w:rsidRDefault="000F7122" w:rsidP="00146A84">
            <w:pPr>
              <w:pStyle w:val="Web"/>
              <w:spacing w:before="0" w:beforeAutospacing="0" w:after="0" w:afterAutospacing="0"/>
              <w:jc w:val="center"/>
              <w:rPr>
                <w:rFonts w:ascii="標楷體" w:eastAsia="標楷體" w:hAnsi="標楷體"/>
                <w:b/>
              </w:rPr>
            </w:pPr>
            <w:r w:rsidRPr="00571619">
              <w:rPr>
                <w:rFonts w:ascii="標楷體" w:eastAsia="標楷體" w:hAnsi="標楷體" w:hint="eastAsia"/>
                <w:b/>
              </w:rPr>
              <w:t>觀課主題</w:t>
            </w:r>
          </w:p>
        </w:tc>
        <w:tc>
          <w:tcPr>
            <w:tcW w:w="4254" w:type="pct"/>
            <w:gridSpan w:val="5"/>
            <w:vAlign w:val="center"/>
          </w:tcPr>
          <w:p w:rsidR="000F7122" w:rsidRPr="00F53D39" w:rsidRDefault="00656FA6" w:rsidP="00146A84">
            <w:pPr>
              <w:jc w:val="center"/>
              <w:rPr>
                <w:rFonts w:ascii="標楷體" w:eastAsia="標楷體" w:hAnsi="標楷體"/>
              </w:rPr>
            </w:pPr>
            <w:r>
              <w:rPr>
                <w:rFonts w:ascii="標楷體" w:eastAsia="標楷體" w:hAnsi="標楷體" w:hint="eastAsia"/>
              </w:rPr>
              <w:t>做情緒的主人</w:t>
            </w:r>
          </w:p>
        </w:tc>
      </w:tr>
      <w:tr w:rsidR="00146A84" w:rsidRPr="00106793" w:rsidTr="005E0074">
        <w:trPr>
          <w:trHeight w:val="748"/>
          <w:tblCellSpacing w:w="0" w:type="dxa"/>
        </w:trPr>
        <w:tc>
          <w:tcPr>
            <w:tcW w:w="746" w:type="pct"/>
            <w:vMerge w:val="restart"/>
            <w:vAlign w:val="center"/>
          </w:tcPr>
          <w:p w:rsidR="00146A84" w:rsidRPr="00571619" w:rsidRDefault="00146A84" w:rsidP="00920B17">
            <w:pPr>
              <w:pStyle w:val="Web"/>
              <w:spacing w:before="0" w:beforeAutospacing="0" w:after="0" w:afterAutospacing="0"/>
              <w:jc w:val="center"/>
              <w:rPr>
                <w:rFonts w:ascii="標楷體" w:eastAsia="標楷體" w:hAnsi="標楷體"/>
                <w:b/>
              </w:rPr>
            </w:pPr>
            <w:r w:rsidRPr="00571619">
              <w:rPr>
                <w:rFonts w:ascii="標楷體" w:eastAsia="標楷體" w:hAnsi="標楷體" w:hint="eastAsia"/>
                <w:b/>
              </w:rPr>
              <w:t>協同備課</w:t>
            </w:r>
          </w:p>
          <w:p w:rsidR="00146A84" w:rsidRPr="00571619" w:rsidRDefault="00146A84" w:rsidP="00920B17">
            <w:pPr>
              <w:pStyle w:val="Web"/>
              <w:spacing w:before="0" w:beforeAutospacing="0" w:after="0" w:afterAutospacing="0"/>
              <w:jc w:val="center"/>
              <w:rPr>
                <w:rFonts w:ascii="標楷體" w:eastAsia="標楷體" w:hAnsi="標楷體"/>
                <w:b/>
              </w:rPr>
            </w:pPr>
            <w:r w:rsidRPr="00571619">
              <w:rPr>
                <w:rFonts w:ascii="標楷體" w:eastAsia="標楷體" w:hAnsi="標楷體" w:hint="eastAsia"/>
                <w:b/>
              </w:rPr>
              <w:t>教師</w:t>
            </w:r>
          </w:p>
        </w:tc>
        <w:tc>
          <w:tcPr>
            <w:tcW w:w="4254" w:type="pct"/>
            <w:gridSpan w:val="5"/>
            <w:vAlign w:val="center"/>
          </w:tcPr>
          <w:p w:rsidR="00146A84" w:rsidRPr="00106793" w:rsidRDefault="009079D1" w:rsidP="00033EAB">
            <w:pPr>
              <w:jc w:val="both"/>
              <w:rPr>
                <w:rFonts w:ascii="標楷體" w:eastAsia="標楷體" w:hAnsi="標楷體"/>
              </w:rPr>
            </w:pPr>
            <w:r>
              <w:rPr>
                <w:rFonts w:ascii="標楷體" w:eastAsia="標楷體" w:hAnsi="標楷體" w:hint="eastAsia"/>
              </w:rPr>
              <w:t xml:space="preserve">    </w:t>
            </w:r>
            <w:r w:rsidR="00033EAB">
              <w:rPr>
                <w:rFonts w:ascii="標楷體" w:eastAsia="標楷體" w:hAnsi="標楷體" w:hint="eastAsia"/>
              </w:rPr>
              <w:t>八德</w:t>
            </w:r>
            <w:r w:rsidR="00BE7F87">
              <w:rPr>
                <w:rFonts w:ascii="標楷體" w:eastAsia="標楷體" w:hAnsi="標楷體" w:hint="eastAsia"/>
              </w:rPr>
              <w:t>國中：</w:t>
            </w:r>
            <w:r w:rsidR="00033EAB">
              <w:rPr>
                <w:rFonts w:ascii="標楷體" w:eastAsia="標楷體" w:hAnsi="標楷體" w:hint="eastAsia"/>
              </w:rPr>
              <w:t>陳雅怡</w:t>
            </w:r>
            <w:r w:rsidR="00A947AF">
              <w:rPr>
                <w:rFonts w:ascii="標楷體" w:eastAsia="標楷體" w:hAnsi="標楷體" w:hint="eastAsia"/>
              </w:rPr>
              <w:t>老師</w:t>
            </w:r>
          </w:p>
        </w:tc>
      </w:tr>
      <w:tr w:rsidR="00146A84" w:rsidRPr="00106793" w:rsidTr="005E0074">
        <w:trPr>
          <w:trHeight w:val="748"/>
          <w:tblCellSpacing w:w="0" w:type="dxa"/>
        </w:trPr>
        <w:tc>
          <w:tcPr>
            <w:tcW w:w="746" w:type="pct"/>
            <w:vMerge/>
          </w:tcPr>
          <w:p w:rsidR="00146A84" w:rsidRPr="00571619" w:rsidRDefault="00146A84" w:rsidP="005C2FDF">
            <w:pPr>
              <w:pStyle w:val="Web"/>
              <w:spacing w:before="0" w:beforeAutospacing="0" w:after="0" w:afterAutospacing="0"/>
              <w:jc w:val="center"/>
              <w:rPr>
                <w:rFonts w:ascii="標楷體" w:eastAsia="標楷體" w:hAnsi="標楷體"/>
                <w:b/>
              </w:rPr>
            </w:pPr>
          </w:p>
        </w:tc>
        <w:tc>
          <w:tcPr>
            <w:tcW w:w="4254" w:type="pct"/>
            <w:gridSpan w:val="5"/>
            <w:vAlign w:val="center"/>
          </w:tcPr>
          <w:p w:rsidR="00146A84" w:rsidRDefault="00146A84" w:rsidP="00033EAB">
            <w:pPr>
              <w:jc w:val="both"/>
              <w:rPr>
                <w:rFonts w:ascii="標楷體" w:eastAsia="標楷體" w:hAnsi="標楷體"/>
              </w:rPr>
            </w:pPr>
            <w:r>
              <w:rPr>
                <w:rFonts w:ascii="標楷體" w:eastAsia="標楷體" w:hAnsi="標楷體" w:hint="eastAsia"/>
              </w:rPr>
              <w:t>綜合</w:t>
            </w:r>
            <w:r w:rsidR="009079D1">
              <w:rPr>
                <w:rFonts w:ascii="標楷體" w:eastAsia="標楷體" w:hAnsi="標楷體" w:hint="eastAsia"/>
              </w:rPr>
              <w:t>活動</w:t>
            </w:r>
            <w:r>
              <w:rPr>
                <w:rFonts w:ascii="標楷體" w:eastAsia="標楷體" w:hAnsi="標楷體" w:hint="eastAsia"/>
              </w:rPr>
              <w:t>領域輔導團：</w:t>
            </w:r>
            <w:r w:rsidR="00033EAB">
              <w:rPr>
                <w:rFonts w:ascii="標楷體" w:eastAsia="標楷體" w:hAnsi="標楷體" w:hint="eastAsia"/>
              </w:rPr>
              <w:t>桃園</w:t>
            </w:r>
            <w:r>
              <w:rPr>
                <w:rFonts w:ascii="標楷體" w:eastAsia="標楷體" w:hAnsi="標楷體" w:hint="eastAsia"/>
              </w:rPr>
              <w:t>國中</w:t>
            </w:r>
            <w:r w:rsidR="00033EAB">
              <w:rPr>
                <w:rFonts w:ascii="標楷體" w:eastAsia="標楷體" w:hAnsi="標楷體" w:hint="eastAsia"/>
              </w:rPr>
              <w:t>羅麗萍</w:t>
            </w:r>
            <w:r>
              <w:rPr>
                <w:rFonts w:ascii="標楷體" w:eastAsia="標楷體" w:hAnsi="標楷體" w:hint="eastAsia"/>
              </w:rPr>
              <w:t>老師</w:t>
            </w:r>
          </w:p>
        </w:tc>
      </w:tr>
      <w:tr w:rsidR="00146A84" w:rsidRPr="00106793" w:rsidTr="005E0074">
        <w:trPr>
          <w:trHeight w:val="748"/>
          <w:tblCellSpacing w:w="0" w:type="dxa"/>
        </w:trPr>
        <w:tc>
          <w:tcPr>
            <w:tcW w:w="746" w:type="pct"/>
            <w:vAlign w:val="center"/>
          </w:tcPr>
          <w:p w:rsidR="00146A84" w:rsidRPr="00571619" w:rsidRDefault="00146A84" w:rsidP="00E7788F">
            <w:pPr>
              <w:pStyle w:val="Web"/>
              <w:spacing w:before="0" w:beforeAutospacing="0" w:after="0" w:afterAutospacing="0"/>
              <w:jc w:val="center"/>
              <w:rPr>
                <w:rFonts w:ascii="標楷體" w:eastAsia="標楷體" w:hAnsi="標楷體"/>
                <w:b/>
              </w:rPr>
            </w:pPr>
            <w:r w:rsidRPr="00571619">
              <w:rPr>
                <w:rFonts w:ascii="標楷體" w:eastAsia="標楷體" w:hAnsi="標楷體" w:hint="eastAsia"/>
                <w:b/>
              </w:rPr>
              <w:t>教材來源</w:t>
            </w:r>
          </w:p>
        </w:tc>
        <w:tc>
          <w:tcPr>
            <w:tcW w:w="4254" w:type="pct"/>
            <w:gridSpan w:val="5"/>
            <w:vAlign w:val="center"/>
          </w:tcPr>
          <w:p w:rsidR="00146A84" w:rsidRPr="00106793" w:rsidRDefault="009079D1" w:rsidP="00033EAB">
            <w:pPr>
              <w:rPr>
                <w:rFonts w:ascii="標楷體" w:eastAsia="標楷體" w:hAnsi="標楷體"/>
              </w:rPr>
            </w:pPr>
            <w:r>
              <w:rPr>
                <w:rFonts w:ascii="標楷體" w:eastAsia="標楷體" w:hAnsi="標楷體" w:hint="eastAsia"/>
              </w:rPr>
              <w:t>□</w:t>
            </w:r>
            <w:r w:rsidR="00BE7F87" w:rsidRPr="00106793">
              <w:rPr>
                <w:rFonts w:ascii="標楷體" w:eastAsia="標楷體" w:hAnsi="標楷體" w:hint="eastAsia"/>
              </w:rPr>
              <w:t>改編教科書（</w:t>
            </w:r>
            <w:r>
              <w:rPr>
                <w:rFonts w:ascii="標楷體" w:eastAsia="標楷體" w:hAnsi="標楷體" w:hint="eastAsia"/>
              </w:rPr>
              <w:t>□</w:t>
            </w:r>
            <w:r w:rsidR="00BE7F87" w:rsidRPr="00106793">
              <w:rPr>
                <w:rFonts w:ascii="標楷體" w:eastAsia="標楷體" w:hAnsi="標楷體" w:hint="eastAsia"/>
              </w:rPr>
              <w:t>康軒</w:t>
            </w:r>
            <w:r>
              <w:rPr>
                <w:rFonts w:ascii="標楷體" w:eastAsia="標楷體" w:hAnsi="標楷體" w:hint="eastAsia"/>
              </w:rPr>
              <w:t>□</w:t>
            </w:r>
            <w:r w:rsidR="00BE7F87" w:rsidRPr="00106793">
              <w:rPr>
                <w:rFonts w:ascii="標楷體" w:eastAsia="標楷體" w:hAnsi="標楷體" w:hint="eastAsia"/>
              </w:rPr>
              <w:t>翰林</w:t>
            </w:r>
            <w:r>
              <w:rPr>
                <w:rFonts w:ascii="標楷體" w:eastAsia="標楷體" w:hAnsi="標楷體" w:hint="eastAsia"/>
              </w:rPr>
              <w:t>□南一□</w:t>
            </w:r>
            <w:r w:rsidR="00BE7F87" w:rsidRPr="00106793">
              <w:rPr>
                <w:rFonts w:ascii="標楷體" w:eastAsia="標楷體" w:hAnsi="標楷體" w:hint="eastAsia"/>
              </w:rPr>
              <w:t xml:space="preserve">其他      </w:t>
            </w:r>
            <w:r w:rsidR="00BE7F87">
              <w:rPr>
                <w:rFonts w:ascii="標楷體" w:eastAsia="標楷體" w:hAnsi="標楷體" w:hint="eastAsia"/>
              </w:rPr>
              <w:t>）</w:t>
            </w:r>
            <w:r>
              <w:rPr>
                <w:rFonts w:ascii="標楷體" w:eastAsia="標楷體" w:hAnsi="標楷體" w:hint="eastAsia"/>
              </w:rPr>
              <w:t xml:space="preserve">     </w:t>
            </w:r>
            <w:r w:rsidR="00033EAB">
              <w:rPr>
                <w:rFonts w:ascii="標楷體" w:eastAsia="標楷體" w:hAnsi="標楷體" w:hint="eastAsia"/>
              </w:rPr>
              <w:t>■</w:t>
            </w:r>
            <w:r w:rsidR="00BE7F87" w:rsidRPr="00106793">
              <w:rPr>
                <w:rFonts w:ascii="標楷體" w:eastAsia="標楷體" w:hAnsi="標楷體" w:hint="eastAsia"/>
              </w:rPr>
              <w:t>自編</w:t>
            </w:r>
          </w:p>
        </w:tc>
      </w:tr>
      <w:tr w:rsidR="00146A84" w:rsidRPr="00CB4324" w:rsidTr="005E0074">
        <w:trPr>
          <w:trHeight w:val="748"/>
          <w:tblCellSpacing w:w="0" w:type="dxa"/>
        </w:trPr>
        <w:tc>
          <w:tcPr>
            <w:tcW w:w="746" w:type="pct"/>
            <w:vAlign w:val="center"/>
          </w:tcPr>
          <w:p w:rsidR="00146A84" w:rsidRPr="00571619" w:rsidRDefault="00146A84" w:rsidP="00E7788F">
            <w:pPr>
              <w:pStyle w:val="Web"/>
              <w:spacing w:before="0" w:beforeAutospacing="0" w:after="0" w:afterAutospacing="0"/>
              <w:jc w:val="center"/>
              <w:rPr>
                <w:rFonts w:ascii="標楷體" w:eastAsia="標楷體" w:hAnsi="標楷體"/>
                <w:b/>
              </w:rPr>
            </w:pPr>
            <w:r w:rsidRPr="00571619">
              <w:rPr>
                <w:rFonts w:ascii="標楷體" w:eastAsia="標楷體" w:hAnsi="標楷體" w:hint="eastAsia"/>
                <w:b/>
              </w:rPr>
              <w:t>學習階段</w:t>
            </w:r>
          </w:p>
        </w:tc>
        <w:tc>
          <w:tcPr>
            <w:tcW w:w="4254" w:type="pct"/>
            <w:gridSpan w:val="5"/>
            <w:vAlign w:val="center"/>
          </w:tcPr>
          <w:p w:rsidR="00146A84" w:rsidRPr="00CB4324" w:rsidRDefault="00571619" w:rsidP="00571619">
            <w:pPr>
              <w:spacing w:line="400" w:lineRule="exact"/>
              <w:rPr>
                <w:rFonts w:ascii="標楷體" w:eastAsia="標楷體" w:hAnsi="標楷體"/>
              </w:rPr>
            </w:pPr>
            <w:r w:rsidRPr="00CB4324">
              <w:rPr>
                <w:rFonts w:ascii="標楷體" w:eastAsia="標楷體" w:hAnsi="標楷體" w:hint="eastAsia"/>
              </w:rPr>
              <w:t>□</w:t>
            </w:r>
            <w:r w:rsidR="00146A84" w:rsidRPr="00CB4324">
              <w:rPr>
                <w:rFonts w:ascii="標楷體" w:eastAsia="標楷體" w:hAnsi="標楷體" w:hint="eastAsia"/>
              </w:rPr>
              <w:t>第一學習階段 □第二學習階段 □第三學習階段</w:t>
            </w:r>
            <w:r>
              <w:rPr>
                <w:rFonts w:ascii="標楷體" w:eastAsia="標楷體" w:hAnsi="標楷體"/>
              </w:rPr>
              <w:fldChar w:fldCharType="begin"/>
            </w:r>
            <w:r>
              <w:rPr>
                <w:rFonts w:ascii="標楷體" w:eastAsia="標楷體" w:hAnsi="標楷體"/>
              </w:rPr>
              <w:instrText xml:space="preserve"> </w:instrText>
            </w:r>
            <w:r>
              <w:rPr>
                <w:rFonts w:ascii="標楷體" w:eastAsia="標楷體" w:hAnsi="標楷體" w:hint="eastAsia"/>
              </w:rPr>
              <w:instrText>eq \o\ac(□,</w:instrText>
            </w:r>
            <w:r w:rsidRPr="006B036F">
              <w:rPr>
                <w:rFonts w:ascii="標楷體" w:eastAsia="標楷體" w:hAnsi="標楷體" w:hint="eastAsia"/>
                <w:position w:val="2"/>
                <w:sz w:val="16"/>
              </w:rPr>
              <w:instrText>V</w:instrText>
            </w:r>
            <w:r>
              <w:rPr>
                <w:rFonts w:ascii="標楷體" w:eastAsia="標楷體" w:hAnsi="標楷體" w:hint="eastAsia"/>
              </w:rPr>
              <w:instrText>)</w:instrText>
            </w:r>
            <w:r>
              <w:rPr>
                <w:rFonts w:ascii="標楷體" w:eastAsia="標楷體" w:hAnsi="標楷體"/>
              </w:rPr>
              <w:fldChar w:fldCharType="end"/>
            </w:r>
            <w:r w:rsidR="00146A84" w:rsidRPr="00CB4324">
              <w:rPr>
                <w:rFonts w:ascii="標楷體" w:eastAsia="標楷體" w:hAnsi="標楷體" w:hint="eastAsia"/>
              </w:rPr>
              <w:t>第四學習階段</w:t>
            </w:r>
          </w:p>
        </w:tc>
      </w:tr>
      <w:tr w:rsidR="00DE5209" w:rsidRPr="00CB4324" w:rsidTr="000F7122">
        <w:trPr>
          <w:trHeight w:val="504"/>
          <w:tblCellSpacing w:w="0" w:type="dxa"/>
        </w:trPr>
        <w:tc>
          <w:tcPr>
            <w:tcW w:w="746" w:type="pct"/>
            <w:vAlign w:val="center"/>
          </w:tcPr>
          <w:p w:rsidR="006F4DE8" w:rsidRPr="006F4DE8" w:rsidRDefault="00DE5209" w:rsidP="006F4DE8">
            <w:pPr>
              <w:pStyle w:val="Web"/>
              <w:spacing w:before="0" w:beforeAutospacing="0" w:after="0" w:afterAutospacing="0"/>
              <w:jc w:val="center"/>
              <w:rPr>
                <w:rFonts w:ascii="標楷體" w:eastAsia="標楷體" w:hAnsi="標楷體"/>
                <w:b/>
                <w:sz w:val="28"/>
                <w:szCs w:val="28"/>
              </w:rPr>
            </w:pPr>
            <w:r w:rsidRPr="006F4DE8">
              <w:rPr>
                <w:rFonts w:ascii="標楷體" w:eastAsia="標楷體" w:hAnsi="標楷體" w:hint="eastAsia"/>
                <w:b/>
                <w:sz w:val="28"/>
                <w:szCs w:val="28"/>
              </w:rPr>
              <w:t>跨校</w:t>
            </w:r>
          </w:p>
          <w:p w:rsidR="006F4DE8" w:rsidRPr="006F4DE8" w:rsidRDefault="00033EAB" w:rsidP="006F4DE8">
            <w:pPr>
              <w:pStyle w:val="Web"/>
              <w:spacing w:before="0" w:beforeAutospacing="0" w:after="0" w:afterAutospacing="0"/>
              <w:jc w:val="center"/>
              <w:rPr>
                <w:rFonts w:ascii="標楷體" w:eastAsia="標楷體" w:hAnsi="標楷體"/>
                <w:b/>
                <w:sz w:val="28"/>
                <w:szCs w:val="28"/>
              </w:rPr>
            </w:pPr>
            <w:r>
              <w:rPr>
                <w:rFonts w:ascii="標楷體" w:eastAsia="標楷體" w:hAnsi="標楷體" w:hint="eastAsia"/>
                <w:b/>
                <w:sz w:val="28"/>
                <w:szCs w:val="28"/>
              </w:rPr>
              <w:t>銜接教材</w:t>
            </w:r>
          </w:p>
          <w:p w:rsidR="00DE5209" w:rsidRPr="006F4DE8" w:rsidRDefault="00DE5209" w:rsidP="006F4DE8">
            <w:pPr>
              <w:pStyle w:val="Web"/>
              <w:spacing w:before="0" w:beforeAutospacing="0" w:after="0" w:afterAutospacing="0"/>
              <w:jc w:val="center"/>
              <w:rPr>
                <w:rFonts w:ascii="標楷體" w:eastAsia="標楷體" w:hAnsi="標楷體"/>
                <w:b/>
                <w:sz w:val="28"/>
                <w:szCs w:val="28"/>
              </w:rPr>
            </w:pPr>
            <w:r w:rsidRPr="006F4DE8">
              <w:rPr>
                <w:rFonts w:ascii="標楷體" w:eastAsia="標楷體" w:hAnsi="標楷體" w:hint="eastAsia"/>
                <w:b/>
                <w:sz w:val="28"/>
                <w:szCs w:val="28"/>
              </w:rPr>
              <w:t>備課模組</w:t>
            </w:r>
          </w:p>
          <w:p w:rsidR="00DE5209" w:rsidRPr="00CB4324" w:rsidRDefault="00DE5209" w:rsidP="006F4DE8">
            <w:pPr>
              <w:pStyle w:val="Web"/>
              <w:spacing w:before="0" w:beforeAutospacing="0" w:after="0" w:afterAutospacing="0"/>
              <w:jc w:val="center"/>
              <w:rPr>
                <w:rFonts w:ascii="標楷體" w:eastAsia="標楷體" w:hAnsi="標楷體"/>
              </w:rPr>
            </w:pPr>
            <w:r w:rsidRPr="006F4DE8">
              <w:rPr>
                <w:rFonts w:ascii="標楷體" w:eastAsia="標楷體" w:hAnsi="標楷體" w:hint="eastAsia"/>
                <w:b/>
                <w:sz w:val="28"/>
                <w:szCs w:val="28"/>
              </w:rPr>
              <w:t>簡介</w:t>
            </w:r>
          </w:p>
        </w:tc>
        <w:tc>
          <w:tcPr>
            <w:tcW w:w="4254" w:type="pct"/>
            <w:gridSpan w:val="5"/>
            <w:vAlign w:val="center"/>
          </w:tcPr>
          <w:p w:rsidR="00DE5209" w:rsidRDefault="00D300E3" w:rsidP="00E7788F">
            <w:pPr>
              <w:spacing w:line="400" w:lineRule="exact"/>
              <w:rPr>
                <w:rFonts w:ascii="標楷體" w:eastAsia="標楷體" w:hAnsi="標楷體"/>
              </w:rPr>
            </w:pPr>
            <w:r>
              <w:rPr>
                <w:rFonts w:ascii="標楷體" w:eastAsia="標楷體" w:hAnsi="標楷體"/>
                <w:noProof/>
              </w:rPr>
              <mc:AlternateContent>
                <mc:Choice Requires="wpg">
                  <w:drawing>
                    <wp:anchor distT="0" distB="0" distL="114300" distR="114300" simplePos="0" relativeHeight="251657728" behindDoc="0" locked="0" layoutInCell="1" allowOverlap="1" wp14:anchorId="69623539" wp14:editId="77A0B8F3">
                      <wp:simplePos x="0" y="0"/>
                      <wp:positionH relativeFrom="column">
                        <wp:posOffset>99060</wp:posOffset>
                      </wp:positionH>
                      <wp:positionV relativeFrom="paragraph">
                        <wp:posOffset>-635</wp:posOffset>
                      </wp:positionV>
                      <wp:extent cx="5039360" cy="3072130"/>
                      <wp:effectExtent l="0" t="0" r="27940" b="0"/>
                      <wp:wrapNone/>
                      <wp:docPr id="2" name="Group 3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39360" cy="3072130"/>
                                <a:chOff x="2736" y="8576"/>
                                <a:chExt cx="7936" cy="4838"/>
                              </a:xfrm>
                            </wpg:grpSpPr>
                            <wps:wsp>
                              <wps:cNvPr id="3" name="Text Box 334"/>
                              <wps:cNvSpPr txBox="1">
                                <a:spLocks noChangeArrowheads="1"/>
                              </wps:cNvSpPr>
                              <wps:spPr bwMode="auto">
                                <a:xfrm>
                                  <a:off x="2736" y="8808"/>
                                  <a:ext cx="1440" cy="1260"/>
                                </a:xfrm>
                                <a:prstGeom prst="rect">
                                  <a:avLst/>
                                </a:prstGeom>
                                <a:solidFill>
                                  <a:srgbClr val="FFFFFF"/>
                                </a:solidFill>
                                <a:ln w="9525">
                                  <a:solidFill>
                                    <a:srgbClr val="000000"/>
                                  </a:solidFill>
                                  <a:miter lim="800000"/>
                                  <a:headEnd/>
                                  <a:tailEnd/>
                                </a:ln>
                              </wps:spPr>
                              <wps:txbx>
                                <w:txbxContent>
                                  <w:p w:rsidR="00E85E0F" w:rsidRPr="00F37879" w:rsidRDefault="00E85E0F" w:rsidP="00A93165">
                                    <w:pPr>
                                      <w:spacing w:line="360" w:lineRule="exact"/>
                                      <w:jc w:val="center"/>
                                      <w:rPr>
                                        <w:rFonts w:ascii="標楷體" w:eastAsia="標楷體" w:hAnsi="標楷體"/>
                                      </w:rPr>
                                    </w:pPr>
                                    <w:r w:rsidRPr="00F37879">
                                      <w:rPr>
                                        <w:rFonts w:ascii="標楷體" w:eastAsia="標楷體" w:hAnsi="標楷體" w:hint="eastAsia"/>
                                      </w:rPr>
                                      <w:t>受訪學校觀課教師</w:t>
                                    </w:r>
                                  </w:p>
                                  <w:p w:rsidR="00E85E0F" w:rsidRPr="00F37879" w:rsidRDefault="00E85E0F" w:rsidP="00A93165">
                                    <w:pPr>
                                      <w:spacing w:line="360" w:lineRule="exact"/>
                                      <w:jc w:val="center"/>
                                      <w:rPr>
                                        <w:rFonts w:ascii="標楷體" w:eastAsia="標楷體" w:hAnsi="標楷體"/>
                                      </w:rPr>
                                    </w:pPr>
                                    <w:r w:rsidRPr="00F37879">
                                      <w:rPr>
                                        <w:rFonts w:ascii="標楷體" w:eastAsia="標楷體" w:hAnsi="標楷體" w:hint="eastAsia"/>
                                      </w:rPr>
                                      <w:t>決定主題</w:t>
                                    </w:r>
                                  </w:p>
                                </w:txbxContent>
                              </wps:txbx>
                              <wps:bodyPr rot="0" vert="horz" wrap="square" lIns="91440" tIns="45720" rIns="91440" bIns="45720" anchor="t" anchorCtr="0" upright="1">
                                <a:noAutofit/>
                              </wps:bodyPr>
                            </wps:wsp>
                            <wps:wsp>
                              <wps:cNvPr id="4" name="Text Box 335"/>
                              <wps:cNvSpPr txBox="1">
                                <a:spLocks noChangeArrowheads="1"/>
                              </wps:cNvSpPr>
                              <wps:spPr bwMode="auto">
                                <a:xfrm>
                                  <a:off x="2737" y="10424"/>
                                  <a:ext cx="1440" cy="1260"/>
                                </a:xfrm>
                                <a:prstGeom prst="rect">
                                  <a:avLst/>
                                </a:prstGeom>
                                <a:solidFill>
                                  <a:srgbClr val="FFFFFF"/>
                                </a:solidFill>
                                <a:ln w="9525">
                                  <a:solidFill>
                                    <a:srgbClr val="000000"/>
                                  </a:solidFill>
                                  <a:miter lim="800000"/>
                                  <a:headEnd/>
                                  <a:tailEnd/>
                                </a:ln>
                              </wps:spPr>
                              <wps:txbx>
                                <w:txbxContent>
                                  <w:p w:rsidR="00E85E0F" w:rsidRDefault="00E85E0F" w:rsidP="00A93165">
                                    <w:pPr>
                                      <w:spacing w:line="360" w:lineRule="exact"/>
                                      <w:jc w:val="center"/>
                                      <w:rPr>
                                        <w:rFonts w:ascii="標楷體" w:eastAsia="標楷體" w:hAnsi="標楷體"/>
                                      </w:rPr>
                                    </w:pPr>
                                    <w:r>
                                      <w:rPr>
                                        <w:rFonts w:ascii="標楷體" w:eastAsia="標楷體" w:hAnsi="標楷體" w:hint="eastAsia"/>
                                      </w:rPr>
                                      <w:t>指定</w:t>
                                    </w:r>
                                  </w:p>
                                  <w:p w:rsidR="00E85E0F" w:rsidRDefault="00E85E0F" w:rsidP="00A93165">
                                    <w:pPr>
                                      <w:spacing w:line="360" w:lineRule="exact"/>
                                      <w:jc w:val="center"/>
                                      <w:rPr>
                                        <w:rFonts w:ascii="標楷體" w:eastAsia="標楷體" w:hAnsi="標楷體"/>
                                      </w:rPr>
                                    </w:pPr>
                                    <w:r>
                                      <w:rPr>
                                        <w:rFonts w:ascii="標楷體" w:eastAsia="標楷體" w:hAnsi="標楷體" w:hint="eastAsia"/>
                                      </w:rPr>
                                      <w:t>輔導團</w:t>
                                    </w:r>
                                  </w:p>
                                  <w:p w:rsidR="00E85E0F" w:rsidRPr="00F37879" w:rsidRDefault="00E85E0F" w:rsidP="00A93165">
                                    <w:pPr>
                                      <w:spacing w:line="360" w:lineRule="exact"/>
                                      <w:jc w:val="center"/>
                                      <w:rPr>
                                        <w:rFonts w:ascii="標楷體" w:eastAsia="標楷體" w:hAnsi="標楷體"/>
                                      </w:rPr>
                                    </w:pPr>
                                    <w:r w:rsidRPr="00F37879">
                                      <w:rPr>
                                        <w:rFonts w:ascii="標楷體" w:eastAsia="標楷體" w:hAnsi="標楷體" w:hint="eastAsia"/>
                                      </w:rPr>
                                      <w:t>觀課教師</w:t>
                                    </w:r>
                                  </w:p>
                                </w:txbxContent>
                              </wps:txbx>
                              <wps:bodyPr rot="0" vert="horz" wrap="square" lIns="91440" tIns="45720" rIns="91440" bIns="45720" anchor="t" anchorCtr="0" upright="1">
                                <a:noAutofit/>
                              </wps:bodyPr>
                            </wps:wsp>
                            <wps:wsp>
                              <wps:cNvPr id="5" name="AutoShape 336"/>
                              <wps:cNvSpPr>
                                <a:spLocks noChangeArrowheads="1"/>
                              </wps:cNvSpPr>
                              <wps:spPr bwMode="auto">
                                <a:xfrm>
                                  <a:off x="3276" y="10068"/>
                                  <a:ext cx="360" cy="360"/>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wps:wsp>
                              <wps:cNvPr id="6" name="AutoShape 337"/>
                              <wps:cNvSpPr>
                                <a:spLocks noChangeArrowheads="1"/>
                              </wps:cNvSpPr>
                              <wps:spPr bwMode="auto">
                                <a:xfrm>
                                  <a:off x="3277" y="11684"/>
                                  <a:ext cx="360" cy="360"/>
                                </a:xfrm>
                                <a:prstGeom prst="downArrow">
                                  <a:avLst>
                                    <a:gd name="adj1" fmla="val 50000"/>
                                    <a:gd name="adj2" fmla="val 25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wps:wsp>
                              <wps:cNvPr id="7" name="Text Box 338"/>
                              <wps:cNvSpPr txBox="1">
                                <a:spLocks noChangeArrowheads="1"/>
                              </wps:cNvSpPr>
                              <wps:spPr bwMode="auto">
                                <a:xfrm>
                                  <a:off x="2742" y="12041"/>
                                  <a:ext cx="1440" cy="1080"/>
                                </a:xfrm>
                                <a:prstGeom prst="rect">
                                  <a:avLst/>
                                </a:prstGeom>
                                <a:solidFill>
                                  <a:srgbClr val="FFFFFF"/>
                                </a:solidFill>
                                <a:ln w="9525">
                                  <a:solidFill>
                                    <a:srgbClr val="000000"/>
                                  </a:solidFill>
                                  <a:miter lim="800000"/>
                                  <a:headEnd/>
                                  <a:tailEnd/>
                                </a:ln>
                              </wps:spPr>
                              <wps:txbx>
                                <w:txbxContent>
                                  <w:p w:rsidR="00E85E0F" w:rsidRDefault="00E85E0F" w:rsidP="00A93165">
                                    <w:pPr>
                                      <w:spacing w:line="300" w:lineRule="exact"/>
                                      <w:jc w:val="center"/>
                                      <w:rPr>
                                        <w:rFonts w:ascii="標楷體" w:eastAsia="標楷體" w:hAnsi="標楷體"/>
                                      </w:rPr>
                                    </w:pPr>
                                    <w:r>
                                      <w:rPr>
                                        <w:rFonts w:ascii="標楷體" w:eastAsia="標楷體" w:hAnsi="標楷體" w:hint="eastAsia"/>
                                      </w:rPr>
                                      <w:t>通知</w:t>
                                    </w:r>
                                  </w:p>
                                  <w:p w:rsidR="00E85E0F" w:rsidRDefault="00E85E0F" w:rsidP="00A93165">
                                    <w:pPr>
                                      <w:spacing w:line="300" w:lineRule="exact"/>
                                      <w:jc w:val="center"/>
                                      <w:rPr>
                                        <w:rFonts w:ascii="標楷體" w:eastAsia="標楷體" w:hAnsi="標楷體"/>
                                      </w:rPr>
                                    </w:pPr>
                                    <w:r>
                                      <w:rPr>
                                        <w:rFonts w:ascii="標楷體" w:eastAsia="標楷體" w:hAnsi="標楷體" w:hint="eastAsia"/>
                                      </w:rPr>
                                      <w:t>輔導團</w:t>
                                    </w:r>
                                  </w:p>
                                  <w:p w:rsidR="00E85E0F" w:rsidRPr="00F37879" w:rsidRDefault="00E85E0F" w:rsidP="00A93165">
                                    <w:pPr>
                                      <w:spacing w:line="300" w:lineRule="exact"/>
                                      <w:jc w:val="center"/>
                                      <w:rPr>
                                        <w:rFonts w:ascii="標楷體" w:eastAsia="標楷體" w:hAnsi="標楷體"/>
                                      </w:rPr>
                                    </w:pPr>
                                    <w:r w:rsidRPr="00F37879">
                                      <w:rPr>
                                        <w:rFonts w:ascii="標楷體" w:eastAsia="標楷體" w:hAnsi="標楷體" w:hint="eastAsia"/>
                                      </w:rPr>
                                      <w:t>觀課教師</w:t>
                                    </w:r>
                                  </w:p>
                                </w:txbxContent>
                              </wps:txbx>
                              <wps:bodyPr rot="0" vert="horz" wrap="square" lIns="91440" tIns="45720" rIns="91440" bIns="45720" anchor="t" anchorCtr="0" upright="1">
                                <a:noAutofit/>
                              </wps:bodyPr>
                            </wps:wsp>
                            <wps:wsp>
                              <wps:cNvPr id="8" name="Text Box 339"/>
                              <wps:cNvSpPr txBox="1">
                                <a:spLocks noChangeArrowheads="1"/>
                              </wps:cNvSpPr>
                              <wps:spPr bwMode="auto">
                                <a:xfrm>
                                  <a:off x="4716" y="10428"/>
                                  <a:ext cx="845" cy="1264"/>
                                </a:xfrm>
                                <a:prstGeom prst="rect">
                                  <a:avLst/>
                                </a:prstGeom>
                                <a:solidFill>
                                  <a:srgbClr val="FFFFFF"/>
                                </a:solidFill>
                                <a:ln w="38100" cmpd="dbl">
                                  <a:solidFill>
                                    <a:srgbClr val="000000"/>
                                  </a:solidFill>
                                  <a:miter lim="800000"/>
                                  <a:headEnd/>
                                  <a:tailEnd/>
                                </a:ln>
                              </wps:spPr>
                              <wps:txbx>
                                <w:txbxContent>
                                  <w:p w:rsidR="00E85E0F" w:rsidRPr="004B2D9A" w:rsidRDefault="00E85E0F" w:rsidP="00A93165">
                                    <w:pPr>
                                      <w:jc w:val="center"/>
                                      <w:rPr>
                                        <w:rFonts w:ascii="標楷體" w:eastAsia="標楷體" w:hAnsi="標楷體"/>
                                        <w:b/>
                                        <w:color w:val="0000FF"/>
                                      </w:rPr>
                                    </w:pPr>
                                    <w:r w:rsidRPr="004B2D9A">
                                      <w:rPr>
                                        <w:rFonts w:ascii="標楷體" w:eastAsia="標楷體" w:hAnsi="標楷體" w:hint="eastAsia"/>
                                        <w:b/>
                                        <w:color w:val="0000FF"/>
                                      </w:rPr>
                                      <w:t>跨校</w:t>
                                    </w:r>
                                  </w:p>
                                  <w:p w:rsidR="00E85E0F" w:rsidRPr="004B2D9A" w:rsidRDefault="00E85E0F" w:rsidP="00A93165">
                                    <w:pPr>
                                      <w:jc w:val="center"/>
                                      <w:rPr>
                                        <w:rFonts w:ascii="標楷體" w:eastAsia="標楷體" w:hAnsi="標楷體"/>
                                        <w:b/>
                                        <w:color w:val="0000FF"/>
                                      </w:rPr>
                                    </w:pPr>
                                    <w:r w:rsidRPr="004B2D9A">
                                      <w:rPr>
                                        <w:rFonts w:ascii="標楷體" w:eastAsia="標楷體" w:hAnsi="標楷體" w:hint="eastAsia"/>
                                        <w:b/>
                                        <w:color w:val="0000FF"/>
                                      </w:rPr>
                                      <w:t>協同備課</w:t>
                                    </w:r>
                                  </w:p>
                                </w:txbxContent>
                              </wps:txbx>
                              <wps:bodyPr rot="0" vert="horz" wrap="square" lIns="91440" tIns="45720" rIns="91440" bIns="45720" anchor="t" anchorCtr="0" upright="1">
                                <a:noAutofit/>
                              </wps:bodyPr>
                            </wps:wsp>
                            <wps:wsp>
                              <wps:cNvPr id="9" name="AutoShape 340"/>
                              <wps:cNvSpPr>
                                <a:spLocks noChangeArrowheads="1"/>
                              </wps:cNvSpPr>
                              <wps:spPr bwMode="auto">
                                <a:xfrm>
                                  <a:off x="4176" y="9348"/>
                                  <a:ext cx="540" cy="360"/>
                                </a:xfrm>
                                <a:prstGeom prst="rightArrow">
                                  <a:avLst>
                                    <a:gd name="adj1" fmla="val 50000"/>
                                    <a:gd name="adj2" fmla="val 3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 name="Text Box 341"/>
                              <wps:cNvSpPr txBox="1">
                                <a:spLocks noChangeArrowheads="1"/>
                              </wps:cNvSpPr>
                              <wps:spPr bwMode="auto">
                                <a:xfrm>
                                  <a:off x="4716" y="8808"/>
                                  <a:ext cx="788" cy="1151"/>
                                </a:xfrm>
                                <a:prstGeom prst="rect">
                                  <a:avLst/>
                                </a:prstGeom>
                                <a:solidFill>
                                  <a:srgbClr val="FFFFFF"/>
                                </a:solidFill>
                                <a:ln w="9525">
                                  <a:solidFill>
                                    <a:srgbClr val="000000"/>
                                  </a:solidFill>
                                  <a:miter lim="800000"/>
                                  <a:headEnd/>
                                  <a:tailEnd/>
                                </a:ln>
                              </wps:spPr>
                              <wps:txbx>
                                <w:txbxContent>
                                  <w:p w:rsidR="00E85E0F" w:rsidRPr="00F37879" w:rsidRDefault="00E85E0F" w:rsidP="00A93165">
                                    <w:pPr>
                                      <w:spacing w:line="320" w:lineRule="exact"/>
                                      <w:jc w:val="center"/>
                                      <w:rPr>
                                        <w:rFonts w:ascii="標楷體" w:eastAsia="標楷體" w:hAnsi="標楷體"/>
                                      </w:rPr>
                                    </w:pPr>
                                    <w:r>
                                      <w:rPr>
                                        <w:rFonts w:ascii="標楷體" w:eastAsia="標楷體" w:hAnsi="標楷體" w:hint="eastAsia"/>
                                      </w:rPr>
                                      <w:t>領域教師</w:t>
                                    </w:r>
                                    <w:r w:rsidRPr="00F37879">
                                      <w:rPr>
                                        <w:rFonts w:ascii="標楷體" w:eastAsia="標楷體" w:hAnsi="標楷體" w:hint="eastAsia"/>
                                      </w:rPr>
                                      <w:t>備課</w:t>
                                    </w:r>
                                  </w:p>
                                </w:txbxContent>
                              </wps:txbx>
                              <wps:bodyPr rot="0" vert="horz" wrap="square" lIns="91440" tIns="45720" rIns="91440" bIns="45720" anchor="t" anchorCtr="0" upright="1">
                                <a:noAutofit/>
                              </wps:bodyPr>
                            </wps:wsp>
                            <wps:wsp>
                              <wps:cNvPr id="11" name="AutoShape 342"/>
                              <wps:cNvSpPr>
                                <a:spLocks noChangeArrowheads="1"/>
                              </wps:cNvSpPr>
                              <wps:spPr bwMode="auto">
                                <a:xfrm>
                                  <a:off x="4176" y="12228"/>
                                  <a:ext cx="540" cy="360"/>
                                </a:xfrm>
                                <a:prstGeom prst="rightArrow">
                                  <a:avLst>
                                    <a:gd name="adj1" fmla="val 50000"/>
                                    <a:gd name="adj2" fmla="val 3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 name="Text Box 343"/>
                              <wps:cNvSpPr txBox="1">
                                <a:spLocks noChangeArrowheads="1"/>
                              </wps:cNvSpPr>
                              <wps:spPr bwMode="auto">
                                <a:xfrm>
                                  <a:off x="4716" y="12048"/>
                                  <a:ext cx="788" cy="1151"/>
                                </a:xfrm>
                                <a:prstGeom prst="rect">
                                  <a:avLst/>
                                </a:prstGeom>
                                <a:solidFill>
                                  <a:srgbClr val="FFFFFF"/>
                                </a:solidFill>
                                <a:ln w="9525">
                                  <a:solidFill>
                                    <a:srgbClr val="000000"/>
                                  </a:solidFill>
                                  <a:miter lim="800000"/>
                                  <a:headEnd/>
                                  <a:tailEnd/>
                                </a:ln>
                              </wps:spPr>
                              <wps:txbx>
                                <w:txbxContent>
                                  <w:p w:rsidR="00E85E0F" w:rsidRPr="00F37879" w:rsidRDefault="00E85E0F" w:rsidP="00A93165">
                                    <w:pPr>
                                      <w:spacing w:line="320" w:lineRule="exact"/>
                                      <w:jc w:val="center"/>
                                      <w:rPr>
                                        <w:rFonts w:ascii="標楷體" w:eastAsia="標楷體" w:hAnsi="標楷體"/>
                                      </w:rPr>
                                    </w:pPr>
                                    <w:r>
                                      <w:rPr>
                                        <w:rFonts w:ascii="標楷體" w:eastAsia="標楷體" w:hAnsi="標楷體" w:hint="eastAsia"/>
                                      </w:rPr>
                                      <w:t>輔導團員</w:t>
                                    </w:r>
                                    <w:r w:rsidRPr="00F37879">
                                      <w:rPr>
                                        <w:rFonts w:ascii="標楷體" w:eastAsia="標楷體" w:hAnsi="標楷體" w:hint="eastAsia"/>
                                      </w:rPr>
                                      <w:t>備課</w:t>
                                    </w:r>
                                  </w:p>
                                </w:txbxContent>
                              </wps:txbx>
                              <wps:bodyPr rot="0" vert="horz" wrap="square" lIns="91440" tIns="45720" rIns="91440" bIns="45720" anchor="t" anchorCtr="0" upright="1">
                                <a:noAutofit/>
                              </wps:bodyPr>
                            </wps:wsp>
                            <wps:wsp>
                              <wps:cNvPr id="13" name="Freeform 344"/>
                              <wps:cNvSpPr>
                                <a:spLocks/>
                              </wps:cNvSpPr>
                              <wps:spPr bwMode="auto">
                                <a:xfrm>
                                  <a:off x="5077" y="9977"/>
                                  <a:ext cx="5" cy="451"/>
                                </a:xfrm>
                                <a:custGeom>
                                  <a:avLst/>
                                  <a:gdLst>
                                    <a:gd name="T0" fmla="*/ 5 w 5"/>
                                    <a:gd name="T1" fmla="*/ 0 h 451"/>
                                    <a:gd name="T2" fmla="*/ 0 w 5"/>
                                    <a:gd name="T3" fmla="*/ 451 h 451"/>
                                  </a:gdLst>
                                  <a:ahLst/>
                                  <a:cxnLst>
                                    <a:cxn ang="0">
                                      <a:pos x="T0" y="T1"/>
                                    </a:cxn>
                                    <a:cxn ang="0">
                                      <a:pos x="T2" y="T3"/>
                                    </a:cxn>
                                  </a:cxnLst>
                                  <a:rect l="0" t="0" r="r" b="b"/>
                                  <a:pathLst>
                                    <a:path w="5" h="451">
                                      <a:moveTo>
                                        <a:pt x="5" y="0"/>
                                      </a:moveTo>
                                      <a:lnTo>
                                        <a:pt x="0" y="451"/>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Line 345"/>
                              <wps:cNvCnPr/>
                              <wps:spPr bwMode="auto">
                                <a:xfrm flipV="1">
                                  <a:off x="5076" y="11688"/>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Text Box 346"/>
                              <wps:cNvSpPr txBox="1">
                                <a:spLocks noChangeArrowheads="1"/>
                              </wps:cNvSpPr>
                              <wps:spPr bwMode="auto">
                                <a:xfrm>
                                  <a:off x="6337" y="8804"/>
                                  <a:ext cx="1799" cy="1260"/>
                                </a:xfrm>
                                <a:prstGeom prst="rect">
                                  <a:avLst/>
                                </a:prstGeom>
                                <a:solidFill>
                                  <a:srgbClr val="FFFFFF"/>
                                </a:solidFill>
                                <a:ln w="38100">
                                  <a:solidFill>
                                    <a:srgbClr val="003300"/>
                                  </a:solidFill>
                                  <a:miter lim="800000"/>
                                  <a:headEnd/>
                                  <a:tailEnd/>
                                </a:ln>
                              </wps:spPr>
                              <wps:txbx>
                                <w:txbxContent>
                                  <w:p w:rsidR="00E85E0F" w:rsidRPr="00F37B8C" w:rsidRDefault="00E85E0F" w:rsidP="00A93165">
                                    <w:pPr>
                                      <w:spacing w:line="360" w:lineRule="exact"/>
                                      <w:jc w:val="center"/>
                                      <w:rPr>
                                        <w:rFonts w:ascii="標楷體" w:eastAsia="標楷體" w:hAnsi="標楷體"/>
                                        <w:b/>
                                        <w:color w:val="0000FF"/>
                                      </w:rPr>
                                    </w:pPr>
                                    <w:r w:rsidRPr="00F37B8C">
                                      <w:rPr>
                                        <w:rFonts w:ascii="標楷體" w:eastAsia="標楷體" w:hAnsi="標楷體" w:hint="eastAsia"/>
                                        <w:b/>
                                        <w:color w:val="0000FF"/>
                                      </w:rPr>
                                      <w:t>第一節觀課</w:t>
                                    </w:r>
                                  </w:p>
                                  <w:p w:rsidR="00E85E0F" w:rsidRPr="00D15650" w:rsidRDefault="00E85E0F" w:rsidP="00A93165">
                                    <w:pPr>
                                      <w:spacing w:line="360" w:lineRule="exact"/>
                                      <w:jc w:val="center"/>
                                      <w:rPr>
                                        <w:rFonts w:ascii="標楷體" w:eastAsia="標楷體" w:hAnsi="標楷體"/>
                                        <w:b/>
                                        <w:color w:val="FF0000"/>
                                      </w:rPr>
                                    </w:pPr>
                                    <w:r w:rsidRPr="00D15650">
                                      <w:rPr>
                                        <w:rFonts w:ascii="標楷體" w:eastAsia="標楷體" w:hAnsi="標楷體" w:hint="eastAsia"/>
                                        <w:b/>
                                        <w:color w:val="FF0000"/>
                                      </w:rPr>
                                      <w:t>受訪學校</w:t>
                                    </w:r>
                                  </w:p>
                                  <w:p w:rsidR="00E85E0F" w:rsidRPr="00D15650" w:rsidRDefault="00E85E0F" w:rsidP="00A93165">
                                    <w:pPr>
                                      <w:spacing w:line="360" w:lineRule="exact"/>
                                      <w:jc w:val="center"/>
                                      <w:rPr>
                                        <w:rFonts w:ascii="標楷體" w:eastAsia="標楷體" w:hAnsi="標楷體"/>
                                        <w:b/>
                                        <w:color w:val="FF0000"/>
                                      </w:rPr>
                                    </w:pPr>
                                    <w:r w:rsidRPr="00D15650">
                                      <w:rPr>
                                        <w:rFonts w:ascii="標楷體" w:eastAsia="標楷體" w:hAnsi="標楷體" w:hint="eastAsia"/>
                                        <w:b/>
                                        <w:color w:val="FF0000"/>
                                      </w:rPr>
                                      <w:t>教師授課</w:t>
                                    </w:r>
                                  </w:p>
                                </w:txbxContent>
                              </wps:txbx>
                              <wps:bodyPr rot="0" vert="horz" wrap="square" lIns="91440" tIns="45720" rIns="91440" bIns="45720" anchor="t" anchorCtr="0" upright="1">
                                <a:noAutofit/>
                              </wps:bodyPr>
                            </wps:wsp>
                            <wps:wsp>
                              <wps:cNvPr id="16" name="Text Box 347"/>
                              <wps:cNvSpPr txBox="1">
                                <a:spLocks noChangeArrowheads="1"/>
                              </wps:cNvSpPr>
                              <wps:spPr bwMode="auto">
                                <a:xfrm>
                                  <a:off x="6337" y="11864"/>
                                  <a:ext cx="1799" cy="1260"/>
                                </a:xfrm>
                                <a:prstGeom prst="rect">
                                  <a:avLst/>
                                </a:prstGeom>
                                <a:solidFill>
                                  <a:srgbClr val="FFFFFF"/>
                                </a:solidFill>
                                <a:ln w="38100">
                                  <a:solidFill>
                                    <a:srgbClr val="003300"/>
                                  </a:solidFill>
                                  <a:miter lim="800000"/>
                                  <a:headEnd/>
                                  <a:tailEnd/>
                                </a:ln>
                              </wps:spPr>
                              <wps:txbx>
                                <w:txbxContent>
                                  <w:p w:rsidR="00E85E0F" w:rsidRPr="00F37B8C" w:rsidRDefault="00E85E0F" w:rsidP="00A93165">
                                    <w:pPr>
                                      <w:spacing w:line="360" w:lineRule="exact"/>
                                      <w:jc w:val="center"/>
                                      <w:rPr>
                                        <w:rFonts w:ascii="標楷體" w:eastAsia="標楷體" w:hAnsi="標楷體"/>
                                        <w:b/>
                                        <w:color w:val="0000FF"/>
                                      </w:rPr>
                                    </w:pPr>
                                    <w:r w:rsidRPr="00F37B8C">
                                      <w:rPr>
                                        <w:rFonts w:ascii="標楷體" w:eastAsia="標楷體" w:hAnsi="標楷體" w:hint="eastAsia"/>
                                        <w:b/>
                                        <w:color w:val="0000FF"/>
                                      </w:rPr>
                                      <w:t>第二節觀課</w:t>
                                    </w:r>
                                  </w:p>
                                  <w:p w:rsidR="00E85E0F" w:rsidRPr="00D15650" w:rsidRDefault="00E85E0F" w:rsidP="00A93165">
                                    <w:pPr>
                                      <w:spacing w:line="360" w:lineRule="exact"/>
                                      <w:jc w:val="center"/>
                                      <w:rPr>
                                        <w:rFonts w:ascii="標楷體" w:eastAsia="標楷體" w:hAnsi="標楷體"/>
                                        <w:b/>
                                        <w:color w:val="FF0000"/>
                                      </w:rPr>
                                    </w:pPr>
                                    <w:r w:rsidRPr="00D15650">
                                      <w:rPr>
                                        <w:rFonts w:ascii="標楷體" w:eastAsia="標楷體" w:hAnsi="標楷體" w:hint="eastAsia"/>
                                        <w:b/>
                                        <w:color w:val="FF0000"/>
                                      </w:rPr>
                                      <w:t>輔導團</w:t>
                                    </w:r>
                                  </w:p>
                                  <w:p w:rsidR="00E85E0F" w:rsidRPr="00D15650" w:rsidRDefault="00E85E0F" w:rsidP="00A93165">
                                    <w:pPr>
                                      <w:spacing w:line="360" w:lineRule="exact"/>
                                      <w:jc w:val="center"/>
                                      <w:rPr>
                                        <w:rFonts w:ascii="標楷體" w:eastAsia="標楷體" w:hAnsi="標楷體"/>
                                        <w:b/>
                                        <w:color w:val="FF0000"/>
                                      </w:rPr>
                                    </w:pPr>
                                    <w:r w:rsidRPr="00D15650">
                                      <w:rPr>
                                        <w:rFonts w:ascii="標楷體" w:eastAsia="標楷體" w:hAnsi="標楷體" w:hint="eastAsia"/>
                                        <w:b/>
                                        <w:color w:val="FF0000"/>
                                      </w:rPr>
                                      <w:t>教師授課</w:t>
                                    </w:r>
                                  </w:p>
                                </w:txbxContent>
                              </wps:txbx>
                              <wps:bodyPr rot="0" vert="horz" wrap="square" lIns="91440" tIns="45720" rIns="91440" bIns="45720" anchor="t" anchorCtr="0" upright="1">
                                <a:noAutofit/>
                              </wps:bodyPr>
                            </wps:wsp>
                            <wps:wsp>
                              <wps:cNvPr id="17" name="AutoShape 348"/>
                              <wps:cNvSpPr>
                                <a:spLocks noChangeArrowheads="1"/>
                              </wps:cNvSpPr>
                              <wps:spPr bwMode="auto">
                                <a:xfrm>
                                  <a:off x="6934" y="10075"/>
                                  <a:ext cx="1201" cy="1800"/>
                                </a:xfrm>
                                <a:prstGeom prst="downArrow">
                                  <a:avLst>
                                    <a:gd name="adj1" fmla="val 50000"/>
                                    <a:gd name="adj2" fmla="val 50056"/>
                                  </a:avLst>
                                </a:prstGeom>
                                <a:solidFill>
                                  <a:srgbClr val="FFFFFF"/>
                                </a:solidFill>
                                <a:ln w="9525">
                                  <a:solidFill>
                                    <a:srgbClr val="FF0000"/>
                                  </a:solidFill>
                                  <a:miter lim="800000"/>
                                  <a:headEnd/>
                                  <a:tailEnd/>
                                </a:ln>
                              </wps:spPr>
                              <wps:txbx>
                                <w:txbxContent>
                                  <w:p w:rsidR="00E85E0F" w:rsidRPr="00F37B8C" w:rsidRDefault="00E85E0F" w:rsidP="00A93165">
                                    <w:pPr>
                                      <w:spacing w:line="320" w:lineRule="exact"/>
                                      <w:jc w:val="center"/>
                                      <w:rPr>
                                        <w:rFonts w:ascii="標楷體" w:eastAsia="標楷體" w:hAnsi="標楷體"/>
                                        <w:b/>
                                        <w:color w:val="FF0000"/>
                                        <w:sz w:val="28"/>
                                        <w:szCs w:val="28"/>
                                      </w:rPr>
                                    </w:pPr>
                                    <w:r>
                                      <w:rPr>
                                        <w:rFonts w:ascii="標楷體" w:eastAsia="標楷體" w:hAnsi="標楷體" w:hint="eastAsia"/>
                                        <w:b/>
                                        <w:color w:val="FF0000"/>
                                        <w:sz w:val="28"/>
                                        <w:szCs w:val="28"/>
                                      </w:rPr>
                                      <w:t>銜接教材</w:t>
                                    </w:r>
                                  </w:p>
                                </w:txbxContent>
                              </wps:txbx>
                              <wps:bodyPr rot="0" vert="eaVert" wrap="square" lIns="91440" tIns="45720" rIns="91440" bIns="45720" anchor="t" anchorCtr="0" upright="1">
                                <a:noAutofit/>
                              </wps:bodyPr>
                            </wps:wsp>
                            <wps:wsp>
                              <wps:cNvPr id="18" name="Line 349"/>
                              <wps:cNvCnPr/>
                              <wps:spPr bwMode="auto">
                                <a:xfrm>
                                  <a:off x="5616" y="10968"/>
                                  <a:ext cx="18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9" name="Line 350"/>
                              <wps:cNvCnPr/>
                              <wps:spPr bwMode="auto">
                                <a:xfrm>
                                  <a:off x="5796" y="9348"/>
                                  <a:ext cx="0" cy="162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0" name="Line 351"/>
                              <wps:cNvCnPr/>
                              <wps:spPr bwMode="auto">
                                <a:xfrm>
                                  <a:off x="5796" y="9348"/>
                                  <a:ext cx="540" cy="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Line 352"/>
                              <wps:cNvCnPr/>
                              <wps:spPr bwMode="auto">
                                <a:xfrm>
                                  <a:off x="5616" y="11148"/>
                                  <a:ext cx="18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2" name="Line 353"/>
                              <wps:cNvCnPr/>
                              <wps:spPr bwMode="auto">
                                <a:xfrm>
                                  <a:off x="5796" y="11148"/>
                                  <a:ext cx="0" cy="126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3" name="Line 354"/>
                              <wps:cNvCnPr/>
                              <wps:spPr bwMode="auto">
                                <a:xfrm>
                                  <a:off x="5796" y="12408"/>
                                  <a:ext cx="540" cy="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Line 355"/>
                              <wps:cNvCnPr/>
                              <wps:spPr bwMode="auto">
                                <a:xfrm>
                                  <a:off x="8142" y="9821"/>
                                  <a:ext cx="9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5" name="Text Box 356"/>
                              <wps:cNvSpPr txBox="1">
                                <a:spLocks noChangeArrowheads="1"/>
                              </wps:cNvSpPr>
                              <wps:spPr bwMode="auto">
                                <a:xfrm>
                                  <a:off x="8677" y="10244"/>
                                  <a:ext cx="899" cy="1264"/>
                                </a:xfrm>
                                <a:prstGeom prst="rect">
                                  <a:avLst/>
                                </a:prstGeom>
                                <a:solidFill>
                                  <a:srgbClr val="FFFFFF"/>
                                </a:solidFill>
                                <a:ln w="38100" cmpd="dbl">
                                  <a:solidFill>
                                    <a:srgbClr val="000080"/>
                                  </a:solidFill>
                                  <a:miter lim="800000"/>
                                  <a:headEnd/>
                                  <a:tailEnd/>
                                </a:ln>
                              </wps:spPr>
                              <wps:txbx>
                                <w:txbxContent>
                                  <w:p w:rsidR="00E85E0F" w:rsidRPr="004B2D9A" w:rsidRDefault="00E85E0F" w:rsidP="00A93165">
                                    <w:pPr>
                                      <w:jc w:val="center"/>
                                      <w:rPr>
                                        <w:rFonts w:ascii="標楷體" w:eastAsia="標楷體" w:hAnsi="標楷體"/>
                                        <w:b/>
                                        <w:color w:val="0000FF"/>
                                      </w:rPr>
                                    </w:pPr>
                                    <w:r w:rsidRPr="004B2D9A">
                                      <w:rPr>
                                        <w:rFonts w:ascii="標楷體" w:eastAsia="標楷體" w:hAnsi="標楷體" w:hint="eastAsia"/>
                                        <w:b/>
                                        <w:color w:val="0000FF"/>
                                      </w:rPr>
                                      <w:t>跨校</w:t>
                                    </w:r>
                                  </w:p>
                                  <w:p w:rsidR="00E85E0F" w:rsidRPr="004B2D9A" w:rsidRDefault="00E85E0F" w:rsidP="00A93165">
                                    <w:pPr>
                                      <w:jc w:val="center"/>
                                      <w:rPr>
                                        <w:rFonts w:ascii="標楷體" w:eastAsia="標楷體" w:hAnsi="標楷體"/>
                                        <w:b/>
                                        <w:color w:val="0000FF"/>
                                      </w:rPr>
                                    </w:pPr>
                                    <w:r w:rsidRPr="004B2D9A">
                                      <w:rPr>
                                        <w:rFonts w:ascii="標楷體" w:eastAsia="標楷體" w:hAnsi="標楷體" w:hint="eastAsia"/>
                                        <w:b/>
                                        <w:color w:val="0000FF"/>
                                      </w:rPr>
                                      <w:t>協同</w:t>
                                    </w:r>
                                  </w:p>
                                  <w:p w:rsidR="00E85E0F" w:rsidRPr="004B2D9A" w:rsidRDefault="00E85E0F" w:rsidP="00A93165">
                                    <w:pPr>
                                      <w:jc w:val="center"/>
                                      <w:rPr>
                                        <w:rFonts w:ascii="標楷體" w:eastAsia="標楷體" w:hAnsi="標楷體"/>
                                        <w:b/>
                                        <w:color w:val="0000FF"/>
                                      </w:rPr>
                                    </w:pPr>
                                    <w:r w:rsidRPr="004B2D9A">
                                      <w:rPr>
                                        <w:rFonts w:ascii="標楷體" w:eastAsia="標楷體" w:hAnsi="標楷體" w:hint="eastAsia"/>
                                        <w:b/>
                                        <w:color w:val="0000FF"/>
                                      </w:rPr>
                                      <w:t>議課</w:t>
                                    </w:r>
                                  </w:p>
                                </w:txbxContent>
                              </wps:txbx>
                              <wps:bodyPr rot="0" vert="horz" wrap="square" lIns="91440" tIns="45720" rIns="91440" bIns="45720" anchor="t" anchorCtr="0" upright="1">
                                <a:noAutofit/>
                              </wps:bodyPr>
                            </wps:wsp>
                            <wps:wsp>
                              <wps:cNvPr id="26" name="Line 357"/>
                              <wps:cNvCnPr/>
                              <wps:spPr bwMode="auto">
                                <a:xfrm>
                                  <a:off x="8137" y="12404"/>
                                  <a:ext cx="899" cy="4"/>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7" name="Line 358"/>
                              <wps:cNvCnPr/>
                              <wps:spPr bwMode="auto">
                                <a:xfrm>
                                  <a:off x="9042" y="9821"/>
                                  <a:ext cx="1" cy="42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Line 359"/>
                              <wps:cNvCnPr/>
                              <wps:spPr bwMode="auto">
                                <a:xfrm flipV="1">
                                  <a:off x="9036" y="11508"/>
                                  <a:ext cx="0" cy="90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361"/>
                              <wps:cNvSpPr>
                                <a:spLocks noChangeArrowheads="1"/>
                              </wps:cNvSpPr>
                              <wps:spPr bwMode="auto">
                                <a:xfrm>
                                  <a:off x="7626" y="10615"/>
                                  <a:ext cx="1047" cy="360"/>
                                </a:xfrm>
                                <a:prstGeom prst="rightArrow">
                                  <a:avLst>
                                    <a:gd name="adj1" fmla="val 50000"/>
                                    <a:gd name="adj2" fmla="val 7270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0" name="AutoShape 362"/>
                              <wps:cNvSpPr>
                                <a:spLocks noChangeArrowheads="1"/>
                              </wps:cNvSpPr>
                              <wps:spPr bwMode="auto">
                                <a:xfrm>
                                  <a:off x="9392" y="8745"/>
                                  <a:ext cx="1270" cy="1271"/>
                                </a:xfrm>
                                <a:prstGeom prst="flowChartPunchedCard">
                                  <a:avLst/>
                                </a:prstGeom>
                                <a:solidFill>
                                  <a:srgbClr val="FFFFFF"/>
                                </a:solidFill>
                                <a:ln w="9525">
                                  <a:solidFill>
                                    <a:srgbClr val="000080"/>
                                  </a:solidFill>
                                  <a:miter lim="800000"/>
                                  <a:headEnd/>
                                  <a:tailEnd/>
                                </a:ln>
                              </wps:spPr>
                              <wps:txbx>
                                <w:txbxContent>
                                  <w:p w:rsidR="00E85E0F" w:rsidRDefault="00E85E0F" w:rsidP="00A93165">
                                    <w:pPr>
                                      <w:spacing w:line="300" w:lineRule="exact"/>
                                      <w:jc w:val="center"/>
                                      <w:rPr>
                                        <w:rFonts w:ascii="標楷體" w:eastAsia="標楷體" w:hAnsi="標楷體"/>
                                        <w:b/>
                                      </w:rPr>
                                    </w:pPr>
                                    <w:r>
                                      <w:rPr>
                                        <w:rFonts w:ascii="標楷體" w:eastAsia="標楷體" w:hAnsi="標楷體" w:hint="eastAsia"/>
                                        <w:b/>
                                      </w:rPr>
                                      <w:t>桃園市</w:t>
                                    </w:r>
                                  </w:p>
                                  <w:p w:rsidR="00E85E0F" w:rsidRPr="004F0EE0" w:rsidRDefault="00E85E0F" w:rsidP="00A93165">
                                    <w:pPr>
                                      <w:spacing w:line="300" w:lineRule="exact"/>
                                      <w:jc w:val="center"/>
                                      <w:rPr>
                                        <w:rFonts w:ascii="標楷體" w:eastAsia="標楷體" w:hAnsi="標楷體"/>
                                        <w:b/>
                                      </w:rPr>
                                    </w:pPr>
                                    <w:r w:rsidRPr="004F0EE0">
                                      <w:rPr>
                                        <w:rFonts w:ascii="標楷體" w:eastAsia="標楷體" w:hAnsi="標楷體" w:hint="eastAsia"/>
                                        <w:b/>
                                      </w:rPr>
                                      <w:t>綜合領域教師社群</w:t>
                                    </w:r>
                                  </w:p>
                                </w:txbxContent>
                              </wps:txbx>
                              <wps:bodyPr rot="0" vert="horz" wrap="square" lIns="91440" tIns="45720" rIns="91440" bIns="45720" anchor="t" anchorCtr="0" upright="1">
                                <a:noAutofit/>
                              </wps:bodyPr>
                            </wps:wsp>
                            <wps:wsp>
                              <wps:cNvPr id="31" name="Line 363"/>
                              <wps:cNvCnPr/>
                              <wps:spPr bwMode="auto">
                                <a:xfrm flipH="1">
                                  <a:off x="8142" y="9101"/>
                                  <a:ext cx="126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Freeform 364"/>
                              <wps:cNvSpPr>
                                <a:spLocks/>
                              </wps:cNvSpPr>
                              <wps:spPr bwMode="auto">
                                <a:xfrm>
                                  <a:off x="10136" y="10015"/>
                                  <a:ext cx="1" cy="600"/>
                                </a:xfrm>
                                <a:custGeom>
                                  <a:avLst/>
                                  <a:gdLst>
                                    <a:gd name="T0" fmla="*/ 0 w 1"/>
                                    <a:gd name="T1" fmla="*/ 0 h 600"/>
                                    <a:gd name="T2" fmla="*/ 0 w 1"/>
                                    <a:gd name="T3" fmla="*/ 600 h 600"/>
                                  </a:gdLst>
                                  <a:ahLst/>
                                  <a:cxnLst>
                                    <a:cxn ang="0">
                                      <a:pos x="T0" y="T1"/>
                                    </a:cxn>
                                    <a:cxn ang="0">
                                      <a:pos x="T2" y="T3"/>
                                    </a:cxn>
                                  </a:cxnLst>
                                  <a:rect l="0" t="0" r="r" b="b"/>
                                  <a:pathLst>
                                    <a:path w="1" h="600">
                                      <a:moveTo>
                                        <a:pt x="0" y="0"/>
                                      </a:moveTo>
                                      <a:lnTo>
                                        <a:pt x="0" y="60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Line 365"/>
                              <wps:cNvCnPr/>
                              <wps:spPr bwMode="auto">
                                <a:xfrm flipH="1">
                                  <a:off x="9576" y="10608"/>
                                  <a:ext cx="54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366"/>
                              <wps:cNvSpPr>
                                <a:spLocks noChangeArrowheads="1"/>
                              </wps:cNvSpPr>
                              <wps:spPr bwMode="auto">
                                <a:xfrm>
                                  <a:off x="9402" y="11801"/>
                                  <a:ext cx="1270" cy="1433"/>
                                </a:xfrm>
                                <a:prstGeom prst="flowChartPunchedCard">
                                  <a:avLst/>
                                </a:prstGeom>
                                <a:solidFill>
                                  <a:srgbClr val="FFFFFF"/>
                                </a:solidFill>
                                <a:ln w="9525">
                                  <a:solidFill>
                                    <a:srgbClr val="000080"/>
                                  </a:solidFill>
                                  <a:miter lim="800000"/>
                                  <a:headEnd/>
                                  <a:tailEnd/>
                                </a:ln>
                              </wps:spPr>
                              <wps:txbx>
                                <w:txbxContent>
                                  <w:p w:rsidR="00E85E0F" w:rsidRPr="004F0EE0" w:rsidRDefault="00E85E0F" w:rsidP="00A93165">
                                    <w:pPr>
                                      <w:spacing w:line="320" w:lineRule="exact"/>
                                      <w:jc w:val="center"/>
                                      <w:rPr>
                                        <w:rFonts w:ascii="標楷體" w:eastAsia="標楷體" w:hAnsi="標楷體"/>
                                        <w:b/>
                                      </w:rPr>
                                    </w:pPr>
                                    <w:r w:rsidRPr="004F0EE0">
                                      <w:rPr>
                                        <w:rFonts w:ascii="標楷體" w:eastAsia="標楷體" w:hAnsi="標楷體" w:hint="eastAsia"/>
                                        <w:b/>
                                      </w:rPr>
                                      <w:t>綜合領域中小學</w:t>
                                    </w:r>
                                  </w:p>
                                  <w:p w:rsidR="00E85E0F" w:rsidRPr="004F0EE0" w:rsidRDefault="00E85E0F" w:rsidP="00A93165">
                                    <w:pPr>
                                      <w:spacing w:line="320" w:lineRule="exact"/>
                                      <w:jc w:val="center"/>
                                      <w:rPr>
                                        <w:rFonts w:ascii="標楷體" w:eastAsia="標楷體" w:hAnsi="標楷體"/>
                                        <w:b/>
                                      </w:rPr>
                                    </w:pPr>
                                    <w:r w:rsidRPr="004F0EE0">
                                      <w:rPr>
                                        <w:rFonts w:ascii="標楷體" w:eastAsia="標楷體" w:hAnsi="標楷體" w:hint="eastAsia"/>
                                        <w:b/>
                                      </w:rPr>
                                      <w:t>輔導團員</w:t>
                                    </w:r>
                                  </w:p>
                                </w:txbxContent>
                              </wps:txbx>
                              <wps:bodyPr rot="0" vert="horz" wrap="square" lIns="91440" tIns="45720" rIns="91440" bIns="45720" anchor="t" anchorCtr="0" upright="1">
                                <a:noAutofit/>
                              </wps:bodyPr>
                            </wps:wsp>
                            <wps:wsp>
                              <wps:cNvPr id="35" name="Line 367"/>
                              <wps:cNvCnPr/>
                              <wps:spPr bwMode="auto">
                                <a:xfrm flipH="1" flipV="1">
                                  <a:off x="8135" y="12888"/>
                                  <a:ext cx="126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Line 368"/>
                              <wps:cNvCnPr/>
                              <wps:spPr bwMode="auto">
                                <a:xfrm flipH="1">
                                  <a:off x="10122" y="10781"/>
                                  <a:ext cx="1" cy="10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7" name="Line 369"/>
                              <wps:cNvCnPr/>
                              <wps:spPr bwMode="auto">
                                <a:xfrm flipH="1">
                                  <a:off x="9576" y="10788"/>
                                  <a:ext cx="54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Text Box 370"/>
                              <wps:cNvSpPr txBox="1">
                                <a:spLocks noChangeArrowheads="1"/>
                              </wps:cNvSpPr>
                              <wps:spPr bwMode="auto">
                                <a:xfrm>
                                  <a:off x="7955" y="8576"/>
                                  <a:ext cx="16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E0F" w:rsidRPr="00F37B8C" w:rsidRDefault="00E85E0F" w:rsidP="00A93165">
                                    <w:pPr>
                                      <w:jc w:val="right"/>
                                      <w:rPr>
                                        <w:rFonts w:ascii="標楷體" w:eastAsia="標楷體" w:hAnsi="標楷體"/>
                                        <w:b/>
                                        <w:color w:val="993366"/>
                                      </w:rPr>
                                    </w:pPr>
                                    <w:r w:rsidRPr="00F37B8C">
                                      <w:rPr>
                                        <w:rFonts w:ascii="標楷體" w:eastAsia="標楷體" w:hAnsi="標楷體" w:hint="eastAsia"/>
                                        <w:b/>
                                        <w:color w:val="993366"/>
                                      </w:rPr>
                                      <w:t>教專評鑑派</w:t>
                                    </w:r>
                                  </w:p>
                                </w:txbxContent>
                              </wps:txbx>
                              <wps:bodyPr rot="0" vert="horz" wrap="square" lIns="91440" tIns="45720" rIns="91440" bIns="45720" anchor="t" anchorCtr="0" upright="1">
                                <a:noAutofit/>
                              </wps:bodyPr>
                            </wps:wsp>
                            <wps:wsp>
                              <wps:cNvPr id="39" name="Text Box 371"/>
                              <wps:cNvSpPr txBox="1">
                                <a:spLocks noChangeArrowheads="1"/>
                              </wps:cNvSpPr>
                              <wps:spPr bwMode="auto">
                                <a:xfrm>
                                  <a:off x="7962" y="12874"/>
                                  <a:ext cx="161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E0F" w:rsidRPr="00F37B8C" w:rsidRDefault="00E85E0F" w:rsidP="00A93165">
                                    <w:pPr>
                                      <w:jc w:val="center"/>
                                      <w:rPr>
                                        <w:rFonts w:ascii="標楷體" w:eastAsia="標楷體" w:hAnsi="標楷體"/>
                                        <w:b/>
                                        <w:color w:val="993366"/>
                                      </w:rPr>
                                    </w:pPr>
                                    <w:r w:rsidRPr="00F37B8C">
                                      <w:rPr>
                                        <w:rFonts w:ascii="標楷體" w:eastAsia="標楷體" w:hAnsi="標楷體" w:hint="eastAsia"/>
                                        <w:b/>
                                        <w:color w:val="993366"/>
                                      </w:rPr>
                                      <w:t>學習共同體</w:t>
                                    </w:r>
                                  </w:p>
                                </w:txbxContent>
                              </wps:txbx>
                              <wps:bodyPr rot="0" vert="horz" wrap="square" lIns="91440" tIns="45720" rIns="91440" bIns="45720" anchor="t" anchorCtr="0" upright="1">
                                <a:noAutofit/>
                              </wps:bodyPr>
                            </wps:wsp>
                            <wps:wsp>
                              <wps:cNvPr id="40" name="Text Box 372"/>
                              <wps:cNvSpPr txBox="1">
                                <a:spLocks noChangeArrowheads="1"/>
                              </wps:cNvSpPr>
                              <wps:spPr bwMode="auto">
                                <a:xfrm>
                                  <a:off x="7962" y="9101"/>
                                  <a:ext cx="16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E0F" w:rsidRPr="00F37B8C" w:rsidRDefault="00E85E0F" w:rsidP="00A93165">
                                    <w:pPr>
                                      <w:jc w:val="center"/>
                                      <w:rPr>
                                        <w:rFonts w:ascii="標楷體" w:eastAsia="標楷體" w:hAnsi="標楷體"/>
                                        <w:b/>
                                        <w:color w:val="993366"/>
                                      </w:rPr>
                                    </w:pPr>
                                    <w:r w:rsidRPr="00F37B8C">
                                      <w:rPr>
                                        <w:rFonts w:ascii="標楷體" w:eastAsia="標楷體" w:hAnsi="標楷體" w:hint="eastAsia"/>
                                        <w:b/>
                                        <w:color w:val="993366"/>
                                      </w:rPr>
                                      <w:t>教學觀摩派</w:t>
                                    </w:r>
                                  </w:p>
                                </w:txbxContent>
                              </wps:txbx>
                              <wps:bodyPr rot="0" vert="horz" wrap="square" lIns="91440" tIns="45720" rIns="91440" bIns="45720" anchor="t" anchorCtr="0" upright="1">
                                <a:noAutofit/>
                              </wps:bodyPr>
                            </wps:wsp>
                            <wps:wsp>
                              <wps:cNvPr id="41" name="Text Box 373"/>
                              <wps:cNvSpPr txBox="1">
                                <a:spLocks noChangeArrowheads="1"/>
                              </wps:cNvSpPr>
                              <wps:spPr bwMode="auto">
                                <a:xfrm>
                                  <a:off x="7955" y="12348"/>
                                  <a:ext cx="16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E0F" w:rsidRPr="00F37B8C" w:rsidRDefault="00E85E0F" w:rsidP="00A93165">
                                    <w:pPr>
                                      <w:jc w:val="center"/>
                                      <w:rPr>
                                        <w:rFonts w:ascii="標楷體" w:eastAsia="標楷體" w:hAnsi="標楷體"/>
                                        <w:b/>
                                        <w:color w:val="993366"/>
                                      </w:rPr>
                                    </w:pPr>
                                    <w:r w:rsidRPr="00F37B8C">
                                      <w:rPr>
                                        <w:rFonts w:ascii="標楷體" w:eastAsia="標楷體" w:hAnsi="標楷體" w:hint="eastAsia"/>
                                        <w:b/>
                                        <w:color w:val="993366"/>
                                      </w:rPr>
                                      <w:t>教專評鑑派</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623539" id="Group 374" o:spid="_x0000_s1026" style="position:absolute;margin-left:7.8pt;margin-top:-.05pt;width:396.8pt;height:241.9pt;z-index:251657728" coordorigin="2736,8576" coordsize="7936,48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">
                      <v:shapetype id="_x0000_t202" coordsize="21600,21600" o:spt="202" path="m,l,21600r21600,l21600,xe">
                        <v:stroke joinstyle="miter"/>
                        <v:path gradientshapeok="t" o:connecttype="rect"/>
                      </v:shapetype>
                      <v:shape id="Text Box 334" o:spid="_x0000_s1027" type="#_x0000_t202" style="position:absolute;left:2736;top:8808;width:1440;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KDhcQA&#10;AADaAAAADwAAAGRycy9kb3ducmV2LnhtbESPT2sCMRTE74V+h/AKvRQ3WxW1W6OI0GJvVkWvj83b&#10;P3Tzsibpun57UxB6HGbmN8x82ZtGdOR8bVnBa5KCIM6trrlUcNh/DGYgfEDW2FgmBVfysFw8Pswx&#10;0/bC39TtQikihH2GCqoQ2kxKn1dk0Ce2JY5eYZ3BEKUrpXZ4iXDTyGGaTqTBmuNChS2tK8p/dr9G&#10;wWy86U7+a7Q95pOieQsv0+7z7JR6fupX7yAC9eE/fG9vtIIR/F2JN0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ig4XEAAAA2gAAAA8AAAAAAAAAAAAAAAAAmAIAAGRycy9k&#10;b3ducmV2LnhtbFBLBQYAAAAABAAEAPUAAACJAwAAAAA=&#10;">
                        <v:textbox>
                          <w:txbxContent>
                            <w:p w:rsidR="00E85E0F" w:rsidRPr="00F37879" w:rsidRDefault="00E85E0F" w:rsidP="00A93165">
                              <w:pPr>
                                <w:spacing w:line="360" w:lineRule="exact"/>
                                <w:jc w:val="center"/>
                                <w:rPr>
                                  <w:rFonts w:ascii="標楷體" w:eastAsia="標楷體" w:hAnsi="標楷體"/>
                                </w:rPr>
                              </w:pPr>
                              <w:r w:rsidRPr="00F37879">
                                <w:rPr>
                                  <w:rFonts w:ascii="標楷體" w:eastAsia="標楷體" w:hAnsi="標楷體" w:hint="eastAsia"/>
                                </w:rPr>
                                <w:t>受訪學校觀課教師</w:t>
                              </w:r>
                            </w:p>
                            <w:p w:rsidR="00E85E0F" w:rsidRPr="00F37879" w:rsidRDefault="00E85E0F" w:rsidP="00A93165">
                              <w:pPr>
                                <w:spacing w:line="360" w:lineRule="exact"/>
                                <w:jc w:val="center"/>
                                <w:rPr>
                                  <w:rFonts w:ascii="標楷體" w:eastAsia="標楷體" w:hAnsi="標楷體"/>
                                </w:rPr>
                              </w:pPr>
                              <w:r w:rsidRPr="00F37879">
                                <w:rPr>
                                  <w:rFonts w:ascii="標楷體" w:eastAsia="標楷體" w:hAnsi="標楷體" w:hint="eastAsia"/>
                                </w:rPr>
                                <w:t>決定主題</w:t>
                              </w:r>
                            </w:p>
                          </w:txbxContent>
                        </v:textbox>
                      </v:shape>
                      <v:shape id="Text Box 335" o:spid="_x0000_s1028" type="#_x0000_t202" style="position:absolute;left:2737;top:10424;width:1440;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E85E0F" w:rsidRDefault="00E85E0F" w:rsidP="00A93165">
                              <w:pPr>
                                <w:spacing w:line="360" w:lineRule="exact"/>
                                <w:jc w:val="center"/>
                                <w:rPr>
                                  <w:rFonts w:ascii="標楷體" w:eastAsia="標楷體" w:hAnsi="標楷體"/>
                                </w:rPr>
                              </w:pPr>
                              <w:r>
                                <w:rPr>
                                  <w:rFonts w:ascii="標楷體" w:eastAsia="標楷體" w:hAnsi="標楷體" w:hint="eastAsia"/>
                                </w:rPr>
                                <w:t>指定</w:t>
                              </w:r>
                            </w:p>
                            <w:p w:rsidR="00E85E0F" w:rsidRDefault="00E85E0F" w:rsidP="00A93165">
                              <w:pPr>
                                <w:spacing w:line="360" w:lineRule="exact"/>
                                <w:jc w:val="center"/>
                                <w:rPr>
                                  <w:rFonts w:ascii="標楷體" w:eastAsia="標楷體" w:hAnsi="標楷體"/>
                                </w:rPr>
                              </w:pPr>
                              <w:r>
                                <w:rPr>
                                  <w:rFonts w:ascii="標楷體" w:eastAsia="標楷體" w:hAnsi="標楷體" w:hint="eastAsia"/>
                                </w:rPr>
                                <w:t>輔導團</w:t>
                              </w:r>
                            </w:p>
                            <w:p w:rsidR="00E85E0F" w:rsidRPr="00F37879" w:rsidRDefault="00E85E0F" w:rsidP="00A93165">
                              <w:pPr>
                                <w:spacing w:line="360" w:lineRule="exact"/>
                                <w:jc w:val="center"/>
                                <w:rPr>
                                  <w:rFonts w:ascii="標楷體" w:eastAsia="標楷體" w:hAnsi="標楷體"/>
                                </w:rPr>
                              </w:pPr>
                              <w:r w:rsidRPr="00F37879">
                                <w:rPr>
                                  <w:rFonts w:ascii="標楷體" w:eastAsia="標楷體" w:hAnsi="標楷體" w:hint="eastAsia"/>
                                </w:rPr>
                                <w:t>觀課教師</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336" o:spid="_x0000_s1029" type="#_x0000_t67" style="position:absolute;left:3276;top:10068;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KLQsAA&#10;AADaAAAADwAAAGRycy9kb3ducmV2LnhtbESPUWvCMBSF3wX/Q7jC3mxaoTKqUYYg+Obm9gMuzbUt&#10;a25iEmv898tgsMfDOec7nO0+mVFM5MNgWUFVlCCIW6sH7hR8fR6XryBCRNY4WiYFTwqw381nW2y0&#10;ffAHTZfYiQzh0KCCPkbXSBnangyGwjri7F2tNxiz9J3UHh8Zbka5Ksu1NDhwXujR0aGn9vtyNwpu&#10;03t1wmqdzindndfHuj5Ep9TLIr1tQERK8T/81z5pBTX8Xsk3QO5+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sKLQsAAAADaAAAADwAAAAAAAAAAAAAAAACYAgAAZHJzL2Rvd25y&#10;ZXYueG1sUEsFBgAAAAAEAAQA9QAAAIUDAAAAAA==&#10;">
                        <v:textbox style="layout-flow:vertical-ideographic"/>
                      </v:shape>
                      <v:shape id="AutoShape 337" o:spid="_x0000_s1030" type="#_x0000_t67" style="position:absolute;left:3277;top:11684;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AVNcAA&#10;AADaAAAADwAAAGRycy9kb3ducmV2LnhtbESPwWrDMBBE74X8g9hAb43sQExxo5hgCOTWNO0HLNbW&#10;NrFWiqQ46t9HhUKPw8y8YbZNMpOYyYfRsoJyVYAg7qweuVfw9Xl4eQURIrLGyTIp+KEAzW7xtMVa&#10;2zt/0HyOvcgQDjUqGGJ0tZShG8hgWFlHnL1v6w3GLH0vtcd7hptJrouikgZHzgsDOmoH6i7nm1Fw&#10;nU/lEcsqvad0c14fNps2OqWel2n/BiJSiv/hv/ZRK6jg90q+AXL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hAVNcAAAADaAAAADwAAAAAAAAAAAAAAAACYAgAAZHJzL2Rvd25y&#10;ZXYueG1sUEsFBgAAAAAEAAQA9QAAAIUDAAAAAA==&#10;">
                        <v:textbox style="layout-flow:vertical-ideographic"/>
                      </v:shape>
                      <v:shape id="Text Box 338" o:spid="_x0000_s1031" type="#_x0000_t202" style="position:absolute;left:2742;top:12041;width:144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mFhsQA&#10;AADaAAAADwAAAGRycy9kb3ducmV2LnhtbESPW2sCMRSE34X+h3AKvohmq+Jlu1FKoWLfrIq+HjZn&#10;L3Rzsk3Sdfvvm4LQx2FmvmGybW8a0ZHztWUFT5MEBHFudc2lgvPpbbwC4QOyxsYyKfghD9vNwyDD&#10;VNsbf1B3DKWIEPYpKqhCaFMpfV6RQT+xLXH0CusMhihdKbXDW4SbRk6TZCEN1hwXKmzptaL88/ht&#10;FKzm++7q32eHS74omnUYLbvdl1Nq+Ni/PIMI1If/8L291wq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ZhYbEAAAA2gAAAA8AAAAAAAAAAAAAAAAAmAIAAGRycy9k&#10;b3ducmV2LnhtbFBLBQYAAAAABAAEAPUAAACJAwAAAAA=&#10;">
                        <v:textbox>
                          <w:txbxContent>
                            <w:p w:rsidR="00E85E0F" w:rsidRDefault="00E85E0F" w:rsidP="00A93165">
                              <w:pPr>
                                <w:spacing w:line="300" w:lineRule="exact"/>
                                <w:jc w:val="center"/>
                                <w:rPr>
                                  <w:rFonts w:ascii="標楷體" w:eastAsia="標楷體" w:hAnsi="標楷體"/>
                                </w:rPr>
                              </w:pPr>
                              <w:r>
                                <w:rPr>
                                  <w:rFonts w:ascii="標楷體" w:eastAsia="標楷體" w:hAnsi="標楷體" w:hint="eastAsia"/>
                                </w:rPr>
                                <w:t>通知</w:t>
                              </w:r>
                            </w:p>
                            <w:p w:rsidR="00E85E0F" w:rsidRDefault="00E85E0F" w:rsidP="00A93165">
                              <w:pPr>
                                <w:spacing w:line="300" w:lineRule="exact"/>
                                <w:jc w:val="center"/>
                                <w:rPr>
                                  <w:rFonts w:ascii="標楷體" w:eastAsia="標楷體" w:hAnsi="標楷體"/>
                                </w:rPr>
                              </w:pPr>
                              <w:r>
                                <w:rPr>
                                  <w:rFonts w:ascii="標楷體" w:eastAsia="標楷體" w:hAnsi="標楷體" w:hint="eastAsia"/>
                                </w:rPr>
                                <w:t>輔導團</w:t>
                              </w:r>
                            </w:p>
                            <w:p w:rsidR="00E85E0F" w:rsidRPr="00F37879" w:rsidRDefault="00E85E0F" w:rsidP="00A93165">
                              <w:pPr>
                                <w:spacing w:line="300" w:lineRule="exact"/>
                                <w:jc w:val="center"/>
                                <w:rPr>
                                  <w:rFonts w:ascii="標楷體" w:eastAsia="標楷體" w:hAnsi="標楷體"/>
                                </w:rPr>
                              </w:pPr>
                              <w:r w:rsidRPr="00F37879">
                                <w:rPr>
                                  <w:rFonts w:ascii="標楷體" w:eastAsia="標楷體" w:hAnsi="標楷體" w:hint="eastAsia"/>
                                </w:rPr>
                                <w:t>觀課教師</w:t>
                              </w:r>
                            </w:p>
                          </w:txbxContent>
                        </v:textbox>
                      </v:shape>
                      <v:shape id="Text Box 339" o:spid="_x0000_s1032" type="#_x0000_t202" style="position:absolute;left:4716;top:10428;width:845;height:1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A2Wb8A&#10;AADaAAAADwAAAGRycy9kb3ducmV2LnhtbERPzYrCMBC+L/gOYQRva+qCrlSjqLBY3MNi9QHGZmyL&#10;yaQ2Uevbbw6Cx4/vf77srBF3an3tWMFomIAgLpyuuVRwPPx8TkH4gKzROCYFT/KwXPQ+5phq9+A9&#10;3fNQihjCPkUFVQhNKqUvKrLoh64hjtzZtRZDhG0pdYuPGG6N/EqSibRYc2yosKFNRcUlv1kF2e+3&#10;Gdvsz5zy0fpajMNum2RXpQb9bjUDEagLb/HLnWkFcWu8Em+AXPw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oDZZvwAAANoAAAAPAAAAAAAAAAAAAAAAAJgCAABkcnMvZG93bnJl&#10;di54bWxQSwUGAAAAAAQABAD1AAAAhAMAAAAA&#10;" strokeweight="3pt">
                        <v:stroke linestyle="thinThin"/>
                        <v:textbox>
                          <w:txbxContent>
                            <w:p w:rsidR="00E85E0F" w:rsidRPr="004B2D9A" w:rsidRDefault="00E85E0F" w:rsidP="00A93165">
                              <w:pPr>
                                <w:jc w:val="center"/>
                                <w:rPr>
                                  <w:rFonts w:ascii="標楷體" w:eastAsia="標楷體" w:hAnsi="標楷體"/>
                                  <w:b/>
                                  <w:color w:val="0000FF"/>
                                </w:rPr>
                              </w:pPr>
                              <w:r w:rsidRPr="004B2D9A">
                                <w:rPr>
                                  <w:rFonts w:ascii="標楷體" w:eastAsia="標楷體" w:hAnsi="標楷體" w:hint="eastAsia"/>
                                  <w:b/>
                                  <w:color w:val="0000FF"/>
                                </w:rPr>
                                <w:t>跨校</w:t>
                              </w:r>
                            </w:p>
                            <w:p w:rsidR="00E85E0F" w:rsidRPr="004B2D9A" w:rsidRDefault="00E85E0F" w:rsidP="00A93165">
                              <w:pPr>
                                <w:jc w:val="center"/>
                                <w:rPr>
                                  <w:rFonts w:ascii="標楷體" w:eastAsia="標楷體" w:hAnsi="標楷體"/>
                                  <w:b/>
                                  <w:color w:val="0000FF"/>
                                </w:rPr>
                              </w:pPr>
                              <w:r w:rsidRPr="004B2D9A">
                                <w:rPr>
                                  <w:rFonts w:ascii="標楷體" w:eastAsia="標楷體" w:hAnsi="標楷體" w:hint="eastAsia"/>
                                  <w:b/>
                                  <w:color w:val="0000FF"/>
                                </w:rPr>
                                <w:t>協同備課</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340" o:spid="_x0000_s1033" type="#_x0000_t13" style="position:absolute;left:4176;top:9348;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7CEMIA&#10;AADaAAAADwAAAGRycy9kb3ducmV2LnhtbESPT2vCQBTE7wW/w/KE3poXPUgbXUUUwVv900OPz+wz&#10;CWbfxuxqop++Wyj0OMzMb5jZore1unPrKycaRkkKiiV3ppJCw9dx8/YOygcSQ7UT1vBgD4v54GVG&#10;mXGd7Pl+CIWKEPEZaShDaDJEn5dsySeuYYne2bWWQpRtgaalLsJtjeM0naClSuJCSQ2vSs4vh5vV&#10;cKrXk+9dc92iwW7HzxSP/f5T69dhv5yCCtyH//Bfe2s0fMDvlXgDc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7sIQwgAAANoAAAAPAAAAAAAAAAAAAAAAAJgCAABkcnMvZG93&#10;bnJldi54bWxQSwUGAAAAAAQABAD1AAAAhwMAAAAA&#10;"/>
                      <v:shape id="Text Box 341" o:spid="_x0000_s1034" type="#_x0000_t202" style="position:absolute;left:4716;top:8808;width:788;height:11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eM1sYA&#10;AADbAAAADwAAAGRycy9kb3ducmV2LnhtbESPT2/CMAzF75P4DpGRdpkgZZuAFQJCSJvYjT/TdrUa&#10;01Y0Tkmy0n37+TBpN1vv+b2fl+veNaqjEGvPBibjDBRx4W3NpYGP0+toDiomZIuNZzLwQxHWq8Hd&#10;EnPrb3yg7phKJSEcczRQpdTmWseiIodx7Fti0c4+OEyyhlLbgDcJd41+zLKpdlizNFTY0rai4nL8&#10;dgbmz7vuK74/7T+L6bl5SQ+z7u0ajLkf9psFqER9+jf/Xe+s4Au9/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neM1sYAAADbAAAADwAAAAAAAAAAAAAAAACYAgAAZHJz&#10;L2Rvd25yZXYueG1sUEsFBgAAAAAEAAQA9QAAAIsDAAAAAA==&#10;">
                        <v:textbox>
                          <w:txbxContent>
                            <w:p w:rsidR="00E85E0F" w:rsidRPr="00F37879" w:rsidRDefault="00E85E0F" w:rsidP="00A93165">
                              <w:pPr>
                                <w:spacing w:line="320" w:lineRule="exact"/>
                                <w:jc w:val="center"/>
                                <w:rPr>
                                  <w:rFonts w:ascii="標楷體" w:eastAsia="標楷體" w:hAnsi="標楷體"/>
                                </w:rPr>
                              </w:pPr>
                              <w:r>
                                <w:rPr>
                                  <w:rFonts w:ascii="標楷體" w:eastAsia="標楷體" w:hAnsi="標楷體" w:hint="eastAsia"/>
                                </w:rPr>
                                <w:t>領域教師</w:t>
                              </w:r>
                              <w:r w:rsidRPr="00F37879">
                                <w:rPr>
                                  <w:rFonts w:ascii="標楷體" w:eastAsia="標楷體" w:hAnsi="標楷體" w:hint="eastAsia"/>
                                </w:rPr>
                                <w:t>備課</w:t>
                              </w:r>
                            </w:p>
                          </w:txbxContent>
                        </v:textbox>
                      </v:shape>
                      <v:shape id="AutoShape 342" o:spid="_x0000_s1035" type="#_x0000_t13" style="position:absolute;left:4176;top:12228;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hQIb8A&#10;AADbAAAADwAAAGRycy9kb3ducmV2LnhtbERPS4vCMBC+C/sfwix406keRKpRFmXBm8+Dx9lmti3b&#10;TLpNtNVfbwTB23x8z5kvO1upKze+dKJhNExAsWTOlJJrOB2/B1NQPpAYqpywhht7WC4+enNKjWtl&#10;z9dDyFUMEZ+ShiKEOkX0WcGW/NDVLJH7dY2lEGGTo2mojeG2wnGSTNBSKbGhoJpXBWd/h4vV8FOt&#10;J+dd/b9Bg+2O7wkeu/1W6/5n9zUDFbgLb/HLvTFx/giev8QDcPE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A2FAhvwAAANsAAAAPAAAAAAAAAAAAAAAAAJgCAABkcnMvZG93bnJl&#10;di54bWxQSwUGAAAAAAQABAD1AAAAhAMAAAAA&#10;"/>
                      <v:shape id="Text Box 343" o:spid="_x0000_s1036" type="#_x0000_t202" style="position:absolute;left:4716;top:12048;width:788;height:11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3OsIA&#10;AADbAAAADwAAAGRycy9kb3ducmV2LnhtbERPTWsCMRC9F/wPYYReimbVYnU1SikoelMr7XXYjLuL&#10;m8k2iev6741Q8DaP9znzZWsq0ZDzpWUFg34CgjizuuRcwfF71ZuA8AFZY2WZFNzIw3LReZljqu2V&#10;99QcQi5iCPsUFRQh1KmUPivIoO/bmjhyJ+sMhghdLrXDaww3lRwmyVgaLDk2FFjTV0HZ+XAxCibv&#10;m+bXb0e7n2x8qqbh7aNZ/zmlXrvt5wxEoDY8xf/ujY7zh/D4JR4gF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6bc6wgAAANsAAAAPAAAAAAAAAAAAAAAAAJgCAABkcnMvZG93&#10;bnJldi54bWxQSwUGAAAAAAQABAD1AAAAhwMAAAAA&#10;">
                        <v:textbox>
                          <w:txbxContent>
                            <w:p w:rsidR="00E85E0F" w:rsidRPr="00F37879" w:rsidRDefault="00E85E0F" w:rsidP="00A93165">
                              <w:pPr>
                                <w:spacing w:line="320" w:lineRule="exact"/>
                                <w:jc w:val="center"/>
                                <w:rPr>
                                  <w:rFonts w:ascii="標楷體" w:eastAsia="標楷體" w:hAnsi="標楷體"/>
                                </w:rPr>
                              </w:pPr>
                              <w:r>
                                <w:rPr>
                                  <w:rFonts w:ascii="標楷體" w:eastAsia="標楷體" w:hAnsi="標楷體" w:hint="eastAsia"/>
                                </w:rPr>
                                <w:t>輔導團員</w:t>
                              </w:r>
                              <w:r w:rsidRPr="00F37879">
                                <w:rPr>
                                  <w:rFonts w:ascii="標楷體" w:eastAsia="標楷體" w:hAnsi="標楷體" w:hint="eastAsia"/>
                                </w:rPr>
                                <w:t>備課</w:t>
                              </w:r>
                            </w:p>
                          </w:txbxContent>
                        </v:textbox>
                      </v:shape>
                      <v:shape id="Freeform 344" o:spid="_x0000_s1037" style="position:absolute;left:5077;top:9977;width:5;height:451;visibility:visible;mso-wrap-style:square;v-text-anchor:top" coordsize="5,4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iH+cAA&#10;AADbAAAADwAAAGRycy9kb3ducmV2LnhtbERP24rCMBB9X/Afwgi+rWkVRKqpiCiI+yBWP2Bophdt&#10;JqWJtv69WVjYtzmc66w3g2nEizpXW1YQTyMQxLnVNZcKbtfD9xKE88gaG8uk4E0ONunoa42Jtj1f&#10;6JX5UoQQdgkqqLxvEyldXpFBN7UtceAK2xn0AXal1B32Idw0chZFC2mw5tBQYUu7ivJH9jQKiv2s&#10;z37kmeL20cfNcX+6b68npSbjYbsC4Wnw/+I/91GH+XP4/SUcINM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iH+cAAAADbAAAADwAAAAAAAAAAAAAAAACYAgAAZHJzL2Rvd25y&#10;ZXYueG1sUEsFBgAAAAAEAAQA9QAAAIUDAAAAAA==&#10;" path="m5,l,451e" filled="f">
                        <v:stroke endarrow="block"/>
                        <v:path arrowok="t" o:connecttype="custom" o:connectlocs="5,0;0,451" o:connectangles="0,0"/>
                      </v:shape>
                      <v:line id="Line 345" o:spid="_x0000_s1038" style="position:absolute;flip:y;visibility:visible;mso-wrap-style:square" from="5076,11688" to="5076,12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SOccQAAADbAAAADwAAAGRycy9kb3ducmV2LnhtbESPQWvCQBCF70L/wzIFL6FurFLa1FVq&#10;VSiIh0YPPQ7ZaRKanQ3ZUeO/dwuCtxne+968mS1616gTdaH2bGA8SkERF97WXBo47DdPr6CCIFts&#10;PJOBCwVYzB8GM8ysP/M3nXIpVQzhkKGBSqTNtA5FRQ7DyLfEUfv1nUOJa1dq2+E5hrtGP6fpi3ZY&#10;c7xQYUufFRV/+dHFGpsdryaTZOl0krzR+ke2qRZjho/9xzsooV7u5hv9ZSM3hf9f4gB6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JI5xxAAAANsAAAAPAAAAAAAAAAAA&#10;AAAAAKECAABkcnMvZG93bnJldi54bWxQSwUGAAAAAAQABAD5AAAAkgMAAAAA&#10;">
                        <v:stroke endarrow="block"/>
                      </v:line>
                      <v:shape id="Text Box 346" o:spid="_x0000_s1039" type="#_x0000_t202" style="position:absolute;left:6337;top:8804;width:1799;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vnsMA&#10;AADbAAAADwAAAGRycy9kb3ducmV2LnhtbERPS2vCQBC+F/oflin0InWjqC3RTZBCS4/1gehtmh2z&#10;wexsmt1o/PduQehtPr7nLPLe1uJMra8cKxgNExDEhdMVlwq2m4+XNxA+IGusHZOCK3nIs8eHBaba&#10;XXhF53UoRQxhn6ICE0KTSukLQxb90DXEkTu61mKIsC2lbvESw20tx0kykxYrjg0GG3o3VJzWnVXw&#10;U3Wf+8n2Fwd4pGn3bcar18NOqeenfjkHEagP/+K7+0vH+VP4+yUeIL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LvnsMAAADbAAAADwAAAAAAAAAAAAAAAACYAgAAZHJzL2Rv&#10;d25yZXYueG1sUEsFBgAAAAAEAAQA9QAAAIgDAAAAAA==&#10;" strokecolor="#030" strokeweight="3pt">
                        <v:textbox>
                          <w:txbxContent>
                            <w:p w:rsidR="00E85E0F" w:rsidRPr="00F37B8C" w:rsidRDefault="00E85E0F" w:rsidP="00A93165">
                              <w:pPr>
                                <w:spacing w:line="360" w:lineRule="exact"/>
                                <w:jc w:val="center"/>
                                <w:rPr>
                                  <w:rFonts w:ascii="標楷體" w:eastAsia="標楷體" w:hAnsi="標楷體"/>
                                  <w:b/>
                                  <w:color w:val="0000FF"/>
                                </w:rPr>
                              </w:pPr>
                              <w:r w:rsidRPr="00F37B8C">
                                <w:rPr>
                                  <w:rFonts w:ascii="標楷體" w:eastAsia="標楷體" w:hAnsi="標楷體" w:hint="eastAsia"/>
                                  <w:b/>
                                  <w:color w:val="0000FF"/>
                                </w:rPr>
                                <w:t>第一節觀課</w:t>
                              </w:r>
                            </w:p>
                            <w:p w:rsidR="00E85E0F" w:rsidRPr="00D15650" w:rsidRDefault="00E85E0F" w:rsidP="00A93165">
                              <w:pPr>
                                <w:spacing w:line="360" w:lineRule="exact"/>
                                <w:jc w:val="center"/>
                                <w:rPr>
                                  <w:rFonts w:ascii="標楷體" w:eastAsia="標楷體" w:hAnsi="標楷體"/>
                                  <w:b/>
                                  <w:color w:val="FF0000"/>
                                </w:rPr>
                              </w:pPr>
                              <w:r w:rsidRPr="00D15650">
                                <w:rPr>
                                  <w:rFonts w:ascii="標楷體" w:eastAsia="標楷體" w:hAnsi="標楷體" w:hint="eastAsia"/>
                                  <w:b/>
                                  <w:color w:val="FF0000"/>
                                </w:rPr>
                                <w:t>受訪學校</w:t>
                              </w:r>
                            </w:p>
                            <w:p w:rsidR="00E85E0F" w:rsidRPr="00D15650" w:rsidRDefault="00E85E0F" w:rsidP="00A93165">
                              <w:pPr>
                                <w:spacing w:line="360" w:lineRule="exact"/>
                                <w:jc w:val="center"/>
                                <w:rPr>
                                  <w:rFonts w:ascii="標楷體" w:eastAsia="標楷體" w:hAnsi="標楷體"/>
                                  <w:b/>
                                  <w:color w:val="FF0000"/>
                                </w:rPr>
                              </w:pPr>
                              <w:r w:rsidRPr="00D15650">
                                <w:rPr>
                                  <w:rFonts w:ascii="標楷體" w:eastAsia="標楷體" w:hAnsi="標楷體" w:hint="eastAsia"/>
                                  <w:b/>
                                  <w:color w:val="FF0000"/>
                                </w:rPr>
                                <w:t>教師授課</w:t>
                              </w:r>
                            </w:p>
                          </w:txbxContent>
                        </v:textbox>
                      </v:shape>
                      <v:shape id="Text Box 347" o:spid="_x0000_s1040" type="#_x0000_t202" style="position:absolute;left:6337;top:11864;width:1799;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8Bx6cIA&#10;AADbAAAADwAAAGRycy9kb3ducmV2LnhtbERPS2sCMRC+C/6HMEIvUrNKtWU1iggtPfpC9DbdjJvF&#10;zWTdZHX7741Q6G0+vufMFq0txY1qXzhWMBwkIIgzpwvOFex3n68fIHxA1lg6JgW/5GEx73ZmmGp3&#10;5w3dtiEXMYR9igpMCFUqpc8MWfQDVxFH7uxqiyHCOpe6xnsMt6UcJclEWiw4NhisaGUou2wbq+Cn&#10;aL6Ob/sr9vFM42ZtRpv300Gpl167nIII1IZ/8Z/7W8f5E3j+Eg+Q8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wHHpwgAAANsAAAAPAAAAAAAAAAAAAAAAAJgCAABkcnMvZG93&#10;bnJldi54bWxQSwUGAAAAAAQABAD1AAAAhwMAAAAA&#10;" strokecolor="#030" strokeweight="3pt">
                        <v:textbox>
                          <w:txbxContent>
                            <w:p w:rsidR="00E85E0F" w:rsidRPr="00F37B8C" w:rsidRDefault="00E85E0F" w:rsidP="00A93165">
                              <w:pPr>
                                <w:spacing w:line="360" w:lineRule="exact"/>
                                <w:jc w:val="center"/>
                                <w:rPr>
                                  <w:rFonts w:ascii="標楷體" w:eastAsia="標楷體" w:hAnsi="標楷體"/>
                                  <w:b/>
                                  <w:color w:val="0000FF"/>
                                </w:rPr>
                              </w:pPr>
                              <w:r w:rsidRPr="00F37B8C">
                                <w:rPr>
                                  <w:rFonts w:ascii="標楷體" w:eastAsia="標楷體" w:hAnsi="標楷體" w:hint="eastAsia"/>
                                  <w:b/>
                                  <w:color w:val="0000FF"/>
                                </w:rPr>
                                <w:t>第二節觀課</w:t>
                              </w:r>
                            </w:p>
                            <w:p w:rsidR="00E85E0F" w:rsidRPr="00D15650" w:rsidRDefault="00E85E0F" w:rsidP="00A93165">
                              <w:pPr>
                                <w:spacing w:line="360" w:lineRule="exact"/>
                                <w:jc w:val="center"/>
                                <w:rPr>
                                  <w:rFonts w:ascii="標楷體" w:eastAsia="標楷體" w:hAnsi="標楷體"/>
                                  <w:b/>
                                  <w:color w:val="FF0000"/>
                                </w:rPr>
                              </w:pPr>
                              <w:r w:rsidRPr="00D15650">
                                <w:rPr>
                                  <w:rFonts w:ascii="標楷體" w:eastAsia="標楷體" w:hAnsi="標楷體" w:hint="eastAsia"/>
                                  <w:b/>
                                  <w:color w:val="FF0000"/>
                                </w:rPr>
                                <w:t>輔導團</w:t>
                              </w:r>
                            </w:p>
                            <w:p w:rsidR="00E85E0F" w:rsidRPr="00D15650" w:rsidRDefault="00E85E0F" w:rsidP="00A93165">
                              <w:pPr>
                                <w:spacing w:line="360" w:lineRule="exact"/>
                                <w:jc w:val="center"/>
                                <w:rPr>
                                  <w:rFonts w:ascii="標楷體" w:eastAsia="標楷體" w:hAnsi="標楷體"/>
                                  <w:b/>
                                  <w:color w:val="FF0000"/>
                                </w:rPr>
                              </w:pPr>
                              <w:r w:rsidRPr="00D15650">
                                <w:rPr>
                                  <w:rFonts w:ascii="標楷體" w:eastAsia="標楷體" w:hAnsi="標楷體" w:hint="eastAsia"/>
                                  <w:b/>
                                  <w:color w:val="FF0000"/>
                                </w:rPr>
                                <w:t>教師授課</w:t>
                              </w:r>
                            </w:p>
                          </w:txbxContent>
                        </v:textbox>
                      </v:shape>
                      <v:shape id="AutoShape 348" o:spid="_x0000_s1041" type="#_x0000_t67" style="position:absolute;left:6934;top:10075;width:1201;height:18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kh+MAA&#10;AADbAAAADwAAAGRycy9kb3ducmV2LnhtbERPzYrCMBC+L/gOYYS9ranCrlKNIgVhPViouw8wNmNb&#10;bCYlydb27c2C4G0+vt/Z7AbTip6cbywrmM8SEMSl1Q1XCn5/Dh8rED4ga2wtk4KRPOy2k7cNptre&#10;uaD+HCoRQ9inqKAOoUul9GVNBv3MdsSRu1pnMEToKqkd3mO4aeUiSb6kwYZjQ40dZTWVt/OfUdCt&#10;svyYH2+nYvwcikuBF790Tqn36bBfgwg0hJf46f7Wcf4S/n+JB8jt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tkh+MAAAADbAAAADwAAAAAAAAAAAAAAAACYAgAAZHJzL2Rvd25y&#10;ZXYueG1sUEsFBgAAAAAEAAQA9QAAAIUDAAAAAA==&#10;" adj="14386" strokecolor="red">
                        <v:textbox style="layout-flow:vertical-ideographic">
                          <w:txbxContent>
                            <w:p w:rsidR="00E85E0F" w:rsidRPr="00F37B8C" w:rsidRDefault="00E85E0F" w:rsidP="00A93165">
                              <w:pPr>
                                <w:spacing w:line="320" w:lineRule="exact"/>
                                <w:jc w:val="center"/>
                                <w:rPr>
                                  <w:rFonts w:ascii="標楷體" w:eastAsia="標楷體" w:hAnsi="標楷體"/>
                                  <w:b/>
                                  <w:color w:val="FF0000"/>
                                  <w:sz w:val="28"/>
                                  <w:szCs w:val="28"/>
                                </w:rPr>
                              </w:pPr>
                              <w:r>
                                <w:rPr>
                                  <w:rFonts w:ascii="標楷體" w:eastAsia="標楷體" w:hAnsi="標楷體" w:hint="eastAsia"/>
                                  <w:b/>
                                  <w:color w:val="FF0000"/>
                                  <w:sz w:val="28"/>
                                  <w:szCs w:val="28"/>
                                </w:rPr>
                                <w:t>銜接教材</w:t>
                              </w:r>
                            </w:p>
                          </w:txbxContent>
                        </v:textbox>
                      </v:shape>
                      <v:line id="Line 349" o:spid="_x0000_s1042" style="position:absolute;visibility:visible;mso-wrap-style:square" from="5616,10968" to="5796,109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D4Pc8IAAADbAAAADwAAAGRycy9kb3ducmV2LnhtbESPQWsCMRCF7wX/QxjBm2atILI1SisI&#10;Hry4LdLjkIy7i5vJkqS69td3DkJvM7w3732z3g6+UzeKqQ1sYD4rQBHb4FquDXx97qcrUCkjO+wC&#10;k4EHJdhuRi9rLF2484luVa6VhHAq0UCTc19qnWxDHtMs9MSiXUL0mGWNtXYR7xLuO/1aFEvtsWVp&#10;aLCnXUP2Wv14A9XBXsLvIl7P3x9Ha/cYT9hGYybj4f0NVKYh/5uf1wcn+AIrv8gAevM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D4Pc8IAAADbAAAADwAAAAAAAAAAAAAA&#10;AAChAgAAZHJzL2Rvd25yZXYueG1sUEsFBgAAAAAEAAQA+QAAAJADAAAAAA==&#10;" strokeweight="3pt"/>
                      <v:line id="Line 350" o:spid="_x0000_s1043" style="position:absolute;visibility:visible;mso-wrap-style:square" from="5796,9348" to="5796,109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U31sEAAADbAAAADwAAAGRycy9kb3ducmV2LnhtbERPTWvCQBC9F/wPywje6sYipabZSBGE&#10;HPRgKnodstNsaHY2Zre6/nu3UOhtHu9zinW0vbjS6DvHChbzDARx43THrYLj5/b5DYQPyBp7x6Tg&#10;Th7W5eSpwFy7Gx/oWodWpBD2OSowIQy5lL4xZNHP3UCcuC83WgwJjq3UI95SuO3lS5a9SosdpwaD&#10;A20MNd/1j1Ww3FdGn+PO7w5ZdaLustxcaqfUbBo/3kEEiuFf/OeudJq/gt9f0gGyf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hTfWwQAAANsAAAAPAAAAAAAAAAAAAAAA&#10;AKECAABkcnMvZG93bnJldi54bWxQSwUGAAAAAAQABAD5AAAAjwMAAAAA&#10;" strokeweight="2.25pt"/>
                      <v:line id="Line 351" o:spid="_x0000_s1044" style="position:absolute;visibility:visible;mso-wrap-style:square" from="5796,9348" to="6336,93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yde8IAAADbAAAADwAAAGRycy9kb3ducmV2LnhtbERPy2rCQBTdF/yH4QrdiE6iRSQ6SqkI&#10;KtT6wvUlc02CmTshM9XEr3cWhS4P5z1bNKYUd6pdYVlBPIhAEKdWF5wpOJ9W/QkI55E1lpZJQUsO&#10;FvPO2wwTbR98oPvRZyKEsEtQQe59lUjp0pwMuoGtiAN3tbVBH2CdSV3jI4SbUg6jaCwNFhwacqzo&#10;K6f0dvw1Crb0XI43vZ9v/PDx/tKOenFb7JR67zafUxCeGv8v/nOvtYJhWB++hB8g5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byde8IAAADbAAAADwAAAAAAAAAAAAAA&#10;AAChAgAAZHJzL2Rvd25yZXYueG1sUEsFBgAAAAAEAAQA+QAAAJADAAAAAA==&#10;" strokeweight="2.25pt">
                        <v:stroke endarrow="block"/>
                      </v:line>
                      <v:line id="Line 352" o:spid="_x0000_s1045" style="position:absolute;visibility:visible;mso-wrap-style:square" from="5616,11148" to="5796,11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2hsU8EAAADbAAAADwAAAGRycy9kb3ducmV2LnhtbESPQYvCMBSE7wv+h/AEb2uqgizVKCoI&#10;HrxYRTw+kmdbbF5KktWuv94Iwh6HmfmGmS8724g7+VA7VjAaZiCItTM1lwpOx+33D4gQkQ02jknB&#10;HwVYLnpfc8yNe/CB7kUsRYJwyFFBFWObSxl0RRbD0LXEybs6bzEm6UtpPD4S3DZynGVTabHmtFBh&#10;S5uK9K34tQqKnb6658Tfzpf1Xust+gPWXqlBv1vNQETq4n/4094ZBeMRvL+kHyAX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baGxTwQAAANsAAAAPAAAAAAAAAAAAAAAA&#10;AKECAABkcnMvZG93bnJldi54bWxQSwUGAAAAAAQABAD5AAAAjwMAAAAA&#10;" strokeweight="3pt"/>
                      <v:line id="Line 353" o:spid="_x0000_s1046" style="position:absolute;visibility:visible;mso-wrap-style:square" from="5796,11148" to="5796,12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1vGsEAAADbAAAADwAAAGRycy9kb3ducmV2LnhtbESPQYvCMBSE7wv+h/AEb2tqEVmqUUQQ&#10;enAPVtHro3k2xealNlmt/94Iwh6HmfmGWax624g7db52rGAyTkAQl07XXCk4HrbfPyB8QNbYOCYF&#10;T/KwWg6+Fphp9+A93YtQiQhhn6ECE0KbSelLQxb92LXE0bu4zmKIsquk7vAR4baRaZLMpMWa44LB&#10;ljaGymvxZxVMf3Ojz/3O7/ZJfqL6Nt3cCqfUaNiv5yAC9eE//GnnWkGawvtL/AFy+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TW8awQAAANsAAAAPAAAAAAAAAAAAAAAA&#10;AKECAABkcnMvZG93bnJldi54bWxQSwUGAAAAAAQABAD5AAAAjwMAAAAA&#10;" strokeweight="2.25pt"/>
                      <v:line id="Line 354" o:spid="_x0000_s1047" style="position:absolute;visibility:visible;mso-wrap-style:square" from="5796,12408" to="6336,12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4DDMUAAADbAAAADwAAAGRycy9kb3ducmV2LnhtbESPQWvCQBSE70L/w/IKvYhuoiKSugmi&#10;CFrQtrb0/Mi+JqHZtyG71aS/3hWEHoeZ+YZZZp2pxZlaV1lWEI8jEMS51RUXCj4/tqMFCOeRNdaW&#10;SUFPDrL0YbDERNsLv9P55AsRIOwSVFB63yRSurwkg25sG+LgfdvWoA+yLaRu8RLgppaTKJpLgxWH&#10;hRIbWpeU/5x+jYIX+tvM98PXA858/PbVT4dxXx2VenrsVs8gPHX+P3xv77SCyRRuX8IPkOk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W4DDMUAAADbAAAADwAAAAAAAAAA&#10;AAAAAAChAgAAZHJzL2Rvd25yZXYueG1sUEsFBgAAAAAEAAQA+QAAAJMDAAAAAA==&#10;" strokeweight="2.25pt">
                        <v:stroke endarrow="block"/>
                      </v:line>
                      <v:line id="Line 355" o:spid="_x0000_s1048" style="position:absolute;visibility:visible;mso-wrap-style:square" from="8142,9821" to="9042,98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hS9cEAAADbAAAADwAAAGRycy9kb3ducmV2LnhtbESPQYvCMBSE7wv+h/AEb2uqFFmqUUQQ&#10;enAPVtHro3k2xealNlmt/94Iwh6HmfmGWax624g7db52rGAyTkAQl07XXCk4HrbfPyB8QNbYOCYF&#10;T/KwWg6+Fphp9+A93YtQiQhhn6ECE0KbSelLQxb92LXE0bu4zmKIsquk7vAR4baR0ySZSYs1xwWD&#10;LW0MldfizypIf3Ojz/3O7/ZJfqL6lm5uhVNqNOzXcxCB+vAf/rRzrWCawvtL/AFy+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6FL1wQAAANsAAAAPAAAAAAAAAAAAAAAA&#10;AKECAABkcnMvZG93bnJldi54bWxQSwUGAAAAAAQABAD5AAAAjwMAAAAA&#10;" strokeweight="2.25pt"/>
                      <v:shape id="Text Box 356" o:spid="_x0000_s1049" type="#_x0000_t202" style="position:absolute;left:8677;top:10244;width:899;height:1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R2mcMA&#10;AADbAAAADwAAAGRycy9kb3ducmV2LnhtbESPQWvCQBSE74L/YXmF3nSj0FJSV2kthYCnWg/x9sg+&#10;k5Ds25B9Ndt/7wqFHoeZ+YbZ7KLr1ZXG0Ho2sFpmoIgrb1uuDZy+PxcvoIIgW+w9k4FfCrDbzmcb&#10;zK2f+IuuR6lVgnDI0UAjMuRah6ohh2HpB+LkXfzoUJIca21HnBLc9XqdZc/aYctpocGB9g1V3fHH&#10;GShiNRWy6sqIUnTn8uPwfjkfjHl8iG+voISi/If/2oU1sH6C+5f0A/T2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TR2mcMAAADbAAAADwAAAAAAAAAAAAAAAACYAgAAZHJzL2Rv&#10;d25yZXYueG1sUEsFBgAAAAAEAAQA9QAAAIgDAAAAAA==&#10;" strokecolor="navy" strokeweight="3pt">
                        <v:stroke linestyle="thinThin"/>
                        <v:textbox>
                          <w:txbxContent>
                            <w:p w:rsidR="00E85E0F" w:rsidRPr="004B2D9A" w:rsidRDefault="00E85E0F" w:rsidP="00A93165">
                              <w:pPr>
                                <w:jc w:val="center"/>
                                <w:rPr>
                                  <w:rFonts w:ascii="標楷體" w:eastAsia="標楷體" w:hAnsi="標楷體"/>
                                  <w:b/>
                                  <w:color w:val="0000FF"/>
                                </w:rPr>
                              </w:pPr>
                              <w:r w:rsidRPr="004B2D9A">
                                <w:rPr>
                                  <w:rFonts w:ascii="標楷體" w:eastAsia="標楷體" w:hAnsi="標楷體" w:hint="eastAsia"/>
                                  <w:b/>
                                  <w:color w:val="0000FF"/>
                                </w:rPr>
                                <w:t>跨校</w:t>
                              </w:r>
                            </w:p>
                            <w:p w:rsidR="00E85E0F" w:rsidRPr="004B2D9A" w:rsidRDefault="00E85E0F" w:rsidP="00A93165">
                              <w:pPr>
                                <w:jc w:val="center"/>
                                <w:rPr>
                                  <w:rFonts w:ascii="標楷體" w:eastAsia="標楷體" w:hAnsi="標楷體"/>
                                  <w:b/>
                                  <w:color w:val="0000FF"/>
                                </w:rPr>
                              </w:pPr>
                              <w:r w:rsidRPr="004B2D9A">
                                <w:rPr>
                                  <w:rFonts w:ascii="標楷體" w:eastAsia="標楷體" w:hAnsi="標楷體" w:hint="eastAsia"/>
                                  <w:b/>
                                  <w:color w:val="0000FF"/>
                                </w:rPr>
                                <w:t>協同</w:t>
                              </w:r>
                            </w:p>
                            <w:p w:rsidR="00E85E0F" w:rsidRPr="004B2D9A" w:rsidRDefault="00E85E0F" w:rsidP="00A93165">
                              <w:pPr>
                                <w:jc w:val="center"/>
                                <w:rPr>
                                  <w:rFonts w:ascii="標楷體" w:eastAsia="標楷體" w:hAnsi="標楷體"/>
                                  <w:b/>
                                  <w:color w:val="0000FF"/>
                                </w:rPr>
                              </w:pPr>
                              <w:r w:rsidRPr="004B2D9A">
                                <w:rPr>
                                  <w:rFonts w:ascii="標楷體" w:eastAsia="標楷體" w:hAnsi="標楷體" w:hint="eastAsia"/>
                                  <w:b/>
                                  <w:color w:val="0000FF"/>
                                </w:rPr>
                                <w:t>議課</w:t>
                              </w:r>
                            </w:p>
                          </w:txbxContent>
                        </v:textbox>
                      </v:shape>
                      <v:line id="Line 357" o:spid="_x0000_s1050" style="position:absolute;visibility:visible;mso-wrap-style:square" from="8137,12404" to="9036,12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pGcEAAADbAAAADwAAAGRycy9kb3ducmV2LnhtbESPQYvCMBSE7wv+h/AEb2uqiCzVKCII&#10;PejBKnp9NM+m2LzUJmr990YQ9jjMzDfMfNnZWjyo9ZVjBaNhAoK4cLriUsHxsPn9A+EDssbaMSl4&#10;kYflovczx1S7J+/pkYdSRAj7FBWYEJpUSl8YsuiHriGO3sW1FkOUbSl1i88It7UcJ8lUWqw4Lhhs&#10;aG2ouOZ3q2Cyy4w+d1u/3SfZiarbZH3LnVKDfreagQjUhf/wt51pBeMpfL7EHyAX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7dmkZwQAAANsAAAAPAAAAAAAAAAAAAAAA&#10;AKECAABkcnMvZG93bnJldi54bWxQSwUGAAAAAAQABAD5AAAAjwMAAAAA&#10;" strokeweight="2.25pt"/>
                      <v:line id="Line 358" o:spid="_x0000_s1051" style="position:absolute;visibility:visible;mso-wrap-style:square" from="9042,9821" to="9043,102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UFD8YAAADbAAAADwAAAGRycy9kb3ducmV2LnhtbESP3WrCQBSE74W+w3IEb0Q3sUUldZVS&#10;EdqCtv7Q60P2mIRmz4bsqolP3xUEL4eZ+YaZLRpTijPVrrCsIB5GIIhTqwvOFBz2q8EUhPPIGkvL&#10;pKAlB4v5U2eGibYX3tJ55zMRIOwSVJB7XyVSujQng25oK+LgHW1t0AdZZ1LXeAlwU8pRFI2lwYLD&#10;Qo4VveeU/u1ORsEXXZfjz/73Gl98/PPbPvfjttgo1es2b68gPDX+Eb63P7SC0QRuX8IPkPN/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5VBQ/GAAAA2wAAAA8AAAAAAAAA&#10;AAAAAAAAoQIAAGRycy9kb3ducmV2LnhtbFBLBQYAAAAABAAEAPkAAACUAwAAAAA=&#10;" strokeweight="2.25pt">
                        <v:stroke endarrow="block"/>
                      </v:line>
                      <v:line id="Line 359" o:spid="_x0000_s1052" style="position:absolute;flip:y;visibility:visible;mso-wrap-style:square" from="9036,11508" to="9036,12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kyYTMAAAADbAAAADwAAAGRycy9kb3ducmV2LnhtbERPTYvCMBC9C/6HMIIX0bTCulJNRYSV&#10;shdRF7wOzdiUNpPSZLX+e3NY2OPjfW93g23Fg3pfO1aQLhIQxKXTNVcKfq5f8zUIH5A1to5JwYs8&#10;7PLxaIuZdk8+0+MSKhFD2GeowITQZVL60pBFv3AdceTurrcYIuwrqXt8xnDbymWSrKTFmmODwY4O&#10;hsrm8msVrNLTR1FcjT8eqAn19818zlKj1HQy7DcgAg3hX/znLrSCZRwbv8QfIPM3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ZMmEzAAAAA2wAAAA8AAAAAAAAAAAAAAAAA&#10;oQIAAGRycy9kb3ducmV2LnhtbFBLBQYAAAAABAAEAPkAAACOAwAAAAA=&#10;" strokeweight="2.25pt">
                        <v:stroke endarrow="block"/>
                      </v:line>
                      <v:shape id="AutoShape 361" o:spid="_x0000_s1053" type="#_x0000_t13" style="position:absolute;left:7626;top:10615;width:1047;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KWmsMA&#10;AADbAAAADwAAAGRycy9kb3ducmV2LnhtbESPT2vCQBTE7wW/w/IEb82LHqSmrlIsgjf/Hnp8zb4m&#10;odm3aXY10U/fFQSPw8z8hpkve1urC7e+cqJhnKSgWHJnKik0nI7r1zdQPpAYqp2whit7WC4GL3PK&#10;jOtkz5dDKFSEiM9IQxlCkyH6vGRLPnENS/R+XGspRNkWaFrqItzWOEnTKVqqJC6U1PCq5Pz3cLYa&#10;vuvP6deu+dugwW7HtxSP/X6r9WjYf7yDCtyHZ/jR3hgNkxncv8QfgI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MKWmsMAAADbAAAADwAAAAAAAAAAAAAAAACYAgAAZHJzL2Rv&#10;d25yZXYueG1sUEsFBgAAAAAEAAQA9QAAAIgDAAAAAA==&#10;"/>
                      <v:shapetype id="_x0000_t121" coordsize="21600,21600" o:spt="121" path="m4321,l21600,r,21600l,21600,,4338xe">
                        <v:stroke joinstyle="miter"/>
                        <v:path gradientshapeok="t" o:connecttype="rect" textboxrect="0,4321,21600,21600"/>
                      </v:shapetype>
                      <v:shape id="AutoShape 362" o:spid="_x0000_s1054" type="#_x0000_t121" style="position:absolute;left:9392;top:8745;width:1270;height:12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7NT8AA&#10;AADbAAAADwAAAGRycy9kb3ducmV2LnhtbERPy4rCMBTdC/5DuII7TZ1BkWoqOjNCV8JUN+4uze1D&#10;m5vSZGr9e7MQZnk47+1uMI3oqXO1ZQWLeQSCOLe65lLB5XycrUE4j6yxsUwKnuRgl4xHW4y1ffAv&#10;9ZkvRQhhF6OCyvs2ltLlFRl0c9sSB66wnUEfYFdK3eEjhJtGfkTRShqsOTRU2NJXRfk9+zMKUtk3&#10;1xue2iJd/tjLyn0fjtlZqelk2G9AeBr8v/jtTrWCz7A+fAk/QCY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97NT8AAAADbAAAADwAAAAAAAAAAAAAAAACYAgAAZHJzL2Rvd25y&#10;ZXYueG1sUEsFBgAAAAAEAAQA9QAAAIUDAAAAAA==&#10;" strokecolor="navy">
                        <v:textbox>
                          <w:txbxContent>
                            <w:p w:rsidR="00E85E0F" w:rsidRDefault="00E85E0F" w:rsidP="00A93165">
                              <w:pPr>
                                <w:spacing w:line="300" w:lineRule="exact"/>
                                <w:jc w:val="center"/>
                                <w:rPr>
                                  <w:rFonts w:ascii="標楷體" w:eastAsia="標楷體" w:hAnsi="標楷體"/>
                                  <w:b/>
                                </w:rPr>
                              </w:pPr>
                              <w:r>
                                <w:rPr>
                                  <w:rFonts w:ascii="標楷體" w:eastAsia="標楷體" w:hAnsi="標楷體" w:hint="eastAsia"/>
                                  <w:b/>
                                </w:rPr>
                                <w:t>桃園市</w:t>
                              </w:r>
                            </w:p>
                            <w:p w:rsidR="00E85E0F" w:rsidRPr="004F0EE0" w:rsidRDefault="00E85E0F" w:rsidP="00A93165">
                              <w:pPr>
                                <w:spacing w:line="300" w:lineRule="exact"/>
                                <w:jc w:val="center"/>
                                <w:rPr>
                                  <w:rFonts w:ascii="標楷體" w:eastAsia="標楷體" w:hAnsi="標楷體"/>
                                  <w:b/>
                                </w:rPr>
                              </w:pPr>
                              <w:r w:rsidRPr="004F0EE0">
                                <w:rPr>
                                  <w:rFonts w:ascii="標楷體" w:eastAsia="標楷體" w:hAnsi="標楷體" w:hint="eastAsia"/>
                                  <w:b/>
                                </w:rPr>
                                <w:t>綜合領域教師社群</w:t>
                              </w:r>
                            </w:p>
                          </w:txbxContent>
                        </v:textbox>
                      </v:shape>
                      <v:line id="Line 363" o:spid="_x0000_s1055" style="position:absolute;flip:x;visibility:visible;mso-wrap-style:square" from="8142,9101" to="9402,91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glxcQAAADbAAAADwAAAGRycy9kb3ducmV2LnhtbESPQWsCMRSE7wX/Q3hCbzWxstJujVLF&#10;Fq9qKT2+bl53V5OXZZO66783guBxmJlvmNmid1acqA21Zw3jkQJBXHhTc6nha//x9AIiRGSD1jNp&#10;OFOAxXzwMMPc+I63dNrFUiQIhxw1VDE2uZShqMhhGPmGOHl/vnUYk2xLaVrsEtxZ+azUVDqsOS1U&#10;2NCqouK4+3caPtVm2R1eM7U6ZL/f2bK3x/WP1fpx2L+/gYjUx3v41t4YDZMxXL+kHy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yCXFxAAAANsAAAAPAAAAAAAAAAAA&#10;AAAAAKECAABkcnMvZG93bnJldi54bWxQSwUGAAAAAAQABAD5AAAAkgMAAAAA&#10;" strokeweight="1.5pt">
                        <v:stroke endarrow="block"/>
                      </v:line>
                      <v:shape id="Freeform 364" o:spid="_x0000_s1056" style="position:absolute;left:10136;top:10015;width:1;height:600;visibility:visible;mso-wrap-style:square;v-text-anchor:top" coordsize="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gi2cAA&#10;AADbAAAADwAAAGRycy9kb3ducmV2LnhtbESPQYvCMBSE74L/ITxhbzZVQZZqlCIIXkR0e/D4aJ5t&#10;sXkpSaz135sFweMwM98w6+1gWtGT841lBbMkBUFcWt1wpaD4209/QfiArLG1TApe5GG7GY/WmGn7&#10;5DP1l1CJCGGfoYI6hC6T0pc1GfSJ7Yijd7POYIjSVVI7fEa4aeU8TZfSYMNxocaOdjWV98vDKOA+&#10;r67HXu4Pp8Ll+ljQ6eUfSv1MhnwFItAQvuFP+6AVLObw/yX+ALl5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6gi2cAAAADbAAAADwAAAAAAAAAAAAAAAACYAgAAZHJzL2Rvd25y&#10;ZXYueG1sUEsFBgAAAAAEAAQA9QAAAIUDAAAAAA==&#10;" path="m,l,600e" filled="f" strokeweight="1.5pt">
                        <v:path arrowok="t" o:connecttype="custom" o:connectlocs="0,0;0,600" o:connectangles="0,0"/>
                      </v:shape>
                      <v:line id="Line 365" o:spid="_x0000_s1057" style="position:absolute;flip:x;visibility:visible;mso-wrap-style:square" from="9576,10608" to="10116,106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YeKcQAAADbAAAADwAAAGRycy9kb3ducmV2LnhtbESPQWsCMRSE74X+h/CE3mpiZUvdGqVK&#10;W7yqRTw+N6+7q8nLsknd9d8boeBxmJlvmOm8d1acqQ21Zw2joQJBXHhTc6nhZ/v1/AYiRGSD1jNp&#10;uFCA+ezxYYq58R2v6byJpUgQDjlqqGJscilDUZHDMPQNcfJ+feswJtmW0rTYJbiz8kWpV+mw5rRQ&#10;YUPLiorT5s9p+FarRXecZGp5zA67bNHb0+feav006D/eQUTq4z38314ZDeMx3L6kHyB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Vh4pxAAAANsAAAAPAAAAAAAAAAAA&#10;AAAAAKECAABkcnMvZG93bnJldi54bWxQSwUGAAAAAAQABAD5AAAAkgMAAAAA&#10;" strokeweight="1.5pt">
                        <v:stroke endarrow="block"/>
                      </v:line>
                      <v:shape id="AutoShape 366" o:spid="_x0000_s1058" type="#_x0000_t121" style="position:absolute;left:9402;top:11801;width:1270;height:14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XLTMMA&#10;AADbAAAADwAAAGRycy9kb3ducmV2LnhtbESPS4vCQBCE7wv+h6EFb+vEJxIdxccKOQkbvXhrMm0S&#10;zfSEzBiz/95ZWNhjUVVfUatNZyrRUuNKywpGwwgEcWZ1ybmCy/n4uQDhPLLGyjIp+CEHm3XvY4Wx&#10;ti/+pjb1uQgQdjEqKLyvYyldVpBBN7Q1cfButjHog2xyqRt8Bbip5DiK5tJgyWGhwJr2BWWP9GkU&#10;JLKtrnc81bdk9mUvc3fYHdOzUoN+t12C8NT5//BfO9EKJlP4/RJ+gF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OXLTMMAAADbAAAADwAAAAAAAAAAAAAAAACYAgAAZHJzL2Rv&#10;d25yZXYueG1sUEsFBgAAAAAEAAQA9QAAAIgDAAAAAA==&#10;" strokecolor="navy">
                        <v:textbox>
                          <w:txbxContent>
                            <w:p w:rsidR="00E85E0F" w:rsidRPr="004F0EE0" w:rsidRDefault="00E85E0F" w:rsidP="00A93165">
                              <w:pPr>
                                <w:spacing w:line="320" w:lineRule="exact"/>
                                <w:jc w:val="center"/>
                                <w:rPr>
                                  <w:rFonts w:ascii="標楷體" w:eastAsia="標楷體" w:hAnsi="標楷體"/>
                                  <w:b/>
                                </w:rPr>
                              </w:pPr>
                              <w:r w:rsidRPr="004F0EE0">
                                <w:rPr>
                                  <w:rFonts w:ascii="標楷體" w:eastAsia="標楷體" w:hAnsi="標楷體" w:hint="eastAsia"/>
                                  <w:b/>
                                </w:rPr>
                                <w:t>綜合領域中小學</w:t>
                              </w:r>
                            </w:p>
                            <w:p w:rsidR="00E85E0F" w:rsidRPr="004F0EE0" w:rsidRDefault="00E85E0F" w:rsidP="00A93165">
                              <w:pPr>
                                <w:spacing w:line="320" w:lineRule="exact"/>
                                <w:jc w:val="center"/>
                                <w:rPr>
                                  <w:rFonts w:ascii="標楷體" w:eastAsia="標楷體" w:hAnsi="標楷體"/>
                                  <w:b/>
                                </w:rPr>
                              </w:pPr>
                              <w:r w:rsidRPr="004F0EE0">
                                <w:rPr>
                                  <w:rFonts w:ascii="標楷體" w:eastAsia="標楷體" w:hAnsi="標楷體" w:hint="eastAsia"/>
                                  <w:b/>
                                </w:rPr>
                                <w:t>輔導團員</w:t>
                              </w:r>
                            </w:p>
                          </w:txbxContent>
                        </v:textbox>
                      </v:shape>
                      <v:line id="Line 367" o:spid="_x0000_s1059" style="position:absolute;flip:x y;visibility:visible;mso-wrap-style:square" from="8135,12888" to="9395,12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Xbz8MAAADbAAAADwAAAGRycy9kb3ducmV2LnhtbESPQWvCQBSE70L/w/KEXqRubLWU1FVK&#10;pGC9GT30+Mi+ZoPZtyG7WdN/7xYKHoeZ+YZZb0fbiki9bxwrWMwzEMSV0w3XCs6nz6c3ED4ga2wd&#10;k4Jf8rDdPEzWmGt35SPFMtQiQdjnqMCE0OVS+sqQRT93HXHyflxvMSTZ11L3eE1w28rnLHuVFhtO&#10;CwY7KgxVl3KwCoo2HmiIB/29isPM7L4KvTSlUo/T8eMdRKAx3MP/7b1W8LKCvy/pB8jN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4V28/DAAAA2wAAAA8AAAAAAAAAAAAA&#10;AAAAoQIAAGRycy9kb3ducmV2LnhtbFBLBQYAAAAABAAEAPkAAACRAwAAAAA=&#10;" strokeweight="1.5pt">
                        <v:stroke endarrow="block"/>
                      </v:line>
                      <v:line id="Line 368" o:spid="_x0000_s1060" style="position:absolute;flip:x;visibility:visible;mso-wrap-style:square" from="10122,10781" to="10123,11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V/+8IAAADbAAAADwAAAGRycy9kb3ducmV2LnhtbESPQYvCMBSE7wv+h/AEb2uqC0WqUUQQ&#10;lN3D6gp7fTSvTbF5KUm09d9vFgSPw8x8w6w2g23FnXxoHCuYTTMQxKXTDdcKLj/79wWIEJE1to5J&#10;wYMCbNajtxUW2vV8ovs51iJBOBSowMTYFVKG0pDFMHUdcfIq5y3GJH0ttcc+wW0r51mWS4sNpwWD&#10;He0MldfzzSqQx8/+2+/nl6quDp37PZqvvB+UmoyH7RJEpCG+ws/2QSv4yOH/S/oBcv0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TV/+8IAAADbAAAADwAAAAAAAAAAAAAA&#10;AAChAgAAZHJzL2Rvd25yZXYueG1sUEsFBgAAAAAEAAQA+QAAAJADAAAAAA==&#10;" strokeweight="1.5pt"/>
                      <v:line id="Line 369" o:spid="_x0000_s1061" style="position:absolute;flip:x;visibility:visible;mso-wrap-style:square" from="9576,10788" to="10116,107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0YKsQAAADbAAAADwAAAGRycy9kb3ducmV2LnhtbESPzW7CMBCE75V4B2sr9Vbstkp/AgYB&#10;AsQVWlU9buMlCdjrKHZJeHuMVInjaGa+0YynvbPiRG2oPWt4GioQxIU3NZcavj5Xj+8gQkQ2aD2T&#10;hjMFmE4Gd2PMje94S6ddLEWCcMhRQxVjk0sZioochqFviJO3963DmGRbStNil+DOymelXqXDmtNC&#10;hQ0tKiqOuz+nYa028+7wkanFIfv9zua9PS5/rNYP9/1sBCJSH2/h//bGaHh5g+uX9APk5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bRgqxAAAANsAAAAPAAAAAAAAAAAA&#10;AAAAAKECAABkcnMvZG93bnJldi54bWxQSwUGAAAAAAQABAD5AAAAkgMAAAAA&#10;" strokeweight="1.5pt">
                        <v:stroke endarrow="block"/>
                      </v:line>
                      <v:shape id="Text Box 370" o:spid="_x0000_s1062" type="#_x0000_t202" style="position:absolute;left:7955;top:8576;width:16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OFn8EA&#10;AADbAAAADwAAAGRycy9kb3ducmV2LnhtbERPW2vCMBR+H+w/hCPsbU28bMzOKEMZ7Emxm4Jvh+bY&#10;ljUnocls/ffmQdjjx3dfrAbbigt1oXGsYZwpEMSlMw1XGn6+P5/fQISIbLB1TBquFGC1fHxYYG5c&#10;z3u6FLESKYRDjhrqGH0uZShrshgy54kTd3adxZhgV0nTYZ/CbSsnSr1Kiw2nhho9rWsqf4s/q+Gw&#10;PZ+OM7WrNvbF925Qku1cav00Gj7eQUQa4r/47v4yGqZpbPqSfoBc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lDhZ/BAAAA2wAAAA8AAAAAAAAAAAAAAAAAmAIAAGRycy9kb3du&#10;cmV2LnhtbFBLBQYAAAAABAAEAPUAAACGAwAAAAA=&#10;" filled="f" stroked="f">
                        <v:textbox>
                          <w:txbxContent>
                            <w:p w:rsidR="00E85E0F" w:rsidRPr="00F37B8C" w:rsidRDefault="00E85E0F" w:rsidP="00A93165">
                              <w:pPr>
                                <w:jc w:val="right"/>
                                <w:rPr>
                                  <w:rFonts w:ascii="標楷體" w:eastAsia="標楷體" w:hAnsi="標楷體"/>
                                  <w:b/>
                                  <w:color w:val="993366"/>
                                </w:rPr>
                              </w:pPr>
                              <w:r w:rsidRPr="00F37B8C">
                                <w:rPr>
                                  <w:rFonts w:ascii="標楷體" w:eastAsia="標楷體" w:hAnsi="標楷體" w:hint="eastAsia"/>
                                  <w:b/>
                                  <w:color w:val="993366"/>
                                </w:rPr>
                                <w:t>教專評鑑派</w:t>
                              </w:r>
                            </w:p>
                          </w:txbxContent>
                        </v:textbox>
                      </v:shape>
                      <v:shape id="Text Box 371" o:spid="_x0000_s1063" type="#_x0000_t202" style="position:absolute;left:7962;top:12874;width:161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8gBMIA&#10;AADbAAAADwAAAGRycy9kb3ducmV2LnhtbESPT4vCMBTE74LfITzB25qoq2g1iigLe1rxL3h7NM+2&#10;2LyUJmu7336zsOBxmJnfMMt1a0vxpNoXjjUMBwoEcepMwZmG8+njbQbCB2SDpWPS8EMe1qtuZ4mJ&#10;cQ0f6HkMmYgQ9glqyEOoEil9mpNFP3AVcfTurrYYoqwzaWpsItyWcqTUVFosOC7kWNE2p/Rx/LYa&#10;Ll/32/Vd7bOdnVSNa5VkO5da93vtZgEiUBte4f/2p9Ewns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DyAEwgAAANsAAAAPAAAAAAAAAAAAAAAAAJgCAABkcnMvZG93&#10;bnJldi54bWxQSwUGAAAAAAQABAD1AAAAhwMAAAAA&#10;" filled="f" stroked="f">
                        <v:textbox>
                          <w:txbxContent>
                            <w:p w:rsidR="00E85E0F" w:rsidRPr="00F37B8C" w:rsidRDefault="00E85E0F" w:rsidP="00A93165">
                              <w:pPr>
                                <w:jc w:val="center"/>
                                <w:rPr>
                                  <w:rFonts w:ascii="標楷體" w:eastAsia="標楷體" w:hAnsi="標楷體"/>
                                  <w:b/>
                                  <w:color w:val="993366"/>
                                </w:rPr>
                              </w:pPr>
                              <w:r w:rsidRPr="00F37B8C">
                                <w:rPr>
                                  <w:rFonts w:ascii="標楷體" w:eastAsia="標楷體" w:hAnsi="標楷體" w:hint="eastAsia"/>
                                  <w:b/>
                                  <w:color w:val="993366"/>
                                </w:rPr>
                                <w:t>學習共同體</w:t>
                              </w:r>
                            </w:p>
                          </w:txbxContent>
                        </v:textbox>
                      </v:shape>
                      <v:shape id="Text Box 372" o:spid="_x0000_s1064" type="#_x0000_t202" style="position:absolute;left:7962;top:9101;width:16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P65L4A&#10;AADbAAAADwAAAGRycy9kb3ducmV2LnhtbERPy4rCMBTdC/5DuII7TRxUtBpFRoRZOfgEd5fm2hab&#10;m9JE2/n7yUJweTjv5bq1pXhR7QvHGkZDBYI4dabgTMP5tBvMQPiAbLB0TBr+yMN61e0sMTGu4QO9&#10;jiETMYR9ghryEKpESp/mZNEPXUUcuburLYYI60yaGpsYbkv5pdRUWiw4NuRY0XdO6eP4tBou+/vt&#10;Ola/2dZOqsa1SrKdS637vXazABGoDR/x2/1jNIzj+v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8z+uS+AAAA2wAAAA8AAAAAAAAAAAAAAAAAmAIAAGRycy9kb3ducmV2&#10;LnhtbFBLBQYAAAAABAAEAPUAAACDAwAAAAA=&#10;" filled="f" stroked="f">
                        <v:textbox>
                          <w:txbxContent>
                            <w:p w:rsidR="00E85E0F" w:rsidRPr="00F37B8C" w:rsidRDefault="00E85E0F" w:rsidP="00A93165">
                              <w:pPr>
                                <w:jc w:val="center"/>
                                <w:rPr>
                                  <w:rFonts w:ascii="標楷體" w:eastAsia="標楷體" w:hAnsi="標楷體"/>
                                  <w:b/>
                                  <w:color w:val="993366"/>
                                </w:rPr>
                              </w:pPr>
                              <w:r w:rsidRPr="00F37B8C">
                                <w:rPr>
                                  <w:rFonts w:ascii="標楷體" w:eastAsia="標楷體" w:hAnsi="標楷體" w:hint="eastAsia"/>
                                  <w:b/>
                                  <w:color w:val="993366"/>
                                </w:rPr>
                                <w:t>教學觀摩派</w:t>
                              </w:r>
                            </w:p>
                          </w:txbxContent>
                        </v:textbox>
                      </v:shape>
                      <v:shape id="Text Box 373" o:spid="_x0000_s1065" type="#_x0000_t202" style="position:absolute;left:7955;top:12348;width:16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w:txbxContent>
                            <w:p w:rsidR="00E85E0F" w:rsidRPr="00F37B8C" w:rsidRDefault="00E85E0F" w:rsidP="00A93165">
                              <w:pPr>
                                <w:jc w:val="center"/>
                                <w:rPr>
                                  <w:rFonts w:ascii="標楷體" w:eastAsia="標楷體" w:hAnsi="標楷體"/>
                                  <w:b/>
                                  <w:color w:val="993366"/>
                                </w:rPr>
                              </w:pPr>
                              <w:r w:rsidRPr="00F37B8C">
                                <w:rPr>
                                  <w:rFonts w:ascii="標楷體" w:eastAsia="標楷體" w:hAnsi="標楷體" w:hint="eastAsia"/>
                                  <w:b/>
                                  <w:color w:val="993366"/>
                                </w:rPr>
                                <w:t>教專評鑑派</w:t>
                              </w:r>
                            </w:p>
                          </w:txbxContent>
                        </v:textbox>
                      </v:shape>
                    </v:group>
                  </w:pict>
                </mc:Fallback>
              </mc:AlternateContent>
            </w:r>
          </w:p>
          <w:p w:rsidR="00DE5209" w:rsidRDefault="00DE5209" w:rsidP="00E7788F">
            <w:pPr>
              <w:spacing w:line="400" w:lineRule="exact"/>
              <w:rPr>
                <w:rFonts w:ascii="標楷體" w:eastAsia="標楷體" w:hAnsi="標楷體"/>
              </w:rPr>
            </w:pPr>
          </w:p>
          <w:p w:rsidR="00DE5209" w:rsidRDefault="00DE5209" w:rsidP="00E7788F">
            <w:pPr>
              <w:spacing w:line="400" w:lineRule="exact"/>
              <w:rPr>
                <w:rFonts w:ascii="標楷體" w:eastAsia="標楷體" w:hAnsi="標楷體"/>
              </w:rPr>
            </w:pPr>
          </w:p>
          <w:p w:rsidR="00DE5209" w:rsidRDefault="00DE5209" w:rsidP="00E7788F">
            <w:pPr>
              <w:spacing w:line="400" w:lineRule="exact"/>
              <w:rPr>
                <w:rFonts w:ascii="標楷體" w:eastAsia="標楷體" w:hAnsi="標楷體"/>
              </w:rPr>
            </w:pPr>
          </w:p>
          <w:p w:rsidR="00DE5209" w:rsidRDefault="00DE5209" w:rsidP="00E7788F">
            <w:pPr>
              <w:spacing w:line="400" w:lineRule="exact"/>
              <w:rPr>
                <w:rFonts w:ascii="標楷體" w:eastAsia="標楷體" w:hAnsi="標楷體"/>
              </w:rPr>
            </w:pPr>
          </w:p>
          <w:p w:rsidR="00DE5209" w:rsidRDefault="00DE5209" w:rsidP="00E7788F">
            <w:pPr>
              <w:spacing w:line="400" w:lineRule="exact"/>
              <w:rPr>
                <w:rFonts w:ascii="標楷體" w:eastAsia="標楷體" w:hAnsi="標楷體"/>
              </w:rPr>
            </w:pPr>
          </w:p>
          <w:p w:rsidR="00DE5209" w:rsidRDefault="00DE5209" w:rsidP="00E7788F">
            <w:pPr>
              <w:spacing w:line="400" w:lineRule="exact"/>
              <w:rPr>
                <w:rFonts w:ascii="標楷體" w:eastAsia="標楷體" w:hAnsi="標楷體"/>
              </w:rPr>
            </w:pPr>
          </w:p>
          <w:p w:rsidR="00DE5209" w:rsidRDefault="00DE5209" w:rsidP="00E7788F">
            <w:pPr>
              <w:spacing w:line="400" w:lineRule="exact"/>
              <w:rPr>
                <w:rFonts w:ascii="標楷體" w:eastAsia="標楷體" w:hAnsi="標楷體"/>
              </w:rPr>
            </w:pPr>
          </w:p>
          <w:p w:rsidR="00DE5209" w:rsidRDefault="00DE5209" w:rsidP="00E7788F">
            <w:pPr>
              <w:spacing w:line="400" w:lineRule="exact"/>
              <w:rPr>
                <w:rFonts w:ascii="標楷體" w:eastAsia="標楷體" w:hAnsi="標楷體"/>
              </w:rPr>
            </w:pPr>
          </w:p>
          <w:p w:rsidR="00DE5209" w:rsidRDefault="00DE5209" w:rsidP="00E7788F">
            <w:pPr>
              <w:spacing w:line="400" w:lineRule="exact"/>
              <w:rPr>
                <w:rFonts w:ascii="標楷體" w:eastAsia="標楷體" w:hAnsi="標楷體"/>
              </w:rPr>
            </w:pPr>
          </w:p>
          <w:p w:rsidR="00DE5209" w:rsidRDefault="00DE5209" w:rsidP="00E7788F">
            <w:pPr>
              <w:spacing w:line="400" w:lineRule="exact"/>
              <w:rPr>
                <w:rFonts w:ascii="標楷體" w:eastAsia="標楷體" w:hAnsi="標楷體"/>
              </w:rPr>
            </w:pPr>
          </w:p>
          <w:p w:rsidR="00DE5209" w:rsidRDefault="00DE5209" w:rsidP="00E7788F">
            <w:pPr>
              <w:spacing w:line="400" w:lineRule="exact"/>
              <w:rPr>
                <w:rFonts w:ascii="標楷體" w:eastAsia="標楷體" w:hAnsi="標楷體"/>
              </w:rPr>
            </w:pPr>
          </w:p>
          <w:p w:rsidR="00DE5209" w:rsidRPr="00CB4324" w:rsidRDefault="00DE5209" w:rsidP="00E7788F">
            <w:pPr>
              <w:spacing w:line="400" w:lineRule="exact"/>
              <w:rPr>
                <w:rFonts w:ascii="標楷體" w:eastAsia="標楷體" w:hAnsi="標楷體"/>
              </w:rPr>
            </w:pPr>
          </w:p>
        </w:tc>
      </w:tr>
    </w:tbl>
    <w:p w:rsidR="00726039" w:rsidRDefault="00726039"/>
    <w:tbl>
      <w:tblPr>
        <w:tblW w:w="4990" w:type="pct"/>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outset" w:sz="6" w:space="0" w:color="auto"/>
        </w:tblBorders>
        <w:tblCellMar>
          <w:left w:w="0" w:type="dxa"/>
          <w:right w:w="0" w:type="dxa"/>
        </w:tblCellMar>
        <w:tblLook w:val="0000" w:firstRow="0" w:lastRow="0" w:firstColumn="0" w:lastColumn="0" w:noHBand="0" w:noVBand="0"/>
      </w:tblPr>
      <w:tblGrid>
        <w:gridCol w:w="627"/>
        <w:gridCol w:w="1070"/>
        <w:gridCol w:w="1137"/>
        <w:gridCol w:w="6805"/>
      </w:tblGrid>
      <w:tr w:rsidR="006D5597" w:rsidRPr="00CB4324" w:rsidTr="004A5748">
        <w:trPr>
          <w:trHeight w:val="821"/>
          <w:tblCellSpacing w:w="0" w:type="dxa"/>
        </w:trPr>
        <w:tc>
          <w:tcPr>
            <w:tcW w:w="5000" w:type="pct"/>
            <w:gridSpan w:val="4"/>
            <w:shd w:val="clear" w:color="auto" w:fill="auto"/>
            <w:vAlign w:val="center"/>
          </w:tcPr>
          <w:p w:rsidR="006D5597" w:rsidRPr="00A76B24" w:rsidRDefault="00C15261" w:rsidP="00D25AB7">
            <w:pPr>
              <w:widowControl/>
              <w:snapToGrid w:val="0"/>
              <w:spacing w:line="360" w:lineRule="exact"/>
              <w:ind w:left="1401" w:hangingChars="500" w:hanging="1401"/>
              <w:jc w:val="center"/>
              <w:rPr>
                <w:rFonts w:ascii="標楷體" w:eastAsia="標楷體" w:hAnsi="標楷體"/>
              </w:rPr>
            </w:pPr>
            <w:r>
              <w:rPr>
                <w:rFonts w:ascii="標楷體" w:eastAsia="標楷體" w:hAnsi="標楷體" w:hint="eastAsia"/>
                <w:b/>
                <w:sz w:val="28"/>
                <w:szCs w:val="28"/>
              </w:rPr>
              <w:t>教學主題：</w:t>
            </w:r>
            <w:r w:rsidR="00D25AB7">
              <w:rPr>
                <w:rFonts w:ascii="標楷體" w:eastAsia="標楷體" w:hAnsi="標楷體" w:hint="eastAsia"/>
                <w:b/>
                <w:sz w:val="28"/>
                <w:szCs w:val="28"/>
              </w:rPr>
              <w:t>做情緒的主人</w:t>
            </w:r>
            <w:r w:rsidR="00217A55">
              <w:rPr>
                <w:rFonts w:ascii="標楷體" w:eastAsia="標楷體" w:hAnsi="標楷體" w:hint="eastAsia"/>
                <w:b/>
                <w:sz w:val="28"/>
                <w:szCs w:val="28"/>
              </w:rPr>
              <w:t xml:space="preserve">     </w:t>
            </w:r>
            <w:r w:rsidR="006D5597" w:rsidRPr="00FF0E06">
              <w:rPr>
                <w:rFonts w:ascii="標楷體" w:eastAsia="標楷體" w:hAnsi="標楷體" w:hint="eastAsia"/>
                <w:b/>
                <w:sz w:val="28"/>
                <w:szCs w:val="28"/>
              </w:rPr>
              <w:t xml:space="preserve">  </w:t>
            </w:r>
            <w:r>
              <w:rPr>
                <w:rFonts w:ascii="標楷體" w:eastAsia="標楷體" w:hAnsi="標楷體" w:hint="eastAsia"/>
                <w:b/>
                <w:sz w:val="28"/>
                <w:szCs w:val="28"/>
              </w:rPr>
              <w:t>教學設計：</w:t>
            </w:r>
            <w:r w:rsidR="00D25AB7">
              <w:rPr>
                <w:rFonts w:ascii="標楷體" w:eastAsia="標楷體" w:hAnsi="標楷體" w:hint="eastAsia"/>
                <w:b/>
                <w:sz w:val="28"/>
                <w:szCs w:val="28"/>
              </w:rPr>
              <w:t>陳雅怡、羅麗萍</w:t>
            </w:r>
            <w:r w:rsidR="009079D1">
              <w:rPr>
                <w:rFonts w:ascii="標楷體" w:eastAsia="標楷體" w:hAnsi="標楷體" w:hint="eastAsia"/>
                <w:b/>
                <w:sz w:val="28"/>
                <w:szCs w:val="28"/>
              </w:rPr>
              <w:t xml:space="preserve"> </w:t>
            </w:r>
            <w:r w:rsidR="006D5597" w:rsidRPr="00FF0E06">
              <w:rPr>
                <w:rFonts w:ascii="標楷體" w:eastAsia="標楷體" w:hAnsi="標楷體" w:hint="eastAsia"/>
                <w:b/>
                <w:sz w:val="28"/>
                <w:szCs w:val="28"/>
              </w:rPr>
              <w:t>老師</w:t>
            </w:r>
          </w:p>
        </w:tc>
      </w:tr>
      <w:tr w:rsidR="00627F3D" w:rsidRPr="00CB4324" w:rsidTr="004A5748">
        <w:trPr>
          <w:trHeight w:val="1277"/>
          <w:tblCellSpacing w:w="0" w:type="dxa"/>
        </w:trPr>
        <w:tc>
          <w:tcPr>
            <w:tcW w:w="325" w:type="pct"/>
            <w:vMerge w:val="restart"/>
            <w:tcBorders>
              <w:top w:val="thinThickSmallGap" w:sz="24" w:space="0" w:color="auto"/>
              <w:right w:val="single" w:sz="4" w:space="0" w:color="auto"/>
            </w:tcBorders>
            <w:shd w:val="clear" w:color="auto" w:fill="auto"/>
            <w:vAlign w:val="center"/>
          </w:tcPr>
          <w:p w:rsidR="00217A55" w:rsidRPr="00217A55" w:rsidRDefault="00A76B24" w:rsidP="004A5748">
            <w:pPr>
              <w:pStyle w:val="Web"/>
              <w:spacing w:before="0" w:beforeAutospacing="0" w:after="0" w:afterAutospacing="0" w:line="480" w:lineRule="exact"/>
              <w:contextualSpacing/>
              <w:jc w:val="center"/>
              <w:rPr>
                <w:rFonts w:ascii="標楷體" w:eastAsia="標楷體" w:hAnsi="標楷體"/>
                <w:b/>
                <w:sz w:val="28"/>
                <w:szCs w:val="28"/>
              </w:rPr>
            </w:pPr>
            <w:r w:rsidRPr="00217A55">
              <w:rPr>
                <w:rFonts w:ascii="標楷體" w:eastAsia="標楷體" w:hAnsi="標楷體" w:hint="eastAsia"/>
                <w:b/>
                <w:sz w:val="28"/>
                <w:szCs w:val="28"/>
              </w:rPr>
              <w:t>教</w:t>
            </w:r>
          </w:p>
          <w:p w:rsidR="00217A55" w:rsidRPr="00217A55" w:rsidRDefault="00A76B24" w:rsidP="004A5748">
            <w:pPr>
              <w:pStyle w:val="Web"/>
              <w:spacing w:before="0" w:beforeAutospacing="0" w:after="0" w:afterAutospacing="0" w:line="480" w:lineRule="exact"/>
              <w:contextualSpacing/>
              <w:jc w:val="center"/>
              <w:rPr>
                <w:rFonts w:ascii="標楷體" w:eastAsia="標楷體" w:hAnsi="標楷體"/>
                <w:b/>
                <w:sz w:val="28"/>
                <w:szCs w:val="28"/>
              </w:rPr>
            </w:pPr>
            <w:r w:rsidRPr="00217A55">
              <w:rPr>
                <w:rFonts w:ascii="標楷體" w:eastAsia="標楷體" w:hAnsi="標楷體" w:hint="eastAsia"/>
                <w:b/>
                <w:sz w:val="28"/>
                <w:szCs w:val="28"/>
              </w:rPr>
              <w:t>學</w:t>
            </w:r>
          </w:p>
          <w:p w:rsidR="00217A55" w:rsidRPr="00217A55" w:rsidRDefault="00A76B24" w:rsidP="004A5748">
            <w:pPr>
              <w:pStyle w:val="Web"/>
              <w:spacing w:before="0" w:beforeAutospacing="0" w:after="0" w:afterAutospacing="0" w:line="480" w:lineRule="exact"/>
              <w:contextualSpacing/>
              <w:jc w:val="center"/>
              <w:rPr>
                <w:rFonts w:ascii="標楷體" w:eastAsia="標楷體" w:hAnsi="標楷體"/>
                <w:b/>
                <w:sz w:val="28"/>
                <w:szCs w:val="28"/>
              </w:rPr>
            </w:pPr>
            <w:r w:rsidRPr="00217A55">
              <w:rPr>
                <w:rFonts w:ascii="標楷體" w:eastAsia="標楷體" w:hAnsi="標楷體" w:hint="eastAsia"/>
                <w:b/>
                <w:sz w:val="28"/>
                <w:szCs w:val="28"/>
              </w:rPr>
              <w:t>研</w:t>
            </w:r>
          </w:p>
          <w:p w:rsidR="00A76B24" w:rsidRDefault="00A76B24" w:rsidP="004A5748">
            <w:pPr>
              <w:pStyle w:val="Web"/>
              <w:spacing w:before="0" w:beforeAutospacing="0" w:after="0" w:afterAutospacing="0" w:line="480" w:lineRule="exact"/>
              <w:contextualSpacing/>
              <w:jc w:val="center"/>
              <w:rPr>
                <w:rFonts w:ascii="標楷體" w:eastAsia="標楷體" w:hAnsi="標楷體"/>
                <w:b/>
                <w:sz w:val="28"/>
                <w:szCs w:val="28"/>
              </w:rPr>
            </w:pPr>
            <w:r w:rsidRPr="00217A55">
              <w:rPr>
                <w:rFonts w:ascii="標楷體" w:eastAsia="標楷體" w:hAnsi="標楷體" w:hint="eastAsia"/>
                <w:b/>
                <w:sz w:val="28"/>
                <w:szCs w:val="28"/>
              </w:rPr>
              <w:t>究</w:t>
            </w:r>
          </w:p>
          <w:p w:rsidR="00217A55" w:rsidRDefault="00217A55" w:rsidP="004A5748">
            <w:pPr>
              <w:pStyle w:val="Web"/>
              <w:spacing w:before="0" w:beforeAutospacing="0" w:after="0" w:afterAutospacing="0" w:line="480" w:lineRule="exact"/>
              <w:contextualSpacing/>
              <w:jc w:val="center"/>
              <w:rPr>
                <w:rFonts w:ascii="標楷體" w:eastAsia="標楷體" w:hAnsi="標楷體"/>
                <w:b/>
                <w:sz w:val="28"/>
                <w:szCs w:val="28"/>
              </w:rPr>
            </w:pPr>
            <w:r>
              <w:rPr>
                <w:rFonts w:ascii="標楷體" w:eastAsia="標楷體" w:hAnsi="標楷體" w:hint="eastAsia"/>
                <w:b/>
                <w:sz w:val="28"/>
                <w:szCs w:val="28"/>
              </w:rPr>
              <w:t>/</w:t>
            </w:r>
          </w:p>
          <w:p w:rsidR="00217A55" w:rsidRPr="00217A55" w:rsidRDefault="00217A55" w:rsidP="004A5748">
            <w:pPr>
              <w:pStyle w:val="Web"/>
              <w:spacing w:before="0" w:beforeAutospacing="0" w:after="0" w:afterAutospacing="0" w:line="480" w:lineRule="exact"/>
              <w:contextualSpacing/>
              <w:jc w:val="center"/>
              <w:rPr>
                <w:rFonts w:ascii="微軟正黑體" w:eastAsia="微軟正黑體" w:hAnsi="微軟正黑體"/>
                <w:b/>
                <w:sz w:val="28"/>
                <w:szCs w:val="28"/>
              </w:rPr>
            </w:pPr>
            <w:r w:rsidRPr="00217A55">
              <w:rPr>
                <w:rFonts w:ascii="微軟正黑體" w:eastAsia="微軟正黑體" w:hAnsi="微軟正黑體" w:hint="eastAsia"/>
                <w:b/>
                <w:sz w:val="28"/>
                <w:szCs w:val="28"/>
              </w:rPr>
              <w:t>設</w:t>
            </w:r>
          </w:p>
          <w:p w:rsidR="00217A55" w:rsidRPr="00217A55" w:rsidRDefault="00217A55" w:rsidP="004A5748">
            <w:pPr>
              <w:pStyle w:val="Web"/>
              <w:spacing w:before="0" w:beforeAutospacing="0" w:after="0" w:afterAutospacing="0" w:line="480" w:lineRule="exact"/>
              <w:contextualSpacing/>
              <w:jc w:val="center"/>
              <w:rPr>
                <w:rFonts w:ascii="微軟正黑體" w:eastAsia="微軟正黑體" w:hAnsi="微軟正黑體"/>
                <w:b/>
                <w:sz w:val="28"/>
                <w:szCs w:val="28"/>
              </w:rPr>
            </w:pPr>
            <w:r w:rsidRPr="00217A55">
              <w:rPr>
                <w:rFonts w:ascii="微軟正黑體" w:eastAsia="微軟正黑體" w:hAnsi="微軟正黑體" w:hint="eastAsia"/>
                <w:b/>
                <w:sz w:val="28"/>
                <w:szCs w:val="28"/>
              </w:rPr>
              <w:t>計</w:t>
            </w:r>
          </w:p>
          <w:p w:rsidR="00217A55" w:rsidRPr="00217A55" w:rsidRDefault="00217A55" w:rsidP="004A5748">
            <w:pPr>
              <w:pStyle w:val="Web"/>
              <w:spacing w:before="0" w:beforeAutospacing="0" w:after="0" w:afterAutospacing="0" w:line="480" w:lineRule="exact"/>
              <w:contextualSpacing/>
              <w:jc w:val="center"/>
              <w:rPr>
                <w:rFonts w:ascii="微軟正黑體" w:eastAsia="微軟正黑體" w:hAnsi="微軟正黑體"/>
                <w:b/>
                <w:sz w:val="28"/>
                <w:szCs w:val="28"/>
              </w:rPr>
            </w:pPr>
            <w:r w:rsidRPr="00217A55">
              <w:rPr>
                <w:rFonts w:ascii="微軟正黑體" w:eastAsia="微軟正黑體" w:hAnsi="微軟正黑體" w:hint="eastAsia"/>
                <w:b/>
                <w:sz w:val="28"/>
                <w:szCs w:val="28"/>
              </w:rPr>
              <w:t>依</w:t>
            </w:r>
          </w:p>
          <w:p w:rsidR="00217A55" w:rsidRPr="00CB4324" w:rsidRDefault="00217A55" w:rsidP="004A5748">
            <w:pPr>
              <w:pStyle w:val="Web"/>
              <w:spacing w:before="0" w:beforeAutospacing="0" w:after="0" w:afterAutospacing="0" w:line="480" w:lineRule="exact"/>
              <w:contextualSpacing/>
              <w:jc w:val="center"/>
              <w:rPr>
                <w:rFonts w:ascii="標楷體" w:eastAsia="標楷體" w:hAnsi="標楷體"/>
              </w:rPr>
            </w:pPr>
            <w:r w:rsidRPr="00217A55">
              <w:rPr>
                <w:rFonts w:ascii="微軟正黑體" w:eastAsia="微軟正黑體" w:hAnsi="微軟正黑體" w:hint="eastAsia"/>
                <w:b/>
                <w:sz w:val="28"/>
                <w:szCs w:val="28"/>
              </w:rPr>
              <w:t>據</w:t>
            </w:r>
          </w:p>
        </w:tc>
        <w:tc>
          <w:tcPr>
            <w:tcW w:w="555" w:type="pct"/>
            <w:tcBorders>
              <w:top w:val="thinThickSmallGap" w:sz="24" w:space="0" w:color="auto"/>
              <w:left w:val="single" w:sz="4" w:space="0" w:color="auto"/>
              <w:right w:val="single" w:sz="4" w:space="0" w:color="auto"/>
            </w:tcBorders>
            <w:vAlign w:val="center"/>
          </w:tcPr>
          <w:p w:rsidR="00726039" w:rsidRPr="009E36CC" w:rsidRDefault="00726039" w:rsidP="009E36CC">
            <w:pPr>
              <w:pStyle w:val="Web"/>
              <w:spacing w:before="0" w:beforeAutospacing="0" w:after="0" w:afterAutospacing="0" w:line="400" w:lineRule="exact"/>
              <w:jc w:val="center"/>
              <w:rPr>
                <w:rFonts w:ascii="微軟正黑體" w:eastAsia="微軟正黑體" w:hAnsi="微軟正黑體"/>
                <w:b/>
              </w:rPr>
            </w:pPr>
            <w:r w:rsidRPr="009E36CC">
              <w:rPr>
                <w:rFonts w:ascii="微軟正黑體" w:eastAsia="微軟正黑體" w:hAnsi="微軟正黑體" w:hint="eastAsia"/>
                <w:b/>
              </w:rPr>
              <w:t>九年一貫</w:t>
            </w:r>
          </w:p>
          <w:p w:rsidR="00726039" w:rsidRPr="009E36CC" w:rsidRDefault="00726039" w:rsidP="009E36CC">
            <w:pPr>
              <w:pStyle w:val="Web"/>
              <w:spacing w:before="0" w:beforeAutospacing="0" w:after="0" w:afterAutospacing="0" w:line="400" w:lineRule="exact"/>
              <w:jc w:val="center"/>
              <w:rPr>
                <w:rFonts w:ascii="微軟正黑體" w:eastAsia="微軟正黑體" w:hAnsi="微軟正黑體"/>
                <w:b/>
              </w:rPr>
            </w:pPr>
            <w:r w:rsidRPr="009E36CC">
              <w:rPr>
                <w:rFonts w:ascii="微軟正黑體" w:eastAsia="微軟正黑體" w:hAnsi="微軟正黑體" w:hint="eastAsia"/>
                <w:b/>
              </w:rPr>
              <w:t>領域課綱</w:t>
            </w:r>
          </w:p>
          <w:p w:rsidR="00A76B24" w:rsidRPr="009E36CC" w:rsidRDefault="00A76B24" w:rsidP="009E36CC">
            <w:pPr>
              <w:pStyle w:val="Web"/>
              <w:spacing w:before="0" w:beforeAutospacing="0" w:after="0" w:afterAutospacing="0" w:line="400" w:lineRule="exact"/>
              <w:jc w:val="center"/>
              <w:rPr>
                <w:rFonts w:ascii="微軟正黑體" w:eastAsia="微軟正黑體" w:hAnsi="微軟正黑體"/>
                <w:b/>
              </w:rPr>
            </w:pPr>
            <w:r w:rsidRPr="009E36CC">
              <w:rPr>
                <w:rFonts w:ascii="微軟正黑體" w:eastAsia="微軟正黑體" w:hAnsi="微軟正黑體" w:hint="eastAsia"/>
                <w:b/>
              </w:rPr>
              <w:t>能力指標</w:t>
            </w:r>
          </w:p>
        </w:tc>
        <w:tc>
          <w:tcPr>
            <w:tcW w:w="590" w:type="pct"/>
            <w:tcBorders>
              <w:top w:val="thinThickSmallGap" w:sz="24" w:space="0" w:color="auto"/>
              <w:left w:val="single" w:sz="4" w:space="0" w:color="auto"/>
              <w:right w:val="single" w:sz="4" w:space="0" w:color="auto"/>
            </w:tcBorders>
            <w:vAlign w:val="center"/>
          </w:tcPr>
          <w:p w:rsidR="00A76B24" w:rsidRPr="009E36CC" w:rsidRDefault="00170A2F" w:rsidP="009E36CC">
            <w:pPr>
              <w:spacing w:line="400" w:lineRule="exact"/>
              <w:jc w:val="center"/>
              <w:rPr>
                <w:rFonts w:ascii="微軟正黑體" w:eastAsia="微軟正黑體" w:hAnsi="微軟正黑體"/>
                <w:b/>
              </w:rPr>
            </w:pPr>
            <w:r>
              <w:rPr>
                <w:rFonts w:ascii="微軟正黑體" w:eastAsia="微軟正黑體" w:hAnsi="微軟正黑體" w:hint="eastAsia"/>
                <w:b/>
              </w:rPr>
              <w:t>四節課</w:t>
            </w:r>
          </w:p>
        </w:tc>
        <w:tc>
          <w:tcPr>
            <w:tcW w:w="3530" w:type="pct"/>
            <w:tcBorders>
              <w:top w:val="thinThickSmallGap" w:sz="24" w:space="0" w:color="auto"/>
              <w:left w:val="single" w:sz="4" w:space="0" w:color="auto"/>
            </w:tcBorders>
            <w:vAlign w:val="center"/>
          </w:tcPr>
          <w:p w:rsidR="00A76B24" w:rsidRDefault="00D22EB8" w:rsidP="00D22EB8">
            <w:pPr>
              <w:widowControl/>
              <w:snapToGrid w:val="0"/>
              <w:spacing w:line="360" w:lineRule="exact"/>
              <w:ind w:left="1200" w:hangingChars="500" w:hanging="1200"/>
              <w:jc w:val="both"/>
              <w:rPr>
                <w:rFonts w:ascii="標楷體" w:eastAsia="標楷體" w:hAnsi="標楷體"/>
              </w:rPr>
            </w:pPr>
            <w:r w:rsidRPr="00D22EB8">
              <w:rPr>
                <w:rFonts w:ascii="標楷體" w:eastAsia="標楷體" w:hAnsi="標楷體"/>
              </w:rPr>
              <w:t>1-4-4</w:t>
            </w:r>
            <w:r w:rsidRPr="00D22EB8">
              <w:rPr>
                <w:rFonts w:ascii="標楷體" w:eastAsia="標楷體" w:hAnsi="標楷體" w:hint="eastAsia"/>
              </w:rPr>
              <w:t>適當運用調適策略來面對壓力處理情緒。</w:t>
            </w:r>
          </w:p>
          <w:p w:rsidR="00A76B24" w:rsidRPr="00BF1A63" w:rsidRDefault="00A76B24" w:rsidP="00D22EB8">
            <w:pPr>
              <w:widowControl/>
              <w:snapToGrid w:val="0"/>
              <w:spacing w:line="360" w:lineRule="exact"/>
              <w:ind w:left="1200" w:hangingChars="500" w:hanging="1200"/>
              <w:jc w:val="both"/>
              <w:rPr>
                <w:rFonts w:eastAsia="標楷體" w:cs="Arial Unicode MS"/>
                <w:kern w:val="0"/>
              </w:rPr>
            </w:pPr>
          </w:p>
        </w:tc>
      </w:tr>
      <w:tr w:rsidR="000F7122" w:rsidRPr="00CB4324" w:rsidTr="004A5748">
        <w:trPr>
          <w:trHeight w:val="702"/>
          <w:tblCellSpacing w:w="0" w:type="dxa"/>
        </w:trPr>
        <w:tc>
          <w:tcPr>
            <w:tcW w:w="325" w:type="pct"/>
            <w:vMerge/>
            <w:tcBorders>
              <w:right w:val="single" w:sz="4" w:space="0" w:color="auto"/>
            </w:tcBorders>
            <w:shd w:val="clear" w:color="auto" w:fill="auto"/>
          </w:tcPr>
          <w:p w:rsidR="00726039" w:rsidRPr="00CB4324" w:rsidRDefault="00726039" w:rsidP="002E5882">
            <w:pPr>
              <w:pStyle w:val="Web"/>
              <w:jc w:val="distribute"/>
              <w:rPr>
                <w:rFonts w:ascii="標楷體" w:eastAsia="標楷體" w:hAnsi="標楷體"/>
              </w:rPr>
            </w:pPr>
          </w:p>
        </w:tc>
        <w:tc>
          <w:tcPr>
            <w:tcW w:w="555" w:type="pct"/>
            <w:vMerge w:val="restart"/>
            <w:tcBorders>
              <w:top w:val="triple" w:sz="4" w:space="0" w:color="auto"/>
              <w:left w:val="single" w:sz="4" w:space="0" w:color="auto"/>
              <w:right w:val="single" w:sz="4" w:space="0" w:color="auto"/>
            </w:tcBorders>
            <w:vAlign w:val="center"/>
          </w:tcPr>
          <w:p w:rsidR="00726039" w:rsidRPr="00217A55" w:rsidRDefault="00726039" w:rsidP="0022138E">
            <w:pPr>
              <w:pStyle w:val="Web"/>
              <w:spacing w:before="0" w:beforeAutospacing="0" w:after="0" w:afterAutospacing="0" w:line="400" w:lineRule="exact"/>
              <w:contextualSpacing/>
              <w:jc w:val="center"/>
              <w:rPr>
                <w:rFonts w:ascii="微軟正黑體" w:eastAsia="微軟正黑體" w:hAnsi="微軟正黑體"/>
                <w:b/>
              </w:rPr>
            </w:pPr>
            <w:r w:rsidRPr="00217A55">
              <w:rPr>
                <w:rFonts w:ascii="微軟正黑體" w:eastAsia="微軟正黑體" w:hAnsi="微軟正黑體" w:hint="eastAsia"/>
                <w:b/>
              </w:rPr>
              <w:t>十二年</w:t>
            </w:r>
          </w:p>
          <w:p w:rsidR="00726039" w:rsidRPr="00217A55" w:rsidRDefault="00726039" w:rsidP="0022138E">
            <w:pPr>
              <w:pStyle w:val="Web"/>
              <w:spacing w:before="0" w:beforeAutospacing="0" w:after="0" w:afterAutospacing="0" w:line="400" w:lineRule="exact"/>
              <w:contextualSpacing/>
              <w:jc w:val="center"/>
              <w:rPr>
                <w:rFonts w:ascii="微軟正黑體" w:eastAsia="微軟正黑體" w:hAnsi="微軟正黑體"/>
                <w:b/>
              </w:rPr>
            </w:pPr>
            <w:r w:rsidRPr="00217A55">
              <w:rPr>
                <w:rFonts w:ascii="微軟正黑體" w:eastAsia="微軟正黑體" w:hAnsi="微軟正黑體" w:hint="eastAsia"/>
                <w:b/>
              </w:rPr>
              <w:t>國教課綱</w:t>
            </w:r>
          </w:p>
          <w:p w:rsidR="00726039" w:rsidRPr="00217A55" w:rsidRDefault="00726039" w:rsidP="0022138E">
            <w:pPr>
              <w:pStyle w:val="Web"/>
              <w:spacing w:before="0" w:beforeAutospacing="0" w:after="0" w:afterAutospacing="0" w:line="400" w:lineRule="exact"/>
              <w:contextualSpacing/>
              <w:jc w:val="center"/>
              <w:rPr>
                <w:rFonts w:ascii="微軟正黑體" w:eastAsia="微軟正黑體" w:hAnsi="微軟正黑體"/>
                <w:b/>
              </w:rPr>
            </w:pPr>
            <w:r w:rsidRPr="00217A55">
              <w:rPr>
                <w:rFonts w:ascii="微軟正黑體" w:eastAsia="微軟正黑體" w:hAnsi="微軟正黑體" w:hint="eastAsia"/>
                <w:b/>
              </w:rPr>
              <w:t>核心素養</w:t>
            </w:r>
          </w:p>
        </w:tc>
        <w:tc>
          <w:tcPr>
            <w:tcW w:w="590" w:type="pct"/>
            <w:tcBorders>
              <w:top w:val="triple" w:sz="4" w:space="0" w:color="auto"/>
              <w:left w:val="single" w:sz="4" w:space="0" w:color="auto"/>
              <w:right w:val="single" w:sz="4" w:space="0" w:color="auto"/>
            </w:tcBorders>
            <w:vAlign w:val="center"/>
          </w:tcPr>
          <w:p w:rsidR="00726039" w:rsidRPr="00217A55" w:rsidRDefault="00726039" w:rsidP="00726039">
            <w:pPr>
              <w:snapToGrid w:val="0"/>
              <w:spacing w:line="360" w:lineRule="exact"/>
              <w:jc w:val="center"/>
              <w:rPr>
                <w:rFonts w:ascii="微軟正黑體" w:eastAsia="微軟正黑體" w:hAnsi="微軟正黑體"/>
                <w:b/>
                <w:noProof/>
              </w:rPr>
            </w:pPr>
            <w:r w:rsidRPr="00217A55">
              <w:rPr>
                <w:rFonts w:ascii="微軟正黑體" w:eastAsia="微軟正黑體" w:hAnsi="微軟正黑體"/>
                <w:b/>
                <w:noProof/>
              </w:rPr>
              <w:t>總綱</w:t>
            </w:r>
          </w:p>
          <w:p w:rsidR="00726039" w:rsidRPr="00217A55" w:rsidRDefault="00726039" w:rsidP="00726039">
            <w:pPr>
              <w:pStyle w:val="Web"/>
              <w:spacing w:before="0" w:beforeAutospacing="0" w:after="0" w:afterAutospacing="0" w:line="320" w:lineRule="exact"/>
              <w:jc w:val="center"/>
              <w:rPr>
                <w:rFonts w:ascii="微軟正黑體" w:eastAsia="微軟正黑體" w:hAnsi="微軟正黑體"/>
              </w:rPr>
            </w:pPr>
            <w:r w:rsidRPr="00217A55">
              <w:rPr>
                <w:rFonts w:ascii="微軟正黑體" w:eastAsia="微軟正黑體" w:hAnsi="微軟正黑體" w:hint="eastAsia"/>
                <w:b/>
                <w:noProof/>
              </w:rPr>
              <w:t>核心素養</w:t>
            </w:r>
          </w:p>
        </w:tc>
        <w:tc>
          <w:tcPr>
            <w:tcW w:w="3530" w:type="pct"/>
            <w:tcBorders>
              <w:top w:val="triple" w:sz="4" w:space="0" w:color="auto"/>
              <w:left w:val="single" w:sz="4" w:space="0" w:color="auto"/>
            </w:tcBorders>
          </w:tcPr>
          <w:p w:rsidR="005D510C" w:rsidRDefault="005D510C" w:rsidP="005D510C">
            <w:pPr>
              <w:spacing w:line="360" w:lineRule="exact"/>
              <w:rPr>
                <w:rFonts w:eastAsia="標楷體"/>
                <w:kern w:val="0"/>
              </w:rPr>
            </w:pPr>
            <w:r w:rsidRPr="005D510C">
              <w:rPr>
                <w:rFonts w:eastAsia="標楷體"/>
                <w:kern w:val="0"/>
              </w:rPr>
              <w:t>B1</w:t>
            </w:r>
            <w:r w:rsidRPr="005D510C">
              <w:rPr>
                <w:rFonts w:eastAsia="標楷體" w:hint="eastAsia"/>
                <w:kern w:val="0"/>
              </w:rPr>
              <w:t>符號運用</w:t>
            </w:r>
            <w:r>
              <w:rPr>
                <w:rFonts w:eastAsia="標楷體" w:hint="eastAsia"/>
                <w:kern w:val="0"/>
              </w:rPr>
              <w:t>與溝通表達</w:t>
            </w:r>
          </w:p>
          <w:p w:rsidR="00154E37" w:rsidRPr="008D1F53" w:rsidRDefault="00154E37" w:rsidP="00726039">
            <w:pPr>
              <w:spacing w:line="360" w:lineRule="exact"/>
              <w:rPr>
                <w:rFonts w:eastAsia="標楷體"/>
                <w:kern w:val="0"/>
              </w:rPr>
            </w:pPr>
            <w:r>
              <w:rPr>
                <w:rFonts w:eastAsia="標楷體" w:hint="eastAsia"/>
                <w:kern w:val="0"/>
              </w:rPr>
              <w:t>C2</w:t>
            </w:r>
            <w:r>
              <w:rPr>
                <w:rFonts w:eastAsia="標楷體" w:hint="eastAsia"/>
                <w:kern w:val="0"/>
              </w:rPr>
              <w:t>人際關係與團隊合作</w:t>
            </w:r>
          </w:p>
        </w:tc>
      </w:tr>
      <w:tr w:rsidR="000F7122" w:rsidRPr="00CB4324" w:rsidTr="004A5748">
        <w:trPr>
          <w:trHeight w:val="683"/>
          <w:tblCellSpacing w:w="0" w:type="dxa"/>
        </w:trPr>
        <w:tc>
          <w:tcPr>
            <w:tcW w:w="325" w:type="pct"/>
            <w:vMerge/>
            <w:tcBorders>
              <w:right w:val="single" w:sz="4" w:space="0" w:color="auto"/>
            </w:tcBorders>
            <w:shd w:val="clear" w:color="auto" w:fill="auto"/>
          </w:tcPr>
          <w:p w:rsidR="00726039" w:rsidRPr="00CB4324" w:rsidRDefault="00726039" w:rsidP="002E5882">
            <w:pPr>
              <w:pStyle w:val="Web"/>
              <w:jc w:val="distribute"/>
              <w:rPr>
                <w:rFonts w:ascii="標楷體" w:eastAsia="標楷體" w:hAnsi="標楷體"/>
              </w:rPr>
            </w:pPr>
          </w:p>
        </w:tc>
        <w:tc>
          <w:tcPr>
            <w:tcW w:w="555" w:type="pct"/>
            <w:vMerge/>
            <w:tcBorders>
              <w:left w:val="single" w:sz="4" w:space="0" w:color="auto"/>
              <w:right w:val="single" w:sz="4" w:space="0" w:color="auto"/>
            </w:tcBorders>
            <w:vAlign w:val="center"/>
          </w:tcPr>
          <w:p w:rsidR="00726039" w:rsidRPr="00217A55" w:rsidRDefault="00726039" w:rsidP="00D41CEA">
            <w:pPr>
              <w:pStyle w:val="Web"/>
              <w:spacing w:before="0" w:beforeAutospacing="0" w:after="0" w:afterAutospacing="0"/>
              <w:jc w:val="center"/>
              <w:rPr>
                <w:rFonts w:ascii="微軟正黑體" w:eastAsia="微軟正黑體" w:hAnsi="微軟正黑體"/>
              </w:rPr>
            </w:pPr>
          </w:p>
        </w:tc>
        <w:tc>
          <w:tcPr>
            <w:tcW w:w="590" w:type="pct"/>
            <w:tcBorders>
              <w:top w:val="single" w:sz="4" w:space="0" w:color="auto"/>
              <w:left w:val="single" w:sz="4" w:space="0" w:color="auto"/>
              <w:right w:val="single" w:sz="4" w:space="0" w:color="auto"/>
            </w:tcBorders>
            <w:vAlign w:val="center"/>
          </w:tcPr>
          <w:p w:rsidR="00726039" w:rsidRPr="00217A55" w:rsidRDefault="00726039" w:rsidP="00726039">
            <w:pPr>
              <w:snapToGrid w:val="0"/>
              <w:spacing w:line="360" w:lineRule="exact"/>
              <w:jc w:val="center"/>
              <w:rPr>
                <w:rFonts w:ascii="微軟正黑體" w:eastAsia="微軟正黑體" w:hAnsi="微軟正黑體"/>
                <w:b/>
                <w:noProof/>
              </w:rPr>
            </w:pPr>
            <w:r w:rsidRPr="00217A55">
              <w:rPr>
                <w:rFonts w:ascii="微軟正黑體" w:eastAsia="微軟正黑體" w:hAnsi="微軟正黑體"/>
                <w:b/>
                <w:noProof/>
              </w:rPr>
              <w:t>領</w:t>
            </w:r>
            <w:r w:rsidRPr="00217A55">
              <w:rPr>
                <w:rFonts w:ascii="微軟正黑體" w:eastAsia="微軟正黑體" w:hAnsi="微軟正黑體" w:hint="eastAsia"/>
                <w:b/>
                <w:noProof/>
              </w:rPr>
              <w:t>域</w:t>
            </w:r>
            <w:r w:rsidR="009E36CC">
              <w:rPr>
                <w:rFonts w:ascii="微軟正黑體" w:eastAsia="微軟正黑體" w:hAnsi="微軟正黑體" w:hint="eastAsia"/>
                <w:b/>
                <w:noProof/>
              </w:rPr>
              <w:t>課綱</w:t>
            </w:r>
          </w:p>
          <w:p w:rsidR="00726039" w:rsidRPr="00217A55" w:rsidRDefault="00726039" w:rsidP="00726039">
            <w:pPr>
              <w:pStyle w:val="Web"/>
              <w:spacing w:before="0" w:beforeAutospacing="0" w:after="0" w:afterAutospacing="0" w:line="320" w:lineRule="exact"/>
              <w:jc w:val="center"/>
              <w:rPr>
                <w:rFonts w:ascii="微軟正黑體" w:eastAsia="微軟正黑體" w:hAnsi="微軟正黑體"/>
              </w:rPr>
            </w:pPr>
            <w:r w:rsidRPr="00217A55">
              <w:rPr>
                <w:rFonts w:ascii="微軟正黑體" w:eastAsia="微軟正黑體" w:hAnsi="微軟正黑體" w:hint="eastAsia"/>
                <w:b/>
                <w:noProof/>
              </w:rPr>
              <w:t>核心素養</w:t>
            </w:r>
          </w:p>
        </w:tc>
        <w:tc>
          <w:tcPr>
            <w:tcW w:w="3530" w:type="pct"/>
            <w:tcBorders>
              <w:top w:val="single" w:sz="4" w:space="0" w:color="auto"/>
              <w:left w:val="single" w:sz="4" w:space="0" w:color="auto"/>
            </w:tcBorders>
          </w:tcPr>
          <w:p w:rsidR="005D510C" w:rsidRDefault="005D510C" w:rsidP="005D510C">
            <w:pPr>
              <w:spacing w:line="360" w:lineRule="exact"/>
              <w:rPr>
                <w:rFonts w:eastAsia="標楷體"/>
                <w:kern w:val="0"/>
              </w:rPr>
            </w:pPr>
            <w:r w:rsidRPr="005D510C">
              <w:rPr>
                <w:rFonts w:eastAsia="標楷體" w:hint="eastAsia"/>
                <w:kern w:val="0"/>
              </w:rPr>
              <w:t>綜</w:t>
            </w:r>
            <w:r w:rsidRPr="005D510C">
              <w:rPr>
                <w:rFonts w:eastAsia="標楷體" w:hint="eastAsia"/>
                <w:kern w:val="0"/>
              </w:rPr>
              <w:t>-J-B1</w:t>
            </w:r>
          </w:p>
          <w:p w:rsidR="005D510C" w:rsidRDefault="005D510C" w:rsidP="005D510C">
            <w:pPr>
              <w:spacing w:line="360" w:lineRule="exact"/>
              <w:rPr>
                <w:rFonts w:eastAsia="標楷體"/>
                <w:kern w:val="0"/>
              </w:rPr>
            </w:pPr>
            <w:r w:rsidRPr="005D510C">
              <w:rPr>
                <w:rFonts w:eastAsia="標楷體" w:hint="eastAsia"/>
                <w:kern w:val="0"/>
              </w:rPr>
              <w:t>尊重、包容與欣賞他人，適切表達自己</w:t>
            </w:r>
            <w:r w:rsidRPr="005D510C">
              <w:rPr>
                <w:rFonts w:eastAsia="標楷體" w:hint="eastAsia"/>
                <w:kern w:val="0"/>
              </w:rPr>
              <w:t xml:space="preserve"> </w:t>
            </w:r>
            <w:r w:rsidRPr="005D510C">
              <w:rPr>
                <w:rFonts w:eastAsia="標楷體" w:hint="eastAsia"/>
                <w:kern w:val="0"/>
              </w:rPr>
              <w:t>的</w:t>
            </w:r>
            <w:r w:rsidRPr="005D510C">
              <w:rPr>
                <w:rFonts w:eastAsia="標楷體" w:hint="eastAsia"/>
                <w:kern w:val="0"/>
              </w:rPr>
              <w:t xml:space="preserve"> </w:t>
            </w:r>
            <w:r w:rsidRPr="005D510C">
              <w:rPr>
                <w:rFonts w:eastAsia="標楷體" w:hint="eastAsia"/>
                <w:kern w:val="0"/>
              </w:rPr>
              <w:t>意</w:t>
            </w:r>
            <w:r w:rsidRPr="005D510C">
              <w:rPr>
                <w:rFonts w:eastAsia="標楷體" w:hint="eastAsia"/>
                <w:kern w:val="0"/>
              </w:rPr>
              <w:t xml:space="preserve"> </w:t>
            </w:r>
            <w:r w:rsidRPr="005D510C">
              <w:rPr>
                <w:rFonts w:eastAsia="標楷體" w:hint="eastAsia"/>
                <w:kern w:val="0"/>
              </w:rPr>
              <w:t>見</w:t>
            </w:r>
            <w:r w:rsidRPr="005D510C">
              <w:rPr>
                <w:rFonts w:eastAsia="標楷體" w:hint="eastAsia"/>
                <w:kern w:val="0"/>
              </w:rPr>
              <w:t xml:space="preserve"> </w:t>
            </w:r>
            <w:r w:rsidRPr="005D510C">
              <w:rPr>
                <w:rFonts w:eastAsia="標楷體" w:hint="eastAsia"/>
                <w:kern w:val="0"/>
              </w:rPr>
              <w:t>與</w:t>
            </w:r>
            <w:r w:rsidRPr="005D510C">
              <w:rPr>
                <w:rFonts w:eastAsia="標楷體" w:hint="eastAsia"/>
                <w:kern w:val="0"/>
              </w:rPr>
              <w:t xml:space="preserve"> </w:t>
            </w:r>
            <w:r w:rsidRPr="005D510C">
              <w:rPr>
                <w:rFonts w:eastAsia="標楷體" w:hint="eastAsia"/>
                <w:kern w:val="0"/>
              </w:rPr>
              <w:t>感受，運用同理心及合</w:t>
            </w:r>
            <w:r w:rsidRPr="005D510C">
              <w:rPr>
                <w:rFonts w:eastAsia="標楷體" w:hint="eastAsia"/>
                <w:kern w:val="0"/>
              </w:rPr>
              <w:t xml:space="preserve"> </w:t>
            </w:r>
            <w:r w:rsidRPr="005D510C">
              <w:rPr>
                <w:rFonts w:eastAsia="標楷體" w:hint="eastAsia"/>
                <w:kern w:val="0"/>
              </w:rPr>
              <w:t>宜</w:t>
            </w:r>
            <w:r w:rsidRPr="005D510C">
              <w:rPr>
                <w:rFonts w:eastAsia="標楷體" w:hint="eastAsia"/>
                <w:kern w:val="0"/>
              </w:rPr>
              <w:t xml:space="preserve"> </w:t>
            </w:r>
            <w:r w:rsidRPr="005D510C">
              <w:rPr>
                <w:rFonts w:eastAsia="標楷體" w:hint="eastAsia"/>
                <w:kern w:val="0"/>
              </w:rPr>
              <w:t>的</w:t>
            </w:r>
            <w:r w:rsidRPr="005D510C">
              <w:rPr>
                <w:rFonts w:eastAsia="標楷體" w:hint="eastAsia"/>
                <w:kern w:val="0"/>
              </w:rPr>
              <w:t xml:space="preserve"> </w:t>
            </w:r>
            <w:r w:rsidRPr="005D510C">
              <w:rPr>
                <w:rFonts w:eastAsia="標楷體" w:hint="eastAsia"/>
                <w:kern w:val="0"/>
              </w:rPr>
              <w:t>溝</w:t>
            </w:r>
            <w:r w:rsidRPr="005D510C">
              <w:rPr>
                <w:rFonts w:eastAsia="標楷體" w:hint="eastAsia"/>
                <w:kern w:val="0"/>
              </w:rPr>
              <w:t xml:space="preserve"> </w:t>
            </w:r>
            <w:r w:rsidRPr="005D510C">
              <w:rPr>
                <w:rFonts w:eastAsia="標楷體" w:hint="eastAsia"/>
                <w:kern w:val="0"/>
              </w:rPr>
              <w:t>通</w:t>
            </w:r>
            <w:r w:rsidRPr="005D510C">
              <w:rPr>
                <w:rFonts w:eastAsia="標楷體" w:hint="eastAsia"/>
                <w:kern w:val="0"/>
              </w:rPr>
              <w:t xml:space="preserve"> </w:t>
            </w:r>
            <w:r w:rsidRPr="005D510C">
              <w:rPr>
                <w:rFonts w:eastAsia="標楷體" w:hint="eastAsia"/>
                <w:kern w:val="0"/>
              </w:rPr>
              <w:t>技巧，促進良好的人際互動。</w:t>
            </w:r>
            <w:r w:rsidRPr="005D510C">
              <w:rPr>
                <w:rFonts w:eastAsia="標楷體"/>
                <w:kern w:val="0"/>
              </w:rPr>
              <w:cr/>
            </w:r>
            <w:r w:rsidRPr="005D510C">
              <w:rPr>
                <w:rFonts w:eastAsia="標楷體" w:hint="eastAsia"/>
                <w:kern w:val="0"/>
              </w:rPr>
              <w:t>綜</w:t>
            </w:r>
            <w:r w:rsidRPr="005D510C">
              <w:rPr>
                <w:rFonts w:eastAsia="標楷體" w:hint="eastAsia"/>
                <w:kern w:val="0"/>
              </w:rPr>
              <w:t>-J-C2</w:t>
            </w:r>
          </w:p>
          <w:p w:rsidR="005D510C" w:rsidRPr="005D510C" w:rsidRDefault="005D510C" w:rsidP="005D510C">
            <w:pPr>
              <w:spacing w:line="360" w:lineRule="exact"/>
              <w:rPr>
                <w:rFonts w:eastAsia="標楷體"/>
                <w:kern w:val="0"/>
              </w:rPr>
            </w:pPr>
            <w:r w:rsidRPr="005D510C">
              <w:rPr>
                <w:rFonts w:eastAsia="標楷體" w:hint="eastAsia"/>
                <w:kern w:val="0"/>
              </w:rPr>
              <w:t>運用合宜的人際互動技巧，經營良好的人際關係，發揮正向影響力，培養利他與合群的態度，提升團隊效能，達成共同目</w:t>
            </w:r>
          </w:p>
          <w:p w:rsidR="00726039" w:rsidRPr="008D1F53" w:rsidRDefault="005D510C" w:rsidP="005D510C">
            <w:pPr>
              <w:spacing w:line="360" w:lineRule="exact"/>
              <w:rPr>
                <w:rFonts w:eastAsia="標楷體"/>
                <w:kern w:val="0"/>
              </w:rPr>
            </w:pPr>
            <w:r w:rsidRPr="005D510C">
              <w:rPr>
                <w:rFonts w:eastAsia="標楷體" w:hint="eastAsia"/>
                <w:kern w:val="0"/>
              </w:rPr>
              <w:t>標。</w:t>
            </w:r>
          </w:p>
        </w:tc>
      </w:tr>
      <w:tr w:rsidR="000F7122" w:rsidRPr="00CB4324" w:rsidTr="004A5748">
        <w:trPr>
          <w:trHeight w:val="693"/>
          <w:tblCellSpacing w:w="0" w:type="dxa"/>
        </w:trPr>
        <w:tc>
          <w:tcPr>
            <w:tcW w:w="325" w:type="pct"/>
            <w:vMerge/>
            <w:tcBorders>
              <w:right w:val="single" w:sz="4" w:space="0" w:color="auto"/>
            </w:tcBorders>
            <w:shd w:val="clear" w:color="auto" w:fill="auto"/>
          </w:tcPr>
          <w:p w:rsidR="00726039" w:rsidRPr="00CB4324" w:rsidRDefault="00726039" w:rsidP="002E5882">
            <w:pPr>
              <w:pStyle w:val="Web"/>
              <w:jc w:val="distribute"/>
              <w:rPr>
                <w:rFonts w:ascii="標楷體" w:eastAsia="標楷體" w:hAnsi="標楷體"/>
              </w:rPr>
            </w:pPr>
          </w:p>
        </w:tc>
        <w:tc>
          <w:tcPr>
            <w:tcW w:w="555" w:type="pct"/>
            <w:vMerge w:val="restart"/>
            <w:tcBorders>
              <w:left w:val="single" w:sz="4" w:space="0" w:color="auto"/>
              <w:right w:val="single" w:sz="4" w:space="0" w:color="auto"/>
            </w:tcBorders>
            <w:vAlign w:val="center"/>
          </w:tcPr>
          <w:p w:rsidR="00726039" w:rsidRPr="00217A55" w:rsidRDefault="009E36CC" w:rsidP="00E85E0F">
            <w:pPr>
              <w:snapToGrid w:val="0"/>
              <w:spacing w:line="360" w:lineRule="exact"/>
              <w:jc w:val="center"/>
              <w:rPr>
                <w:rFonts w:ascii="微軟正黑體" w:eastAsia="微軟正黑體" w:hAnsi="微軟正黑體"/>
                <w:b/>
                <w:noProof/>
              </w:rPr>
            </w:pPr>
            <w:r>
              <w:rPr>
                <w:rFonts w:ascii="微軟正黑體" w:eastAsia="微軟正黑體" w:hAnsi="微軟正黑體" w:hint="eastAsia"/>
                <w:b/>
                <w:noProof/>
              </w:rPr>
              <w:t>綜合活動領域課綱</w:t>
            </w:r>
            <w:r w:rsidR="00726039" w:rsidRPr="00217A55">
              <w:rPr>
                <w:rFonts w:ascii="微軟正黑體" w:eastAsia="微軟正黑體" w:hAnsi="微軟正黑體"/>
                <w:b/>
                <w:noProof/>
              </w:rPr>
              <w:t>學習</w:t>
            </w:r>
          </w:p>
          <w:p w:rsidR="00726039" w:rsidRPr="00217A55" w:rsidRDefault="00726039" w:rsidP="00E85E0F">
            <w:pPr>
              <w:snapToGrid w:val="0"/>
              <w:spacing w:line="360" w:lineRule="exact"/>
              <w:jc w:val="center"/>
              <w:rPr>
                <w:rFonts w:ascii="微軟正黑體" w:eastAsia="微軟正黑體" w:hAnsi="微軟正黑體"/>
                <w:b/>
                <w:noProof/>
              </w:rPr>
            </w:pPr>
            <w:r w:rsidRPr="00217A55">
              <w:rPr>
                <w:rFonts w:ascii="微軟正黑體" w:eastAsia="微軟正黑體" w:hAnsi="微軟正黑體"/>
                <w:b/>
                <w:noProof/>
              </w:rPr>
              <w:t>重點</w:t>
            </w:r>
          </w:p>
        </w:tc>
        <w:tc>
          <w:tcPr>
            <w:tcW w:w="590" w:type="pct"/>
            <w:tcBorders>
              <w:top w:val="single" w:sz="4" w:space="0" w:color="auto"/>
              <w:left w:val="single" w:sz="4" w:space="0" w:color="auto"/>
              <w:right w:val="single" w:sz="4" w:space="0" w:color="auto"/>
            </w:tcBorders>
            <w:vAlign w:val="center"/>
          </w:tcPr>
          <w:p w:rsidR="00726039" w:rsidRPr="00217A55" w:rsidRDefault="00726039" w:rsidP="00E85E0F">
            <w:pPr>
              <w:snapToGrid w:val="0"/>
              <w:spacing w:line="360" w:lineRule="exact"/>
              <w:jc w:val="center"/>
              <w:rPr>
                <w:rFonts w:ascii="微軟正黑體" w:eastAsia="微軟正黑體" w:hAnsi="微軟正黑體"/>
                <w:b/>
                <w:noProof/>
              </w:rPr>
            </w:pPr>
            <w:r w:rsidRPr="00217A55">
              <w:rPr>
                <w:rFonts w:ascii="微軟正黑體" w:eastAsia="微軟正黑體" w:hAnsi="微軟正黑體"/>
                <w:b/>
                <w:noProof/>
              </w:rPr>
              <w:t>學習表現</w:t>
            </w:r>
          </w:p>
        </w:tc>
        <w:tc>
          <w:tcPr>
            <w:tcW w:w="3530" w:type="pct"/>
            <w:tcBorders>
              <w:top w:val="single" w:sz="4" w:space="0" w:color="auto"/>
              <w:left w:val="single" w:sz="4" w:space="0" w:color="auto"/>
            </w:tcBorders>
          </w:tcPr>
          <w:p w:rsidR="00726039" w:rsidRDefault="00A836A4" w:rsidP="00726039">
            <w:pPr>
              <w:spacing w:line="360" w:lineRule="exact"/>
              <w:rPr>
                <w:rFonts w:eastAsia="標楷體"/>
                <w:kern w:val="0"/>
              </w:rPr>
            </w:pPr>
            <w:r>
              <w:rPr>
                <w:rFonts w:eastAsia="標楷體" w:hint="eastAsia"/>
                <w:kern w:val="0"/>
              </w:rPr>
              <w:t>1d</w:t>
            </w:r>
            <w:r w:rsidR="00170A2F">
              <w:rPr>
                <w:rFonts w:eastAsia="標楷體" w:hint="eastAsia"/>
                <w:kern w:val="0"/>
              </w:rPr>
              <w:t>-IV-1</w:t>
            </w:r>
            <w:r w:rsidR="00170A2F">
              <w:rPr>
                <w:rFonts w:eastAsia="標楷體" w:hint="eastAsia"/>
                <w:kern w:val="0"/>
              </w:rPr>
              <w:t>覺察個人的心理困擾與影響因素，運用適當策略與資源，促進心理健康。</w:t>
            </w:r>
          </w:p>
          <w:p w:rsidR="00A822BF" w:rsidRPr="00A822BF" w:rsidRDefault="00A822BF" w:rsidP="00726039">
            <w:pPr>
              <w:spacing w:line="360" w:lineRule="exact"/>
              <w:rPr>
                <w:rFonts w:eastAsia="標楷體"/>
                <w:kern w:val="0"/>
              </w:rPr>
            </w:pPr>
            <w:r>
              <w:rPr>
                <w:rFonts w:eastAsia="標楷體" w:hint="eastAsia"/>
                <w:kern w:val="0"/>
              </w:rPr>
              <w:t>2a-IV-1</w:t>
            </w:r>
            <w:r>
              <w:rPr>
                <w:rFonts w:eastAsia="標楷體" w:hint="eastAsia"/>
                <w:kern w:val="0"/>
              </w:rPr>
              <w:t>體認人際關係的重要性，學習人際溝通技巧，以正向的態度經營人際關係</w:t>
            </w:r>
          </w:p>
        </w:tc>
      </w:tr>
      <w:tr w:rsidR="000F7122" w:rsidRPr="00CB4324" w:rsidTr="004A5748">
        <w:trPr>
          <w:trHeight w:val="688"/>
          <w:tblCellSpacing w:w="0" w:type="dxa"/>
        </w:trPr>
        <w:tc>
          <w:tcPr>
            <w:tcW w:w="325" w:type="pct"/>
            <w:vMerge/>
            <w:tcBorders>
              <w:right w:val="single" w:sz="4" w:space="0" w:color="auto"/>
            </w:tcBorders>
            <w:shd w:val="clear" w:color="auto" w:fill="auto"/>
          </w:tcPr>
          <w:p w:rsidR="00726039" w:rsidRPr="00CB4324" w:rsidRDefault="00726039" w:rsidP="002E5882">
            <w:pPr>
              <w:pStyle w:val="Web"/>
              <w:jc w:val="distribute"/>
              <w:rPr>
                <w:rFonts w:ascii="標楷體" w:eastAsia="標楷體" w:hAnsi="標楷體"/>
              </w:rPr>
            </w:pPr>
          </w:p>
        </w:tc>
        <w:tc>
          <w:tcPr>
            <w:tcW w:w="555" w:type="pct"/>
            <w:vMerge/>
            <w:tcBorders>
              <w:left w:val="single" w:sz="4" w:space="0" w:color="auto"/>
              <w:right w:val="single" w:sz="4" w:space="0" w:color="auto"/>
            </w:tcBorders>
            <w:vAlign w:val="center"/>
          </w:tcPr>
          <w:p w:rsidR="00726039" w:rsidRPr="00217A55" w:rsidRDefault="00726039" w:rsidP="00D41CEA">
            <w:pPr>
              <w:pStyle w:val="Web"/>
              <w:spacing w:before="0" w:beforeAutospacing="0" w:after="0" w:afterAutospacing="0"/>
              <w:jc w:val="center"/>
              <w:rPr>
                <w:rFonts w:ascii="微軟正黑體" w:eastAsia="微軟正黑體" w:hAnsi="微軟正黑體"/>
              </w:rPr>
            </w:pPr>
          </w:p>
        </w:tc>
        <w:tc>
          <w:tcPr>
            <w:tcW w:w="590" w:type="pct"/>
            <w:tcBorders>
              <w:top w:val="single" w:sz="4" w:space="0" w:color="auto"/>
              <w:left w:val="single" w:sz="4" w:space="0" w:color="auto"/>
              <w:right w:val="single" w:sz="4" w:space="0" w:color="auto"/>
            </w:tcBorders>
            <w:vAlign w:val="center"/>
          </w:tcPr>
          <w:p w:rsidR="00726039" w:rsidRPr="00217A55" w:rsidRDefault="00726039" w:rsidP="00726039">
            <w:pPr>
              <w:snapToGrid w:val="0"/>
              <w:spacing w:line="360" w:lineRule="exact"/>
              <w:jc w:val="center"/>
              <w:rPr>
                <w:rFonts w:ascii="微軟正黑體" w:eastAsia="微軟正黑體" w:hAnsi="微軟正黑體"/>
                <w:b/>
                <w:noProof/>
              </w:rPr>
            </w:pPr>
            <w:r w:rsidRPr="00217A55">
              <w:rPr>
                <w:rFonts w:ascii="微軟正黑體" w:eastAsia="微軟正黑體" w:hAnsi="微軟正黑體"/>
                <w:b/>
                <w:noProof/>
              </w:rPr>
              <w:t>學習內容</w:t>
            </w:r>
          </w:p>
        </w:tc>
        <w:tc>
          <w:tcPr>
            <w:tcW w:w="3530" w:type="pct"/>
            <w:tcBorders>
              <w:top w:val="single" w:sz="4" w:space="0" w:color="auto"/>
              <w:left w:val="single" w:sz="4" w:space="0" w:color="auto"/>
            </w:tcBorders>
          </w:tcPr>
          <w:p w:rsidR="00170A2F" w:rsidRPr="00170A2F" w:rsidRDefault="00170A2F" w:rsidP="00170A2F">
            <w:pPr>
              <w:spacing w:line="360" w:lineRule="exact"/>
              <w:rPr>
                <w:rFonts w:eastAsia="標楷體"/>
                <w:kern w:val="0"/>
              </w:rPr>
            </w:pPr>
            <w:r w:rsidRPr="00170A2F">
              <w:rPr>
                <w:rFonts w:eastAsia="標楷體" w:hint="eastAsia"/>
                <w:kern w:val="0"/>
              </w:rPr>
              <w:t>輔導</w:t>
            </w:r>
            <w:r w:rsidRPr="00170A2F">
              <w:rPr>
                <w:rFonts w:eastAsia="標楷體" w:hint="eastAsia"/>
                <w:kern w:val="0"/>
              </w:rPr>
              <w:t>Da-IV-1</w:t>
            </w:r>
            <w:r w:rsidRPr="00170A2F">
              <w:rPr>
                <w:rFonts w:eastAsia="標楷體" w:hint="eastAsia"/>
                <w:kern w:val="0"/>
              </w:rPr>
              <w:t>正向思考模式、生活習慣與態度的培養。</w:t>
            </w:r>
          </w:p>
          <w:p w:rsidR="00726039" w:rsidRDefault="00170A2F" w:rsidP="00170A2F">
            <w:pPr>
              <w:spacing w:line="360" w:lineRule="exact"/>
              <w:rPr>
                <w:rFonts w:eastAsia="標楷體"/>
                <w:kern w:val="0"/>
              </w:rPr>
            </w:pPr>
            <w:r w:rsidRPr="00170A2F">
              <w:rPr>
                <w:rFonts w:eastAsia="標楷體" w:hint="eastAsia"/>
                <w:kern w:val="0"/>
              </w:rPr>
              <w:t>輔導</w:t>
            </w:r>
            <w:r w:rsidRPr="00170A2F">
              <w:rPr>
                <w:rFonts w:eastAsia="標楷體" w:hint="eastAsia"/>
                <w:kern w:val="0"/>
              </w:rPr>
              <w:t>Da-IV-2</w:t>
            </w:r>
            <w:r w:rsidRPr="00170A2F">
              <w:rPr>
                <w:rFonts w:eastAsia="標楷體" w:hint="eastAsia"/>
                <w:kern w:val="0"/>
              </w:rPr>
              <w:t>情緒與壓力的成因、影響與調適。</w:t>
            </w:r>
          </w:p>
          <w:p w:rsidR="00A822BF" w:rsidRPr="008D1F53" w:rsidRDefault="00A822BF" w:rsidP="00170A2F">
            <w:pPr>
              <w:spacing w:line="360" w:lineRule="exact"/>
              <w:rPr>
                <w:rFonts w:eastAsia="標楷體"/>
                <w:kern w:val="0"/>
              </w:rPr>
            </w:pPr>
            <w:r>
              <w:rPr>
                <w:rFonts w:eastAsia="標楷體" w:hint="eastAsia"/>
                <w:kern w:val="0"/>
              </w:rPr>
              <w:t>輔導</w:t>
            </w:r>
            <w:r>
              <w:rPr>
                <w:rFonts w:eastAsia="標楷體" w:hint="eastAsia"/>
                <w:kern w:val="0"/>
              </w:rPr>
              <w:t>Dc-IV-1</w:t>
            </w:r>
            <w:r>
              <w:rPr>
                <w:rFonts w:eastAsia="標楷體" w:hint="eastAsia"/>
                <w:kern w:val="0"/>
              </w:rPr>
              <w:t>同理心、人際溝通、衝突管理能力的培養與正向經營人際關係，</w:t>
            </w:r>
          </w:p>
        </w:tc>
      </w:tr>
      <w:tr w:rsidR="000F7122" w:rsidRPr="00CB4324" w:rsidTr="009C29E4">
        <w:trPr>
          <w:trHeight w:val="883"/>
          <w:tblCellSpacing w:w="0" w:type="dxa"/>
        </w:trPr>
        <w:tc>
          <w:tcPr>
            <w:tcW w:w="325" w:type="pct"/>
            <w:vMerge/>
            <w:tcBorders>
              <w:right w:val="single" w:sz="4" w:space="0" w:color="auto"/>
            </w:tcBorders>
            <w:shd w:val="clear" w:color="auto" w:fill="auto"/>
          </w:tcPr>
          <w:p w:rsidR="00726039" w:rsidRPr="00CB4324" w:rsidRDefault="00726039" w:rsidP="002E5882">
            <w:pPr>
              <w:pStyle w:val="Web"/>
              <w:jc w:val="distribute"/>
              <w:rPr>
                <w:rFonts w:ascii="標楷體" w:eastAsia="標楷體" w:hAnsi="標楷體"/>
              </w:rPr>
            </w:pPr>
          </w:p>
        </w:tc>
        <w:tc>
          <w:tcPr>
            <w:tcW w:w="555" w:type="pct"/>
            <w:tcBorders>
              <w:left w:val="single" w:sz="4" w:space="0" w:color="auto"/>
              <w:right w:val="single" w:sz="4" w:space="0" w:color="auto"/>
            </w:tcBorders>
            <w:vAlign w:val="center"/>
          </w:tcPr>
          <w:p w:rsidR="00726039" w:rsidRPr="00217A55" w:rsidRDefault="00726039" w:rsidP="00E85E0F">
            <w:pPr>
              <w:snapToGrid w:val="0"/>
              <w:spacing w:line="360" w:lineRule="exact"/>
              <w:jc w:val="center"/>
              <w:rPr>
                <w:rFonts w:ascii="微軟正黑體" w:eastAsia="微軟正黑體" w:hAnsi="微軟正黑體"/>
                <w:b/>
                <w:noProof/>
              </w:rPr>
            </w:pPr>
            <w:r w:rsidRPr="00217A55">
              <w:rPr>
                <w:rFonts w:ascii="微軟正黑體" w:eastAsia="微軟正黑體" w:hAnsi="微軟正黑體"/>
                <w:b/>
                <w:noProof/>
              </w:rPr>
              <w:t>議題</w:t>
            </w:r>
          </w:p>
          <w:p w:rsidR="00726039" w:rsidRPr="00217A55" w:rsidRDefault="00726039" w:rsidP="00E85E0F">
            <w:pPr>
              <w:snapToGrid w:val="0"/>
              <w:spacing w:line="360" w:lineRule="exact"/>
              <w:jc w:val="center"/>
              <w:rPr>
                <w:rFonts w:ascii="微軟正黑體" w:eastAsia="微軟正黑體" w:hAnsi="微軟正黑體"/>
                <w:b/>
                <w:noProof/>
              </w:rPr>
            </w:pPr>
            <w:r w:rsidRPr="00217A55">
              <w:rPr>
                <w:rFonts w:ascii="微軟正黑體" w:eastAsia="微軟正黑體" w:hAnsi="微軟正黑體"/>
                <w:b/>
                <w:noProof/>
              </w:rPr>
              <w:t>融入</w:t>
            </w:r>
          </w:p>
        </w:tc>
        <w:tc>
          <w:tcPr>
            <w:tcW w:w="590" w:type="pct"/>
            <w:tcBorders>
              <w:left w:val="single" w:sz="4" w:space="0" w:color="auto"/>
              <w:right w:val="single" w:sz="4" w:space="0" w:color="auto"/>
            </w:tcBorders>
            <w:vAlign w:val="center"/>
          </w:tcPr>
          <w:p w:rsidR="00726039" w:rsidRPr="00217A55" w:rsidRDefault="00726039" w:rsidP="00E85E0F">
            <w:pPr>
              <w:snapToGrid w:val="0"/>
              <w:spacing w:line="360" w:lineRule="exact"/>
              <w:jc w:val="center"/>
              <w:rPr>
                <w:rFonts w:ascii="微軟正黑體" w:eastAsia="微軟正黑體" w:hAnsi="微軟正黑體"/>
                <w:b/>
                <w:noProof/>
              </w:rPr>
            </w:pPr>
            <w:r w:rsidRPr="00217A55">
              <w:rPr>
                <w:rFonts w:ascii="微軟正黑體" w:eastAsia="微軟正黑體" w:hAnsi="微軟正黑體"/>
                <w:b/>
                <w:noProof/>
              </w:rPr>
              <w:t>實質內涵</w:t>
            </w:r>
          </w:p>
        </w:tc>
        <w:tc>
          <w:tcPr>
            <w:tcW w:w="3530" w:type="pct"/>
            <w:tcBorders>
              <w:left w:val="single" w:sz="4" w:space="0" w:color="auto"/>
            </w:tcBorders>
            <w:vAlign w:val="center"/>
          </w:tcPr>
          <w:p w:rsidR="00726039" w:rsidRPr="008D1F53" w:rsidRDefault="00A836A4" w:rsidP="009C29E4">
            <w:pPr>
              <w:spacing w:line="360" w:lineRule="exact"/>
              <w:ind w:left="480"/>
              <w:rPr>
                <w:rFonts w:eastAsia="標楷體"/>
                <w:kern w:val="0"/>
              </w:rPr>
            </w:pPr>
            <w:r>
              <w:rPr>
                <w:rFonts w:eastAsia="標楷體" w:hint="eastAsia"/>
                <w:kern w:val="0"/>
              </w:rPr>
              <w:t>生命教育</w:t>
            </w:r>
          </w:p>
        </w:tc>
      </w:tr>
      <w:tr w:rsidR="00217A55" w:rsidRPr="00CB4324" w:rsidTr="004A5748">
        <w:trPr>
          <w:trHeight w:val="468"/>
          <w:tblCellSpacing w:w="0" w:type="dxa"/>
        </w:trPr>
        <w:tc>
          <w:tcPr>
            <w:tcW w:w="5000" w:type="pct"/>
            <w:gridSpan w:val="4"/>
            <w:vAlign w:val="center"/>
          </w:tcPr>
          <w:p w:rsidR="00217A55" w:rsidRPr="000F7122" w:rsidRDefault="00217A55" w:rsidP="00217A55">
            <w:pPr>
              <w:pStyle w:val="Web"/>
              <w:spacing w:before="0" w:beforeAutospacing="0" w:after="0" w:afterAutospacing="0" w:line="360" w:lineRule="exact"/>
              <w:jc w:val="center"/>
              <w:rPr>
                <w:rFonts w:ascii="標楷體" w:eastAsia="標楷體" w:hAnsi="標楷體"/>
                <w:sz w:val="28"/>
                <w:szCs w:val="28"/>
              </w:rPr>
            </w:pPr>
            <w:r w:rsidRPr="000F7122">
              <w:rPr>
                <w:rFonts w:ascii="微軟正黑體" w:eastAsia="微軟正黑體" w:hAnsi="微軟正黑體" w:cs="敺株?甇??擃?" w:hint="eastAsia"/>
                <w:b/>
                <w:sz w:val="28"/>
                <w:szCs w:val="28"/>
              </w:rPr>
              <w:t>本單元</w:t>
            </w:r>
            <w:r w:rsidRPr="000F7122">
              <w:rPr>
                <w:rFonts w:ascii="微軟正黑體" w:eastAsia="微軟正黑體" w:hAnsi="微軟正黑體" w:hint="eastAsia"/>
                <w:b/>
                <w:sz w:val="28"/>
                <w:szCs w:val="28"/>
              </w:rPr>
              <w:t>雙向細目表</w:t>
            </w:r>
          </w:p>
        </w:tc>
      </w:tr>
      <w:tr w:rsidR="00217A55" w:rsidRPr="00CB4324" w:rsidTr="004A5748">
        <w:trPr>
          <w:trHeight w:val="468"/>
          <w:tblCellSpacing w:w="0" w:type="dxa"/>
        </w:trPr>
        <w:tc>
          <w:tcPr>
            <w:tcW w:w="1470" w:type="pct"/>
            <w:gridSpan w:val="3"/>
            <w:tcBorders>
              <w:right w:val="single" w:sz="4" w:space="0" w:color="auto"/>
            </w:tcBorders>
          </w:tcPr>
          <w:p w:rsidR="009E36CC" w:rsidRPr="009E36CC" w:rsidRDefault="00D300E3" w:rsidP="009E36CC">
            <w:pPr>
              <w:widowControl/>
              <w:spacing w:line="400" w:lineRule="exact"/>
              <w:rPr>
                <w:rFonts w:ascii="微軟正黑體" w:eastAsia="微軟正黑體" w:hAnsi="微軟正黑體" w:cs="Arial"/>
                <w:b/>
                <w:bCs/>
                <w:color w:val="000000"/>
                <w:kern w:val="24"/>
              </w:rPr>
            </w:pPr>
            <w:r>
              <w:rPr>
                <w:rFonts w:ascii="微軟正黑體" w:eastAsia="微軟正黑體" w:hAnsi="微軟正黑體" w:cs="Arial"/>
                <w:b/>
                <w:bCs/>
                <w:noProof/>
                <w:color w:val="000000"/>
                <w:kern w:val="24"/>
              </w:rPr>
              <mc:AlternateContent>
                <mc:Choice Requires="wps">
                  <w:drawing>
                    <wp:anchor distT="0" distB="0" distL="114300" distR="114300" simplePos="0" relativeHeight="251658752" behindDoc="0" locked="0" layoutInCell="1" allowOverlap="1">
                      <wp:simplePos x="0" y="0"/>
                      <wp:positionH relativeFrom="column">
                        <wp:posOffset>6985</wp:posOffset>
                      </wp:positionH>
                      <wp:positionV relativeFrom="paragraph">
                        <wp:posOffset>4445</wp:posOffset>
                      </wp:positionV>
                      <wp:extent cx="1790700" cy="1076325"/>
                      <wp:effectExtent l="0" t="0" r="19050" b="28575"/>
                      <wp:wrapNone/>
                      <wp:docPr id="1" name="AutoShape 3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0700" cy="1076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2DB62C3" id="_x0000_t32" coordsize="21600,21600" o:spt="32" o:oned="t" path="m,l21600,21600e" filled="f">
                      <v:path arrowok="t" fillok="f" o:connecttype="none"/>
                      <o:lock v:ext="edit" shapetype="t"/>
                    </v:shapetype>
                    <v:shape id="AutoShape 378" o:spid="_x0000_s1026" type="#_x0000_t32" style="position:absolute;margin-left:.55pt;margin-top:.35pt;width:141pt;height:84.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"/>
                  </w:pict>
                </mc:Fallback>
              </mc:AlternateContent>
            </w:r>
            <w:r w:rsidR="009E36CC">
              <w:rPr>
                <w:rFonts w:ascii="微軟正黑體" w:eastAsia="微軟正黑體" w:hAnsi="微軟正黑體" w:cs="Arial" w:hint="eastAsia"/>
                <w:b/>
                <w:bCs/>
                <w:color w:val="000000"/>
                <w:kern w:val="24"/>
              </w:rPr>
              <w:t xml:space="preserve">              </w:t>
            </w:r>
            <w:r w:rsidR="009E36CC" w:rsidRPr="009E36CC">
              <w:rPr>
                <w:rFonts w:ascii="微軟正黑體" w:eastAsia="微軟正黑體" w:hAnsi="微軟正黑體" w:cs="Arial"/>
                <w:b/>
                <w:bCs/>
                <w:color w:val="000000"/>
                <w:kern w:val="24"/>
              </w:rPr>
              <w:t>學習表現</w:t>
            </w:r>
          </w:p>
          <w:p w:rsidR="009C3F06" w:rsidRDefault="009E36CC" w:rsidP="009E36CC">
            <w:pPr>
              <w:pStyle w:val="Web"/>
              <w:spacing w:before="0" w:beforeAutospacing="0" w:after="0" w:afterAutospacing="0" w:line="400" w:lineRule="exact"/>
              <w:rPr>
                <w:rFonts w:ascii="微軟正黑體" w:eastAsia="微軟正黑體" w:hAnsi="微軟正黑體" w:cs="Arial"/>
                <w:b/>
                <w:bCs/>
                <w:color w:val="000000"/>
                <w:kern w:val="24"/>
              </w:rPr>
            </w:pPr>
            <w:r>
              <w:rPr>
                <w:rFonts w:ascii="微軟正黑體" w:eastAsia="微軟正黑體" w:hAnsi="微軟正黑體" w:cs="Arial" w:hint="eastAsia"/>
                <w:b/>
                <w:bCs/>
                <w:color w:val="000000"/>
                <w:kern w:val="24"/>
              </w:rPr>
              <w:t xml:space="preserve"> </w:t>
            </w:r>
          </w:p>
          <w:p w:rsidR="00217A55" w:rsidRPr="009E36CC" w:rsidRDefault="009E36CC" w:rsidP="009E36CC">
            <w:pPr>
              <w:pStyle w:val="Web"/>
              <w:spacing w:before="0" w:beforeAutospacing="0" w:after="0" w:afterAutospacing="0" w:line="400" w:lineRule="exact"/>
              <w:rPr>
                <w:rFonts w:ascii="微軟正黑體" w:eastAsia="微軟正黑體" w:hAnsi="微軟正黑體"/>
              </w:rPr>
            </w:pPr>
            <w:r w:rsidRPr="009E36CC">
              <w:rPr>
                <w:rFonts w:ascii="微軟正黑體" w:eastAsia="微軟正黑體" w:hAnsi="微軟正黑體" w:cs="Arial"/>
                <w:b/>
                <w:bCs/>
                <w:color w:val="000000"/>
                <w:kern w:val="24"/>
              </w:rPr>
              <w:t>學習</w:t>
            </w:r>
            <w:r w:rsidRPr="009E36CC">
              <w:rPr>
                <w:rFonts w:ascii="微軟正黑體" w:eastAsia="微軟正黑體" w:hAnsi="微軟正黑體" w:cs="Arial" w:hint="eastAsia"/>
                <w:b/>
                <w:bCs/>
                <w:color w:val="000000"/>
                <w:kern w:val="24"/>
              </w:rPr>
              <w:t>內容</w:t>
            </w:r>
          </w:p>
        </w:tc>
        <w:tc>
          <w:tcPr>
            <w:tcW w:w="3530" w:type="pct"/>
            <w:tcBorders>
              <w:left w:val="single" w:sz="4" w:space="0" w:color="auto"/>
            </w:tcBorders>
            <w:vAlign w:val="center"/>
          </w:tcPr>
          <w:p w:rsidR="009C3F06" w:rsidRPr="009C3F06" w:rsidRDefault="009C3F06" w:rsidP="009C3F06">
            <w:pPr>
              <w:pStyle w:val="Web"/>
              <w:spacing w:line="360" w:lineRule="exact"/>
              <w:jc w:val="both"/>
              <w:rPr>
                <w:rFonts w:ascii="標楷體" w:eastAsia="標楷體" w:hAnsi="標楷體" w:hint="eastAsia"/>
              </w:rPr>
            </w:pPr>
            <w:r w:rsidRPr="009C3F06">
              <w:rPr>
                <w:rFonts w:ascii="標楷體" w:eastAsia="標楷體" w:hAnsi="標楷體" w:hint="eastAsia"/>
              </w:rPr>
              <w:t>1d-IV-1覺察個人的心理困擾與影響因素，運用適當策略與資源，促進心理健康。</w:t>
            </w:r>
          </w:p>
          <w:p w:rsidR="00217A55" w:rsidRPr="001E370E" w:rsidRDefault="009C3F06" w:rsidP="009C3F06">
            <w:pPr>
              <w:pStyle w:val="Web"/>
              <w:spacing w:before="0" w:beforeAutospacing="0" w:after="0" w:afterAutospacing="0" w:line="360" w:lineRule="exact"/>
              <w:jc w:val="both"/>
              <w:rPr>
                <w:rFonts w:ascii="標楷體" w:eastAsia="標楷體" w:hAnsi="標楷體"/>
              </w:rPr>
            </w:pPr>
            <w:r w:rsidRPr="009C3F06">
              <w:rPr>
                <w:rFonts w:ascii="標楷體" w:eastAsia="標楷體" w:hAnsi="標楷體" w:hint="eastAsia"/>
              </w:rPr>
              <w:t>2a-IV-1體認人際關係的重要性，學習人際溝通技巧，以正向的態度經營人際關係</w:t>
            </w:r>
          </w:p>
        </w:tc>
      </w:tr>
      <w:tr w:rsidR="00217A55" w:rsidRPr="00CB4324" w:rsidTr="004A5748">
        <w:trPr>
          <w:trHeight w:val="468"/>
          <w:tblCellSpacing w:w="0" w:type="dxa"/>
        </w:trPr>
        <w:tc>
          <w:tcPr>
            <w:tcW w:w="1470" w:type="pct"/>
            <w:gridSpan w:val="3"/>
            <w:tcBorders>
              <w:right w:val="single" w:sz="4" w:space="0" w:color="auto"/>
            </w:tcBorders>
          </w:tcPr>
          <w:p w:rsidR="00217A55" w:rsidRDefault="00217A55" w:rsidP="007B2511">
            <w:pPr>
              <w:pStyle w:val="Web"/>
              <w:spacing w:before="0" w:beforeAutospacing="0" w:after="0" w:afterAutospacing="0" w:line="320" w:lineRule="exact"/>
              <w:jc w:val="center"/>
              <w:rPr>
                <w:rFonts w:ascii="標楷體" w:eastAsia="標楷體" w:hAnsi="標楷體"/>
              </w:rPr>
            </w:pPr>
          </w:p>
          <w:p w:rsidR="009E36CC" w:rsidRDefault="009E36CC" w:rsidP="007B2511">
            <w:pPr>
              <w:pStyle w:val="Web"/>
              <w:spacing w:before="0" w:beforeAutospacing="0" w:after="0" w:afterAutospacing="0" w:line="320" w:lineRule="exact"/>
              <w:jc w:val="center"/>
              <w:rPr>
                <w:rFonts w:ascii="標楷體" w:eastAsia="標楷體" w:hAnsi="標楷體"/>
              </w:rPr>
            </w:pPr>
            <w:bookmarkStart w:id="0" w:name="_GoBack"/>
            <w:bookmarkEnd w:id="0"/>
          </w:p>
          <w:p w:rsidR="009E36CC" w:rsidRDefault="009C3F06" w:rsidP="007B2511">
            <w:pPr>
              <w:pStyle w:val="Web"/>
              <w:spacing w:before="0" w:beforeAutospacing="0" w:after="0" w:afterAutospacing="0" w:line="320" w:lineRule="exact"/>
              <w:jc w:val="center"/>
              <w:rPr>
                <w:rFonts w:ascii="標楷體" w:eastAsia="標楷體" w:hAnsi="標楷體"/>
              </w:rPr>
            </w:pPr>
            <w:r w:rsidRPr="009C3F06">
              <w:rPr>
                <w:rFonts w:ascii="標楷體" w:eastAsia="標楷體" w:hAnsi="標楷體" w:hint="eastAsia"/>
              </w:rPr>
              <w:t>輔導Da-IV-1</w:t>
            </w:r>
          </w:p>
          <w:p w:rsidR="009C3F06" w:rsidRDefault="009C3F06" w:rsidP="007B2511">
            <w:pPr>
              <w:pStyle w:val="Web"/>
              <w:spacing w:before="0" w:beforeAutospacing="0" w:after="0" w:afterAutospacing="0" w:line="320" w:lineRule="exact"/>
              <w:jc w:val="center"/>
              <w:rPr>
                <w:rFonts w:ascii="標楷體" w:eastAsia="標楷體" w:hAnsi="標楷體"/>
              </w:rPr>
            </w:pPr>
          </w:p>
          <w:p w:rsidR="009E36CC" w:rsidRDefault="009C3F06" w:rsidP="007B2511">
            <w:pPr>
              <w:pStyle w:val="Web"/>
              <w:spacing w:before="0" w:beforeAutospacing="0" w:after="0" w:afterAutospacing="0" w:line="320" w:lineRule="exact"/>
              <w:jc w:val="center"/>
              <w:rPr>
                <w:rFonts w:ascii="標楷體" w:eastAsia="標楷體" w:hAnsi="標楷體"/>
              </w:rPr>
            </w:pPr>
            <w:r w:rsidRPr="009C3F06">
              <w:rPr>
                <w:rFonts w:ascii="標楷體" w:eastAsia="標楷體" w:hAnsi="標楷體" w:hint="eastAsia"/>
              </w:rPr>
              <w:t>輔導Da-IV-2</w:t>
            </w:r>
          </w:p>
          <w:p w:rsidR="009C3F06" w:rsidRDefault="009C3F06" w:rsidP="007B2511">
            <w:pPr>
              <w:pStyle w:val="Web"/>
              <w:spacing w:before="0" w:beforeAutospacing="0" w:after="0" w:afterAutospacing="0" w:line="320" w:lineRule="exact"/>
              <w:jc w:val="center"/>
              <w:rPr>
                <w:rFonts w:ascii="標楷體" w:eastAsia="標楷體" w:hAnsi="標楷體"/>
              </w:rPr>
            </w:pPr>
            <w:r w:rsidRPr="009C3F06">
              <w:rPr>
                <w:rFonts w:ascii="標楷體" w:eastAsia="標楷體" w:hAnsi="標楷體" w:hint="eastAsia"/>
              </w:rPr>
              <w:t>輔導Dc-IV-1</w:t>
            </w:r>
          </w:p>
          <w:p w:rsidR="009E36CC" w:rsidRDefault="009E36CC" w:rsidP="007B2511">
            <w:pPr>
              <w:pStyle w:val="Web"/>
              <w:spacing w:before="0" w:beforeAutospacing="0" w:after="0" w:afterAutospacing="0" w:line="320" w:lineRule="exact"/>
              <w:jc w:val="center"/>
              <w:rPr>
                <w:rFonts w:ascii="標楷體" w:eastAsia="標楷體" w:hAnsi="標楷體"/>
              </w:rPr>
            </w:pPr>
          </w:p>
          <w:p w:rsidR="009E36CC" w:rsidRDefault="009E36CC" w:rsidP="007B2511">
            <w:pPr>
              <w:pStyle w:val="Web"/>
              <w:spacing w:before="0" w:beforeAutospacing="0" w:after="0" w:afterAutospacing="0" w:line="320" w:lineRule="exact"/>
              <w:jc w:val="center"/>
              <w:rPr>
                <w:rFonts w:ascii="標楷體" w:eastAsia="標楷體" w:hAnsi="標楷體"/>
              </w:rPr>
            </w:pPr>
          </w:p>
          <w:p w:rsidR="009E36CC" w:rsidRDefault="009E36CC" w:rsidP="007B2511">
            <w:pPr>
              <w:pStyle w:val="Web"/>
              <w:spacing w:before="0" w:beforeAutospacing="0" w:after="0" w:afterAutospacing="0" w:line="320" w:lineRule="exact"/>
              <w:jc w:val="center"/>
              <w:rPr>
                <w:rFonts w:ascii="標楷體" w:eastAsia="標楷體" w:hAnsi="標楷體"/>
              </w:rPr>
            </w:pPr>
          </w:p>
          <w:p w:rsidR="009E36CC" w:rsidRDefault="009E36CC" w:rsidP="007B2511">
            <w:pPr>
              <w:pStyle w:val="Web"/>
              <w:spacing w:before="0" w:beforeAutospacing="0" w:after="0" w:afterAutospacing="0" w:line="320" w:lineRule="exact"/>
              <w:jc w:val="center"/>
              <w:rPr>
                <w:rFonts w:ascii="標楷體" w:eastAsia="標楷體" w:hAnsi="標楷體"/>
              </w:rPr>
            </w:pPr>
          </w:p>
          <w:p w:rsidR="009E36CC" w:rsidRDefault="009E36CC" w:rsidP="007B2511">
            <w:pPr>
              <w:pStyle w:val="Web"/>
              <w:spacing w:before="0" w:beforeAutospacing="0" w:after="0" w:afterAutospacing="0" w:line="320" w:lineRule="exact"/>
              <w:jc w:val="center"/>
              <w:rPr>
                <w:rFonts w:ascii="標楷體" w:eastAsia="標楷體" w:hAnsi="標楷體"/>
              </w:rPr>
            </w:pPr>
          </w:p>
          <w:p w:rsidR="009E36CC" w:rsidRDefault="009E36CC" w:rsidP="007B2511">
            <w:pPr>
              <w:pStyle w:val="Web"/>
              <w:spacing w:before="0" w:beforeAutospacing="0" w:after="0" w:afterAutospacing="0" w:line="320" w:lineRule="exact"/>
              <w:jc w:val="center"/>
              <w:rPr>
                <w:rFonts w:ascii="標楷體" w:eastAsia="標楷體" w:hAnsi="標楷體"/>
              </w:rPr>
            </w:pPr>
          </w:p>
          <w:p w:rsidR="009E36CC" w:rsidRDefault="009E36CC" w:rsidP="007B2511">
            <w:pPr>
              <w:pStyle w:val="Web"/>
              <w:spacing w:before="0" w:beforeAutospacing="0" w:after="0" w:afterAutospacing="0" w:line="320" w:lineRule="exact"/>
              <w:jc w:val="center"/>
              <w:rPr>
                <w:rFonts w:ascii="標楷體" w:eastAsia="標楷體" w:hAnsi="標楷體"/>
              </w:rPr>
            </w:pPr>
          </w:p>
        </w:tc>
        <w:tc>
          <w:tcPr>
            <w:tcW w:w="3530" w:type="pct"/>
            <w:tcBorders>
              <w:left w:val="single" w:sz="4" w:space="0" w:color="auto"/>
            </w:tcBorders>
          </w:tcPr>
          <w:p w:rsidR="009C2D19" w:rsidRPr="009C2D19" w:rsidRDefault="009E36CC" w:rsidP="009C2D19">
            <w:pPr>
              <w:snapToGrid w:val="0"/>
              <w:spacing w:line="400" w:lineRule="exact"/>
              <w:contextualSpacing/>
              <w:jc w:val="both"/>
              <w:rPr>
                <w:rFonts w:ascii="微軟正黑體" w:eastAsia="微軟正黑體" w:hAnsi="微軟正黑體"/>
                <w:b/>
                <w:noProof/>
              </w:rPr>
            </w:pPr>
            <w:r w:rsidRPr="000F7122">
              <w:rPr>
                <w:rFonts w:ascii="微軟正黑體" w:eastAsia="微軟正黑體" w:hAnsi="微軟正黑體" w:hint="eastAsia"/>
                <w:b/>
                <w:noProof/>
              </w:rPr>
              <w:lastRenderedPageBreak/>
              <w:t>學習目標：</w:t>
            </w:r>
            <w:r w:rsidR="009C2D19" w:rsidRPr="009C2D19">
              <w:rPr>
                <w:rFonts w:ascii="微軟正黑體" w:eastAsia="微軟正黑體" w:hAnsi="微軟正黑體" w:hint="eastAsia"/>
                <w:b/>
                <w:noProof/>
              </w:rPr>
              <w:t xml:space="preserve"> </w:t>
            </w:r>
          </w:p>
          <w:p w:rsidR="009E36CC" w:rsidRDefault="0022138E" w:rsidP="000F7122">
            <w:pPr>
              <w:snapToGrid w:val="0"/>
              <w:spacing w:line="400" w:lineRule="exact"/>
              <w:contextualSpacing/>
              <w:jc w:val="both"/>
              <w:rPr>
                <w:rFonts w:ascii="微軟正黑體" w:eastAsia="微軟正黑體" w:hAnsi="微軟正黑體"/>
                <w:b/>
                <w:kern w:val="0"/>
              </w:rPr>
            </w:pPr>
            <w:r>
              <w:rPr>
                <w:rFonts w:ascii="微軟正黑體" w:eastAsia="微軟正黑體" w:hAnsi="微軟正黑體" w:hint="eastAsia"/>
                <w:b/>
                <w:kern w:val="0"/>
              </w:rPr>
              <w:t>1-1</w:t>
            </w:r>
            <w:r w:rsidR="009C2D19">
              <w:rPr>
                <w:rFonts w:ascii="微軟正黑體" w:eastAsia="微軟正黑體" w:hAnsi="微軟正黑體" w:hint="eastAsia"/>
                <w:b/>
                <w:kern w:val="0"/>
              </w:rPr>
              <w:t>能</w:t>
            </w:r>
            <w:r w:rsidR="009C2D19" w:rsidRPr="009C2D19">
              <w:rPr>
                <w:rFonts w:ascii="微軟正黑體" w:eastAsia="微軟正黑體" w:hAnsi="微軟正黑體" w:hint="eastAsia"/>
                <w:b/>
                <w:noProof/>
              </w:rPr>
              <w:t>了解各種不同的情緒</w:t>
            </w:r>
          </w:p>
          <w:p w:rsidR="009C2D19" w:rsidRDefault="0022138E" w:rsidP="000F7122">
            <w:pPr>
              <w:snapToGrid w:val="0"/>
              <w:spacing w:line="400" w:lineRule="exact"/>
              <w:contextualSpacing/>
              <w:jc w:val="both"/>
              <w:rPr>
                <w:rFonts w:ascii="微軟正黑體" w:eastAsia="微軟正黑體" w:hAnsi="微軟正黑體"/>
                <w:b/>
                <w:noProof/>
              </w:rPr>
            </w:pPr>
            <w:r>
              <w:rPr>
                <w:rFonts w:ascii="微軟正黑體" w:eastAsia="微軟正黑體" w:hAnsi="微軟正黑體" w:hint="eastAsia"/>
                <w:b/>
                <w:kern w:val="0"/>
              </w:rPr>
              <w:t>1-2</w:t>
            </w:r>
            <w:r w:rsidR="009C2D19">
              <w:rPr>
                <w:rFonts w:ascii="微軟正黑體" w:eastAsia="微軟正黑體" w:hAnsi="微軟正黑體" w:hint="eastAsia"/>
                <w:b/>
                <w:noProof/>
              </w:rPr>
              <w:t>能認識情緒的歷程，了解事件、想法、情緒、行為及結果的關聯性</w:t>
            </w:r>
          </w:p>
          <w:p w:rsidR="009E36CC" w:rsidRPr="000F7122" w:rsidRDefault="009C2D19" w:rsidP="009C2D19">
            <w:pPr>
              <w:snapToGrid w:val="0"/>
              <w:spacing w:line="400" w:lineRule="exact"/>
              <w:contextualSpacing/>
              <w:jc w:val="both"/>
              <w:rPr>
                <w:rFonts w:ascii="微軟正黑體" w:eastAsia="微軟正黑體" w:hAnsi="微軟正黑體"/>
                <w:b/>
                <w:kern w:val="0"/>
              </w:rPr>
            </w:pPr>
            <w:r>
              <w:rPr>
                <w:rFonts w:ascii="微軟正黑體" w:eastAsia="微軟正黑體" w:hAnsi="微軟正黑體" w:hint="eastAsia"/>
                <w:b/>
                <w:noProof/>
              </w:rPr>
              <w:t>1-3能</w:t>
            </w:r>
            <w:r w:rsidRPr="009C2D19">
              <w:rPr>
                <w:rFonts w:ascii="微軟正黑體" w:eastAsia="微軟正黑體" w:hAnsi="微軟正黑體" w:hint="eastAsia"/>
                <w:b/>
                <w:noProof/>
              </w:rPr>
              <w:t>了解紓解情緒的一些不同因應方式。</w:t>
            </w:r>
          </w:p>
          <w:p w:rsidR="009E36CC" w:rsidRPr="000F7122" w:rsidRDefault="0022138E" w:rsidP="000F7122">
            <w:pPr>
              <w:snapToGrid w:val="0"/>
              <w:spacing w:line="400" w:lineRule="exact"/>
              <w:contextualSpacing/>
              <w:jc w:val="both"/>
              <w:rPr>
                <w:rFonts w:ascii="微軟正黑體" w:eastAsia="微軟正黑體" w:hAnsi="微軟正黑體"/>
                <w:b/>
                <w:kern w:val="0"/>
              </w:rPr>
            </w:pPr>
            <w:r>
              <w:rPr>
                <w:rFonts w:ascii="微軟正黑體" w:eastAsia="微軟正黑體" w:hAnsi="微軟正黑體" w:hint="eastAsia"/>
                <w:b/>
                <w:kern w:val="0"/>
              </w:rPr>
              <w:t>2-1</w:t>
            </w:r>
            <w:r w:rsidR="009C2D19" w:rsidRPr="000F7122">
              <w:rPr>
                <w:rFonts w:ascii="微軟正黑體" w:eastAsia="微軟正黑體" w:hAnsi="微軟正黑體"/>
                <w:b/>
                <w:kern w:val="0"/>
              </w:rPr>
              <w:t xml:space="preserve"> </w:t>
            </w:r>
            <w:r w:rsidR="009C2D19">
              <w:rPr>
                <w:rFonts w:ascii="微軟正黑體" w:eastAsia="微軟正黑體" w:hAnsi="微軟正黑體" w:hint="eastAsia"/>
                <w:b/>
                <w:kern w:val="0"/>
              </w:rPr>
              <w:t>能培養理性因應自己情緒的態度</w:t>
            </w:r>
          </w:p>
          <w:p w:rsidR="009E36CC" w:rsidRPr="000F7122" w:rsidRDefault="0022138E" w:rsidP="009C2D19">
            <w:pPr>
              <w:snapToGrid w:val="0"/>
              <w:spacing w:line="400" w:lineRule="exact"/>
              <w:contextualSpacing/>
              <w:jc w:val="both"/>
              <w:rPr>
                <w:rFonts w:ascii="微軟正黑體" w:eastAsia="微軟正黑體" w:hAnsi="微軟正黑體"/>
                <w:b/>
                <w:kern w:val="0"/>
              </w:rPr>
            </w:pPr>
            <w:r>
              <w:rPr>
                <w:rFonts w:ascii="微軟正黑體" w:eastAsia="微軟正黑體" w:hAnsi="微軟正黑體" w:hint="eastAsia"/>
                <w:b/>
                <w:kern w:val="0"/>
              </w:rPr>
              <w:lastRenderedPageBreak/>
              <w:t>2-2</w:t>
            </w:r>
            <w:r w:rsidR="009C2D19">
              <w:rPr>
                <w:rFonts w:ascii="微軟正黑體" w:eastAsia="微軟正黑體" w:hAnsi="微軟正黑體" w:hint="eastAsia"/>
                <w:b/>
                <w:kern w:val="0"/>
              </w:rPr>
              <w:t>能尊重他人感受</w:t>
            </w:r>
          </w:p>
          <w:p w:rsidR="0022138E" w:rsidRDefault="0022138E" w:rsidP="009E36CC">
            <w:pPr>
              <w:pStyle w:val="Web"/>
              <w:spacing w:before="0" w:beforeAutospacing="0" w:after="0" w:afterAutospacing="0" w:line="360" w:lineRule="exact"/>
              <w:jc w:val="both"/>
              <w:rPr>
                <w:rFonts w:ascii="標楷體" w:eastAsia="標楷體" w:hAnsi="標楷體"/>
              </w:rPr>
            </w:pPr>
            <w:r>
              <w:rPr>
                <w:rFonts w:ascii="標楷體" w:eastAsia="標楷體" w:hAnsi="標楷體" w:hint="eastAsia"/>
              </w:rPr>
              <w:t>3-1</w:t>
            </w:r>
            <w:r w:rsidR="009C2D19">
              <w:rPr>
                <w:rFonts w:ascii="微軟正黑體" w:eastAsia="微軟正黑體" w:hAnsi="微軟正黑體" w:hint="eastAsia"/>
                <w:b/>
                <w:noProof/>
              </w:rPr>
              <w:t>能</w:t>
            </w:r>
            <w:r w:rsidR="009C2D19" w:rsidRPr="009C2D19">
              <w:rPr>
                <w:rFonts w:ascii="微軟正黑體" w:eastAsia="微軟正黑體" w:hAnsi="微軟正黑體" w:hint="eastAsia"/>
                <w:b/>
                <w:noProof/>
              </w:rPr>
              <w:t>省思自己情緒的來源，以期幫助更有效覺察自己的情緒。</w:t>
            </w:r>
          </w:p>
          <w:p w:rsidR="00217A55" w:rsidRPr="001E370E" w:rsidRDefault="0022138E" w:rsidP="009C2D19">
            <w:pPr>
              <w:pStyle w:val="Web"/>
              <w:spacing w:before="0" w:beforeAutospacing="0" w:after="0" w:afterAutospacing="0" w:line="360" w:lineRule="exact"/>
              <w:jc w:val="both"/>
              <w:rPr>
                <w:rFonts w:ascii="標楷體" w:eastAsia="標楷體" w:hAnsi="標楷體"/>
              </w:rPr>
            </w:pPr>
            <w:r>
              <w:rPr>
                <w:rFonts w:ascii="標楷體" w:eastAsia="標楷體" w:hAnsi="標楷體" w:hint="eastAsia"/>
              </w:rPr>
              <w:t>3-2</w:t>
            </w:r>
            <w:r w:rsidR="009C2D19">
              <w:rPr>
                <w:rFonts w:ascii="微軟正黑體" w:eastAsia="微軟正黑體" w:hAnsi="微軟正黑體" w:hint="eastAsia"/>
                <w:b/>
                <w:noProof/>
              </w:rPr>
              <w:t xml:space="preserve"> 能</w:t>
            </w:r>
            <w:r w:rsidR="009C2D19" w:rsidRPr="009C2D19">
              <w:rPr>
                <w:rFonts w:ascii="微軟正黑體" w:eastAsia="微軟正黑體" w:hAnsi="微軟正黑體" w:hint="eastAsia"/>
                <w:b/>
                <w:noProof/>
              </w:rPr>
              <w:t>學習用正向思考及轉變想法來改善情緒</w:t>
            </w:r>
          </w:p>
        </w:tc>
      </w:tr>
      <w:tr w:rsidR="000F7122" w:rsidRPr="00CB4324" w:rsidTr="004A5748">
        <w:trPr>
          <w:trHeight w:val="382"/>
          <w:tblCellSpacing w:w="0" w:type="dxa"/>
        </w:trPr>
        <w:tc>
          <w:tcPr>
            <w:tcW w:w="1470" w:type="pct"/>
            <w:gridSpan w:val="3"/>
            <w:tcBorders>
              <w:right w:val="single" w:sz="4" w:space="0" w:color="auto"/>
            </w:tcBorders>
            <w:vAlign w:val="center"/>
          </w:tcPr>
          <w:p w:rsidR="000F7122" w:rsidRPr="000F7122" w:rsidRDefault="000F7122" w:rsidP="00627F3D">
            <w:pPr>
              <w:pStyle w:val="Web"/>
              <w:spacing w:before="0" w:beforeAutospacing="0" w:after="0" w:afterAutospacing="0"/>
              <w:jc w:val="center"/>
              <w:rPr>
                <w:rFonts w:ascii="微軟正黑體" w:eastAsia="微軟正黑體" w:hAnsi="微軟正黑體"/>
                <w:b/>
              </w:rPr>
            </w:pPr>
            <w:r w:rsidRPr="000F7122">
              <w:rPr>
                <w:rFonts w:ascii="微軟正黑體" w:eastAsia="微軟正黑體" w:hAnsi="微軟正黑體" w:hint="eastAsia"/>
                <w:b/>
              </w:rPr>
              <w:lastRenderedPageBreak/>
              <w:t>教學策略</w:t>
            </w:r>
          </w:p>
        </w:tc>
        <w:tc>
          <w:tcPr>
            <w:tcW w:w="3530" w:type="pct"/>
            <w:tcBorders>
              <w:left w:val="single" w:sz="4" w:space="0" w:color="auto"/>
            </w:tcBorders>
            <w:vAlign w:val="center"/>
          </w:tcPr>
          <w:p w:rsidR="000F7122" w:rsidRPr="009E36CC" w:rsidRDefault="009C2D19" w:rsidP="00627F3D">
            <w:pPr>
              <w:pStyle w:val="Web"/>
              <w:jc w:val="center"/>
              <w:rPr>
                <w:rFonts w:ascii="微軟正黑體" w:eastAsia="微軟正黑體" w:hAnsi="微軟正黑體"/>
                <w:b/>
                <w:noProof/>
              </w:rPr>
            </w:pPr>
            <w:r>
              <w:rPr>
                <w:rFonts w:ascii="微軟正黑體" w:eastAsia="微軟正黑體" w:hAnsi="微軟正黑體" w:hint="eastAsia"/>
                <w:b/>
                <w:noProof/>
              </w:rPr>
              <w:t>講述、分組討論</w:t>
            </w:r>
          </w:p>
        </w:tc>
      </w:tr>
      <w:tr w:rsidR="000F7122" w:rsidRPr="00CB4324" w:rsidTr="004A5748">
        <w:trPr>
          <w:trHeight w:val="1124"/>
          <w:tblCellSpacing w:w="0" w:type="dxa"/>
        </w:trPr>
        <w:tc>
          <w:tcPr>
            <w:tcW w:w="1470" w:type="pct"/>
            <w:gridSpan w:val="3"/>
            <w:tcBorders>
              <w:right w:val="single" w:sz="4" w:space="0" w:color="auto"/>
            </w:tcBorders>
            <w:vAlign w:val="center"/>
          </w:tcPr>
          <w:p w:rsidR="000F7122" w:rsidRDefault="000F7122" w:rsidP="000F7122">
            <w:pPr>
              <w:spacing w:line="360" w:lineRule="exact"/>
              <w:jc w:val="center"/>
              <w:rPr>
                <w:rFonts w:ascii="微軟正黑體" w:eastAsia="微軟正黑體" w:hAnsi="微軟正黑體"/>
                <w:b/>
              </w:rPr>
            </w:pPr>
            <w:r>
              <w:rPr>
                <w:rFonts w:ascii="微軟正黑體" w:eastAsia="微軟正黑體" w:hAnsi="微軟正黑體" w:hint="eastAsia"/>
                <w:b/>
              </w:rPr>
              <w:t>教學準備</w:t>
            </w:r>
          </w:p>
          <w:p w:rsidR="000F7122" w:rsidRPr="000F7122" w:rsidRDefault="000F7122" w:rsidP="000F7122">
            <w:pPr>
              <w:spacing w:line="360" w:lineRule="exact"/>
              <w:jc w:val="center"/>
              <w:rPr>
                <w:rFonts w:ascii="微軟正黑體" w:eastAsia="微軟正黑體" w:hAnsi="微軟正黑體"/>
                <w:b/>
              </w:rPr>
            </w:pPr>
            <w:r w:rsidRPr="000F7122">
              <w:rPr>
                <w:rFonts w:ascii="微軟正黑體" w:eastAsia="微軟正黑體" w:hAnsi="微軟正黑體" w:hint="eastAsia"/>
                <w:b/>
              </w:rPr>
              <w:t>教學資源、教材、教具</w:t>
            </w:r>
          </w:p>
        </w:tc>
        <w:tc>
          <w:tcPr>
            <w:tcW w:w="3530" w:type="pct"/>
            <w:tcBorders>
              <w:left w:val="single" w:sz="4" w:space="0" w:color="auto"/>
            </w:tcBorders>
            <w:vAlign w:val="center"/>
          </w:tcPr>
          <w:p w:rsidR="000F7122" w:rsidRPr="009E36CC" w:rsidRDefault="005D510C" w:rsidP="002B6CA8">
            <w:pPr>
              <w:pStyle w:val="Web"/>
              <w:rPr>
                <w:rFonts w:ascii="微軟正黑體" w:eastAsia="微軟正黑體" w:hAnsi="微軟正黑體"/>
                <w:b/>
                <w:noProof/>
              </w:rPr>
            </w:pPr>
            <w:r>
              <w:rPr>
                <w:rFonts w:ascii="微軟正黑體" w:eastAsia="微軟正黑體" w:hAnsi="微軟正黑體" w:hint="eastAsia"/>
                <w:b/>
                <w:noProof/>
              </w:rPr>
              <w:t xml:space="preserve"> </w:t>
            </w:r>
            <w:r w:rsidR="009C2D19">
              <w:rPr>
                <w:rFonts w:ascii="微軟正黑體" w:eastAsia="微軟正黑體" w:hAnsi="微軟正黑體" w:hint="eastAsia"/>
                <w:b/>
                <w:noProof/>
              </w:rPr>
              <w:t>簡報</w:t>
            </w:r>
            <w:r w:rsidR="002B6CA8">
              <w:rPr>
                <w:rFonts w:ascii="微軟正黑體" w:eastAsia="微軟正黑體" w:hAnsi="微軟正黑體" w:hint="eastAsia"/>
                <w:b/>
                <w:noProof/>
              </w:rPr>
              <w:t>、學習單</w:t>
            </w:r>
            <w:r w:rsidR="009C2D19">
              <w:rPr>
                <w:rFonts w:ascii="微軟正黑體" w:eastAsia="微軟正黑體" w:hAnsi="微軟正黑體" w:hint="eastAsia"/>
                <w:b/>
                <w:noProof/>
              </w:rPr>
              <w:t>、</w:t>
            </w:r>
            <w:r w:rsidR="002B6CA8">
              <w:rPr>
                <w:rFonts w:ascii="微軟正黑體" w:eastAsia="微軟正黑體" w:hAnsi="微軟正黑體" w:hint="eastAsia"/>
                <w:b/>
                <w:noProof/>
              </w:rPr>
              <w:t>情緒卡、</w:t>
            </w:r>
            <w:r w:rsidR="009C2D19">
              <w:rPr>
                <w:rFonts w:ascii="微軟正黑體" w:eastAsia="微軟正黑體" w:hAnsi="微軟正黑體" w:hint="eastAsia"/>
                <w:b/>
                <w:noProof/>
              </w:rPr>
              <w:t>小白板及白板筆</w:t>
            </w:r>
          </w:p>
        </w:tc>
      </w:tr>
    </w:tbl>
    <w:p w:rsidR="004A5748" w:rsidRDefault="004A5748"/>
    <w:p w:rsidR="009C2D19" w:rsidRDefault="009C2D19"/>
    <w:p w:rsidR="004A5748" w:rsidRDefault="004A5748"/>
    <w:tbl>
      <w:tblPr>
        <w:tblW w:w="4891" w:type="pct"/>
        <w:jc w:val="center"/>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4A0" w:firstRow="1" w:lastRow="0" w:firstColumn="1" w:lastColumn="0" w:noHBand="0" w:noVBand="1"/>
      </w:tblPr>
      <w:tblGrid>
        <w:gridCol w:w="1277"/>
        <w:gridCol w:w="5918"/>
        <w:gridCol w:w="850"/>
        <w:gridCol w:w="1594"/>
      </w:tblGrid>
      <w:tr w:rsidR="00726039" w:rsidRPr="00CD72FA" w:rsidTr="004A5748">
        <w:trPr>
          <w:trHeight w:val="536"/>
          <w:jc w:val="center"/>
        </w:trPr>
        <w:tc>
          <w:tcPr>
            <w:tcW w:w="5000" w:type="pct"/>
            <w:gridSpan w:val="4"/>
            <w:tcBorders>
              <w:top w:val="single" w:sz="12" w:space="0" w:color="auto"/>
              <w:bottom w:val="single" w:sz="4" w:space="0" w:color="auto"/>
            </w:tcBorders>
            <w:shd w:val="clear" w:color="auto" w:fill="auto"/>
            <w:vAlign w:val="center"/>
          </w:tcPr>
          <w:p w:rsidR="00726039" w:rsidRPr="000F7122" w:rsidRDefault="00726039" w:rsidP="00627F3D">
            <w:pPr>
              <w:snapToGrid w:val="0"/>
              <w:spacing w:line="360" w:lineRule="exact"/>
              <w:jc w:val="center"/>
              <w:rPr>
                <w:rFonts w:ascii="微軟正黑體" w:eastAsia="微軟正黑體" w:hAnsi="微軟正黑體"/>
                <w:b/>
                <w:noProof/>
                <w:sz w:val="28"/>
                <w:szCs w:val="28"/>
              </w:rPr>
            </w:pPr>
            <w:r w:rsidRPr="000F7122">
              <w:rPr>
                <w:rFonts w:ascii="微軟正黑體" w:eastAsia="微軟正黑體" w:hAnsi="微軟正黑體"/>
                <w:b/>
                <w:noProof/>
                <w:sz w:val="28"/>
                <w:szCs w:val="28"/>
              </w:rPr>
              <w:t>教學活動設計</w:t>
            </w:r>
          </w:p>
        </w:tc>
      </w:tr>
      <w:tr w:rsidR="004A5748" w:rsidRPr="00CD72FA" w:rsidTr="004A5748">
        <w:trPr>
          <w:trHeight w:val="590"/>
          <w:jc w:val="center"/>
        </w:trPr>
        <w:tc>
          <w:tcPr>
            <w:tcW w:w="662" w:type="pct"/>
            <w:tcBorders>
              <w:top w:val="single" w:sz="4" w:space="0" w:color="000000"/>
              <w:right w:val="single" w:sz="4" w:space="0" w:color="auto"/>
            </w:tcBorders>
            <w:shd w:val="clear" w:color="auto" w:fill="auto"/>
            <w:vAlign w:val="center"/>
          </w:tcPr>
          <w:p w:rsidR="000F7122" w:rsidRPr="000D4C09" w:rsidRDefault="000F7122" w:rsidP="000F7122">
            <w:pPr>
              <w:snapToGrid w:val="0"/>
              <w:spacing w:line="360" w:lineRule="exact"/>
              <w:jc w:val="center"/>
              <w:rPr>
                <w:rFonts w:ascii="微軟正黑體" w:eastAsia="微軟正黑體" w:hAnsi="微軟正黑體"/>
                <w:b/>
                <w:bCs/>
                <w:noProof/>
              </w:rPr>
            </w:pPr>
            <w:r w:rsidRPr="000D4C09">
              <w:rPr>
                <w:rFonts w:ascii="微軟正黑體" w:eastAsia="微軟正黑體" w:hAnsi="微軟正黑體" w:hint="eastAsia"/>
                <w:b/>
              </w:rPr>
              <w:t>學習目標</w:t>
            </w:r>
          </w:p>
        </w:tc>
        <w:tc>
          <w:tcPr>
            <w:tcW w:w="3070" w:type="pct"/>
            <w:tcBorders>
              <w:top w:val="single" w:sz="4" w:space="0" w:color="000000"/>
              <w:right w:val="single" w:sz="4" w:space="0" w:color="auto"/>
            </w:tcBorders>
            <w:shd w:val="clear" w:color="auto" w:fill="auto"/>
            <w:vAlign w:val="center"/>
          </w:tcPr>
          <w:p w:rsidR="000F7122" w:rsidRPr="000D4C09" w:rsidRDefault="000F7122" w:rsidP="000F7122">
            <w:pPr>
              <w:snapToGrid w:val="0"/>
              <w:spacing w:line="360" w:lineRule="exact"/>
              <w:jc w:val="center"/>
              <w:rPr>
                <w:rFonts w:ascii="微軟正黑體" w:eastAsia="微軟正黑體" w:hAnsi="微軟正黑體"/>
                <w:b/>
                <w:noProof/>
              </w:rPr>
            </w:pPr>
            <w:r w:rsidRPr="000D4C09">
              <w:rPr>
                <w:rFonts w:ascii="微軟正黑體" w:eastAsia="微軟正黑體" w:hAnsi="微軟正黑體"/>
                <w:b/>
                <w:noProof/>
              </w:rPr>
              <w:t>教學活動內容及實施方式</w:t>
            </w:r>
          </w:p>
        </w:tc>
        <w:tc>
          <w:tcPr>
            <w:tcW w:w="441" w:type="pct"/>
            <w:tcBorders>
              <w:top w:val="single" w:sz="4" w:space="0" w:color="000000"/>
              <w:left w:val="single" w:sz="4" w:space="0" w:color="auto"/>
              <w:bottom w:val="single" w:sz="4" w:space="0" w:color="auto"/>
              <w:right w:val="single" w:sz="4" w:space="0" w:color="auto"/>
            </w:tcBorders>
            <w:shd w:val="clear" w:color="auto" w:fill="auto"/>
            <w:vAlign w:val="center"/>
          </w:tcPr>
          <w:p w:rsidR="000F7122" w:rsidRPr="000D4C09" w:rsidRDefault="000F7122" w:rsidP="00627F3D">
            <w:pPr>
              <w:snapToGrid w:val="0"/>
              <w:spacing w:line="360" w:lineRule="exact"/>
              <w:jc w:val="center"/>
              <w:rPr>
                <w:rFonts w:ascii="微軟正黑體" w:eastAsia="微軟正黑體" w:hAnsi="微軟正黑體"/>
                <w:b/>
                <w:noProof/>
              </w:rPr>
            </w:pPr>
            <w:r w:rsidRPr="000D4C09">
              <w:rPr>
                <w:rFonts w:ascii="微軟正黑體" w:eastAsia="微軟正黑體" w:hAnsi="微軟正黑體"/>
                <w:b/>
                <w:noProof/>
              </w:rPr>
              <w:t>時間</w:t>
            </w:r>
          </w:p>
        </w:tc>
        <w:tc>
          <w:tcPr>
            <w:tcW w:w="827" w:type="pct"/>
            <w:tcBorders>
              <w:top w:val="single" w:sz="4" w:space="0" w:color="000000"/>
              <w:left w:val="single" w:sz="4" w:space="0" w:color="auto"/>
              <w:bottom w:val="single" w:sz="4" w:space="0" w:color="auto"/>
            </w:tcBorders>
            <w:shd w:val="clear" w:color="auto" w:fill="auto"/>
            <w:vAlign w:val="center"/>
          </w:tcPr>
          <w:p w:rsidR="000F7122" w:rsidRPr="000D4C09" w:rsidRDefault="000F7122" w:rsidP="00627F3D">
            <w:pPr>
              <w:snapToGrid w:val="0"/>
              <w:spacing w:line="360" w:lineRule="exact"/>
              <w:jc w:val="center"/>
              <w:rPr>
                <w:rFonts w:ascii="微軟正黑體" w:eastAsia="微軟正黑體" w:hAnsi="微軟正黑體"/>
                <w:b/>
                <w:noProof/>
              </w:rPr>
            </w:pPr>
            <w:r w:rsidRPr="000D4C09">
              <w:rPr>
                <w:rFonts w:ascii="微軟正黑體" w:eastAsia="微軟正黑體" w:hAnsi="微軟正黑體"/>
                <w:b/>
                <w:noProof/>
              </w:rPr>
              <w:t>學習評量</w:t>
            </w:r>
          </w:p>
        </w:tc>
      </w:tr>
      <w:tr w:rsidR="00B000FE" w:rsidRPr="00CD72FA" w:rsidTr="004A5748">
        <w:trPr>
          <w:trHeight w:val="4810"/>
          <w:jc w:val="center"/>
        </w:trPr>
        <w:tc>
          <w:tcPr>
            <w:tcW w:w="662" w:type="pct"/>
            <w:tcBorders>
              <w:bottom w:val="single" w:sz="4" w:space="0" w:color="auto"/>
              <w:right w:val="single" w:sz="4" w:space="0" w:color="auto"/>
            </w:tcBorders>
            <w:shd w:val="clear" w:color="auto" w:fill="auto"/>
          </w:tcPr>
          <w:p w:rsidR="00B000FE" w:rsidRDefault="00B000FE" w:rsidP="00E85E0F">
            <w:pPr>
              <w:pStyle w:val="aff3"/>
              <w:spacing w:line="360" w:lineRule="exact"/>
              <w:ind w:leftChars="0" w:left="0"/>
              <w:jc w:val="both"/>
              <w:rPr>
                <w:rFonts w:ascii="微軟正黑體" w:eastAsia="微軟正黑體" w:hAnsi="微軟正黑體"/>
                <w:bCs/>
                <w:noProof/>
              </w:rPr>
            </w:pPr>
          </w:p>
          <w:p w:rsidR="00B000FE" w:rsidRDefault="00B000FE" w:rsidP="00E85E0F">
            <w:pPr>
              <w:pStyle w:val="aff3"/>
              <w:spacing w:line="360" w:lineRule="exact"/>
              <w:ind w:leftChars="0" w:left="0"/>
              <w:jc w:val="both"/>
              <w:rPr>
                <w:rFonts w:ascii="微軟正黑體" w:eastAsia="微軟正黑體" w:hAnsi="微軟正黑體"/>
                <w:bCs/>
                <w:noProof/>
              </w:rPr>
            </w:pPr>
          </w:p>
          <w:p w:rsidR="00B000FE" w:rsidRDefault="00E85E0F" w:rsidP="00E85E0F">
            <w:pPr>
              <w:pStyle w:val="aff3"/>
              <w:spacing w:line="360" w:lineRule="exact"/>
              <w:ind w:leftChars="0" w:left="0"/>
              <w:jc w:val="both"/>
              <w:rPr>
                <w:rFonts w:ascii="微軟正黑體" w:eastAsia="微軟正黑體" w:hAnsi="微軟正黑體"/>
                <w:bCs/>
                <w:noProof/>
              </w:rPr>
            </w:pPr>
            <w:r>
              <w:rPr>
                <w:rFonts w:ascii="微軟正黑體" w:eastAsia="微軟正黑體" w:hAnsi="微軟正黑體" w:hint="eastAsia"/>
                <w:bCs/>
                <w:noProof/>
              </w:rPr>
              <w:t>1-1</w:t>
            </w: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r>
              <w:rPr>
                <w:rFonts w:ascii="微軟正黑體" w:eastAsia="微軟正黑體" w:hAnsi="微軟正黑體" w:hint="eastAsia"/>
                <w:bCs/>
                <w:noProof/>
              </w:rPr>
              <w:t>1-1</w:t>
            </w: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r>
              <w:rPr>
                <w:rFonts w:ascii="微軟正黑體" w:eastAsia="微軟正黑體" w:hAnsi="微軟正黑體" w:hint="eastAsia"/>
                <w:bCs/>
                <w:noProof/>
              </w:rPr>
              <w:t>3-1</w:t>
            </w:r>
          </w:p>
          <w:p w:rsidR="00E85E0F" w:rsidRPr="00CD72FA" w:rsidRDefault="00E85E0F" w:rsidP="00E85E0F">
            <w:pPr>
              <w:pStyle w:val="aff3"/>
              <w:spacing w:line="360" w:lineRule="exact"/>
              <w:ind w:leftChars="0" w:left="0"/>
              <w:jc w:val="both"/>
              <w:rPr>
                <w:rFonts w:ascii="微軟正黑體" w:eastAsia="微軟正黑體" w:hAnsi="微軟正黑體"/>
                <w:bCs/>
                <w:noProof/>
              </w:rPr>
            </w:pPr>
          </w:p>
        </w:tc>
        <w:tc>
          <w:tcPr>
            <w:tcW w:w="3070" w:type="pct"/>
            <w:tcBorders>
              <w:bottom w:val="single" w:sz="4" w:space="0" w:color="auto"/>
              <w:right w:val="single" w:sz="4" w:space="0" w:color="auto"/>
            </w:tcBorders>
            <w:shd w:val="clear" w:color="auto" w:fill="auto"/>
          </w:tcPr>
          <w:p w:rsidR="00B000FE" w:rsidRPr="00414A1C" w:rsidRDefault="00B000FE" w:rsidP="00E85E0F">
            <w:pPr>
              <w:snapToGrid w:val="0"/>
              <w:spacing w:line="440" w:lineRule="exact"/>
              <w:rPr>
                <w:rFonts w:ascii="標楷體" w:eastAsia="標楷體" w:hAnsi="標楷體"/>
                <w:sz w:val="28"/>
                <w:szCs w:val="28"/>
              </w:rPr>
            </w:pPr>
            <w:r w:rsidRPr="00414A1C">
              <w:rPr>
                <w:rFonts w:ascii="標楷體" w:eastAsia="標楷體" w:hAnsi="標楷體" w:hint="eastAsia"/>
                <w:sz w:val="28"/>
                <w:szCs w:val="28"/>
              </w:rPr>
              <w:lastRenderedPageBreak/>
              <w:t>壹、暖身活動</w:t>
            </w:r>
          </w:p>
          <w:p w:rsidR="00B000FE" w:rsidRPr="00414A1C" w:rsidRDefault="00B000FE" w:rsidP="00E85E0F">
            <w:pPr>
              <w:snapToGrid w:val="0"/>
              <w:spacing w:line="440" w:lineRule="exact"/>
              <w:rPr>
                <w:rFonts w:ascii="標楷體" w:eastAsia="標楷體" w:hAnsi="標楷體"/>
              </w:rPr>
            </w:pPr>
            <w:r w:rsidRPr="00414A1C">
              <w:rPr>
                <w:rFonts w:ascii="標楷體" w:eastAsia="標楷體" w:hAnsi="標楷體" w:hint="eastAsia"/>
              </w:rPr>
              <w:t>一、以P</w:t>
            </w:r>
            <w:r w:rsidRPr="00414A1C">
              <w:rPr>
                <w:rFonts w:ascii="標楷體" w:eastAsia="標楷體" w:hAnsi="標楷體"/>
              </w:rPr>
              <w:t>PT</w:t>
            </w:r>
            <w:r w:rsidRPr="00414A1C">
              <w:rPr>
                <w:rFonts w:ascii="標楷體" w:eastAsia="標楷體" w:hAnsi="標楷體" w:hint="eastAsia"/>
              </w:rPr>
              <w:t>呈現</w:t>
            </w:r>
            <w:r>
              <w:rPr>
                <w:rFonts w:ascii="標楷體" w:eastAsia="標楷體" w:hAnsi="標楷體" w:hint="eastAsia"/>
              </w:rPr>
              <w:t>情境問題</w:t>
            </w:r>
          </w:p>
          <w:p w:rsidR="00B000FE" w:rsidRDefault="00B000FE" w:rsidP="00E85E0F">
            <w:pPr>
              <w:snapToGrid w:val="0"/>
              <w:spacing w:line="320" w:lineRule="exact"/>
              <w:rPr>
                <w:rFonts w:ascii="標楷體" w:eastAsia="標楷體" w:hAnsi="標楷體"/>
              </w:rPr>
            </w:pPr>
            <w:r w:rsidRPr="00414A1C">
              <w:rPr>
                <w:rFonts w:ascii="標楷體" w:eastAsia="標楷體" w:hAnsi="標楷體" w:hint="eastAsia"/>
              </w:rPr>
              <w:t>1</w:t>
            </w:r>
            <w:r>
              <w:rPr>
                <w:rFonts w:ascii="標楷體" w:eastAsia="標楷體" w:hAnsi="標楷體"/>
              </w:rPr>
              <w:t>.</w:t>
            </w:r>
            <w:r>
              <w:rPr>
                <w:rFonts w:ascii="標楷體" w:eastAsia="標楷體" w:hAnsi="標楷體" w:hint="eastAsia"/>
              </w:rPr>
              <w:t>教師以</w:t>
            </w:r>
            <w:r w:rsidRPr="00414A1C">
              <w:rPr>
                <w:rFonts w:ascii="標楷體" w:eastAsia="標楷體" w:hAnsi="標楷體" w:hint="eastAsia"/>
              </w:rPr>
              <w:t>P</w:t>
            </w:r>
            <w:r w:rsidRPr="00414A1C">
              <w:rPr>
                <w:rFonts w:ascii="標楷體" w:eastAsia="標楷體" w:hAnsi="標楷體"/>
              </w:rPr>
              <w:t>PT</w:t>
            </w:r>
            <w:r>
              <w:rPr>
                <w:rFonts w:ascii="標楷體" w:eastAsia="標楷體" w:hAnsi="標楷體" w:hint="eastAsia"/>
              </w:rPr>
              <w:t>依序呈現學生在日常生活中較常遇見的三個情境問題，並請學生想一想若自己碰到該種情境時，會有什麼感覺？</w:t>
            </w:r>
          </w:p>
          <w:p w:rsidR="00B000FE" w:rsidRDefault="00B000FE" w:rsidP="00E85E0F">
            <w:pPr>
              <w:snapToGrid w:val="0"/>
              <w:spacing w:line="320" w:lineRule="exact"/>
              <w:rPr>
                <w:rFonts w:ascii="標楷體" w:eastAsia="標楷體" w:hAnsi="標楷體"/>
              </w:rPr>
            </w:pPr>
            <w:r>
              <w:rPr>
                <w:rFonts w:ascii="標楷體" w:eastAsia="標楷體" w:hAnsi="標楷體" w:hint="eastAsia"/>
              </w:rPr>
              <w:t>2</w:t>
            </w:r>
            <w:r>
              <w:rPr>
                <w:rFonts w:ascii="標楷體" w:eastAsia="標楷體" w:hAnsi="標楷體"/>
              </w:rPr>
              <w:t>.</w:t>
            </w:r>
            <w:r>
              <w:rPr>
                <w:rFonts w:ascii="標楷體" w:eastAsia="標楷體" w:hAnsi="標楷體" w:hint="eastAsia"/>
              </w:rPr>
              <w:t>教師請學生自由舉手回答問題。分享者可得到“個人表現優良”的加分。</w:t>
            </w:r>
          </w:p>
          <w:p w:rsidR="00B000FE" w:rsidRDefault="00B000FE" w:rsidP="00E85E0F">
            <w:pPr>
              <w:snapToGrid w:val="0"/>
              <w:spacing w:line="320" w:lineRule="exact"/>
              <w:rPr>
                <w:rFonts w:ascii="標楷體" w:eastAsia="標楷體" w:hAnsi="標楷體"/>
              </w:rPr>
            </w:pPr>
            <w:r>
              <w:rPr>
                <w:rFonts w:ascii="標楷體" w:eastAsia="標楷體" w:hAnsi="標楷體" w:hint="eastAsia"/>
              </w:rPr>
              <w:t>3</w:t>
            </w:r>
            <w:r>
              <w:rPr>
                <w:rFonts w:ascii="標楷體" w:eastAsia="標楷體" w:hAnsi="標楷體"/>
              </w:rPr>
              <w:t>.</w:t>
            </w:r>
            <w:r>
              <w:rPr>
                <w:rFonts w:ascii="標楷體" w:eastAsia="標楷體" w:hAnsi="標楷體" w:hint="eastAsia"/>
              </w:rPr>
              <w:t>教師小結：</w:t>
            </w:r>
            <w:r w:rsidRPr="005A367D">
              <w:rPr>
                <w:rFonts w:ascii="標楷體" w:eastAsia="標楷體" w:hAnsi="標楷體" w:hint="eastAsia"/>
              </w:rPr>
              <w:t>同學們剛剛回答的感覺就是情緒</w:t>
            </w:r>
            <w:r>
              <w:rPr>
                <w:rFonts w:ascii="標楷體" w:eastAsia="標楷體" w:hAnsi="標楷體" w:hint="eastAsia"/>
              </w:rPr>
              <w:t>。</w:t>
            </w:r>
          </w:p>
          <w:p w:rsidR="00B000FE" w:rsidRDefault="00B000FE" w:rsidP="00E85E0F">
            <w:pPr>
              <w:snapToGrid w:val="0"/>
              <w:spacing w:line="320" w:lineRule="exact"/>
              <w:rPr>
                <w:rFonts w:ascii="標楷體" w:eastAsia="標楷體" w:hAnsi="標楷體"/>
              </w:rPr>
            </w:pPr>
            <w:r w:rsidRPr="005A367D">
              <w:rPr>
                <w:rFonts w:ascii="標楷體" w:eastAsia="標楷體" w:hAnsi="標楷體" w:cs="Arial" w:hint="eastAsia"/>
                <w:shd w:val="clear" w:color="auto" w:fill="FFFFFF"/>
              </w:rPr>
              <w:t>在日常生活中我們面臨不同的情境可能會引發我們產生不同的情緒，而情緒有時候還會影響我們做出一些因應行動，因此學習認識情緒、覺察自己的情緒，進而才有可能管理自己的情緒，做自己情緒的主人。</w:t>
            </w:r>
          </w:p>
          <w:p w:rsidR="00B000FE" w:rsidRDefault="00B000FE" w:rsidP="00E85E0F">
            <w:pPr>
              <w:snapToGrid w:val="0"/>
              <w:spacing w:line="320" w:lineRule="exact"/>
              <w:rPr>
                <w:rFonts w:ascii="標楷體" w:eastAsia="標楷體" w:hAnsi="標楷體"/>
              </w:rPr>
            </w:pPr>
          </w:p>
          <w:p w:rsidR="00B000FE" w:rsidRPr="00317990" w:rsidRDefault="00B000FE" w:rsidP="00E85E0F">
            <w:pPr>
              <w:snapToGrid w:val="0"/>
              <w:spacing w:line="440" w:lineRule="exact"/>
              <w:rPr>
                <w:rFonts w:ascii="標楷體" w:eastAsia="標楷體" w:hAnsi="標楷體"/>
                <w:sz w:val="28"/>
                <w:szCs w:val="28"/>
              </w:rPr>
            </w:pPr>
            <w:r w:rsidRPr="00317990">
              <w:rPr>
                <w:rFonts w:ascii="標楷體" w:eastAsia="標楷體" w:hAnsi="標楷體" w:hint="eastAsia"/>
                <w:sz w:val="28"/>
                <w:szCs w:val="28"/>
              </w:rPr>
              <w:t>貳、發展活動</w:t>
            </w:r>
          </w:p>
          <w:p w:rsidR="00B000FE" w:rsidRPr="00317990" w:rsidRDefault="00B000FE" w:rsidP="00E85E0F">
            <w:pPr>
              <w:snapToGrid w:val="0"/>
              <w:spacing w:line="440" w:lineRule="exact"/>
              <w:rPr>
                <w:rFonts w:ascii="標楷體" w:eastAsia="標楷體" w:hAnsi="標楷體"/>
              </w:rPr>
            </w:pPr>
            <w:r w:rsidRPr="00317990">
              <w:rPr>
                <w:rFonts w:ascii="標楷體" w:eastAsia="標楷體" w:hAnsi="標楷體" w:hint="eastAsia"/>
              </w:rPr>
              <w:t>一、情緒知多少？</w:t>
            </w:r>
          </w:p>
          <w:p w:rsidR="00B000FE" w:rsidRDefault="00B000FE" w:rsidP="00E85E0F">
            <w:pPr>
              <w:snapToGrid w:val="0"/>
              <w:spacing w:line="320" w:lineRule="exact"/>
              <w:rPr>
                <w:rFonts w:ascii="標楷體" w:eastAsia="標楷體" w:hAnsi="標楷體"/>
              </w:rPr>
            </w:pPr>
            <w:r>
              <w:rPr>
                <w:rFonts w:ascii="標楷體" w:eastAsia="標楷體" w:hAnsi="標楷體" w:hint="eastAsia"/>
              </w:rPr>
              <w:t>1</w:t>
            </w:r>
            <w:r>
              <w:rPr>
                <w:rFonts w:ascii="標楷體" w:eastAsia="標楷體" w:hAnsi="標楷體"/>
              </w:rPr>
              <w:t>.</w:t>
            </w:r>
            <w:r>
              <w:rPr>
                <w:rFonts w:ascii="標楷體" w:eastAsia="標楷體" w:hAnsi="標楷體" w:hint="eastAsia"/>
              </w:rPr>
              <w:t>以</w:t>
            </w:r>
            <w:r w:rsidRPr="00414A1C">
              <w:rPr>
                <w:rFonts w:ascii="標楷體" w:eastAsia="標楷體" w:hAnsi="標楷體" w:hint="eastAsia"/>
              </w:rPr>
              <w:t>P</w:t>
            </w:r>
            <w:r w:rsidRPr="00414A1C">
              <w:rPr>
                <w:rFonts w:ascii="標楷體" w:eastAsia="標楷體" w:hAnsi="標楷體"/>
              </w:rPr>
              <w:t>PT</w:t>
            </w:r>
            <w:r>
              <w:rPr>
                <w:rFonts w:ascii="標楷體" w:eastAsia="標楷體" w:hAnsi="標楷體" w:hint="eastAsia"/>
              </w:rPr>
              <w:t>呈現一些動物的情緒表情，並稍微解說對應的情緒名稱的意思。</w:t>
            </w:r>
          </w:p>
          <w:p w:rsidR="00B000FE" w:rsidRPr="001268C3" w:rsidRDefault="00B000FE" w:rsidP="00E85E0F">
            <w:pPr>
              <w:rPr>
                <w:rFonts w:ascii="標楷體" w:eastAsia="標楷體" w:hAnsi="標楷體"/>
              </w:rPr>
            </w:pPr>
            <w:r>
              <w:rPr>
                <w:rFonts w:ascii="標楷體" w:eastAsia="標楷體" w:hAnsi="標楷體" w:hint="eastAsia"/>
              </w:rPr>
              <w:t>2</w:t>
            </w:r>
            <w:r>
              <w:rPr>
                <w:rFonts w:ascii="標楷體" w:eastAsia="標楷體" w:hAnsi="標楷體"/>
              </w:rPr>
              <w:t>.</w:t>
            </w:r>
            <w:r>
              <w:rPr>
                <w:rFonts w:ascii="標楷體" w:eastAsia="標楷體" w:hAnsi="標楷體" w:hint="eastAsia"/>
              </w:rPr>
              <w:t>教師發給學生每人一張</w:t>
            </w:r>
            <w:r w:rsidRPr="00E96C5A">
              <w:rPr>
                <w:rFonts w:ascii="標楷體" w:eastAsia="標楷體" w:hAnsi="標楷體" w:hint="eastAsia"/>
              </w:rPr>
              <w:t>情緒臉譜</w:t>
            </w:r>
            <w:r>
              <w:rPr>
                <w:rFonts w:ascii="標楷體" w:eastAsia="標楷體" w:hAnsi="標楷體" w:hint="eastAsia"/>
              </w:rPr>
              <w:t>學習單，請學</w:t>
            </w:r>
            <w:r w:rsidRPr="001268C3">
              <w:rPr>
                <w:rFonts w:ascii="標楷體" w:eastAsia="標楷體" w:hAnsi="標楷體" w:hint="eastAsia"/>
              </w:rPr>
              <w:t>生一一瀏覽每個臉譜的情緒表情，並請學生想一想自己在什麼情境下會產生該種情緒？</w:t>
            </w:r>
          </w:p>
          <w:p w:rsidR="00B000FE" w:rsidRPr="001268C3" w:rsidRDefault="00B000FE" w:rsidP="00E85E0F">
            <w:pPr>
              <w:rPr>
                <w:rFonts w:ascii="標楷體" w:eastAsia="標楷體" w:hAnsi="標楷體"/>
              </w:rPr>
            </w:pPr>
            <w:r w:rsidRPr="001268C3">
              <w:rPr>
                <w:rFonts w:ascii="標楷體" w:eastAsia="標楷體" w:hAnsi="標楷體"/>
              </w:rPr>
              <w:t>3.</w:t>
            </w:r>
            <w:r w:rsidRPr="001268C3">
              <w:rPr>
                <w:rFonts w:ascii="標楷體" w:eastAsia="標楷體" w:hAnsi="標楷體" w:hint="eastAsia"/>
              </w:rPr>
              <w:t>教師先示範分享的方式，接著請學生輪流分享。</w:t>
            </w:r>
            <w:r w:rsidRPr="001268C3">
              <w:rPr>
                <w:rFonts w:ascii="標楷體" w:eastAsia="標楷體" w:hAnsi="標楷體"/>
              </w:rPr>
              <w:t xml:space="preserve"> </w:t>
            </w:r>
          </w:p>
          <w:p w:rsidR="00B000FE" w:rsidRDefault="00B000FE" w:rsidP="00E85E0F">
            <w:pPr>
              <w:snapToGrid w:val="0"/>
              <w:spacing w:line="320" w:lineRule="exact"/>
              <w:rPr>
                <w:rFonts w:ascii="標楷體" w:eastAsia="標楷體" w:hAnsi="標楷體"/>
              </w:rPr>
            </w:pPr>
            <w:r>
              <w:rPr>
                <w:rFonts w:ascii="標楷體" w:eastAsia="標楷體" w:hAnsi="標楷體" w:hint="eastAsia"/>
              </w:rPr>
              <w:t>分享者可得到“個人表現優良”的加分。</w:t>
            </w:r>
          </w:p>
          <w:p w:rsidR="00B000FE" w:rsidRPr="00053F02" w:rsidRDefault="00B000FE" w:rsidP="00E85E0F">
            <w:pPr>
              <w:snapToGrid w:val="0"/>
              <w:spacing w:line="320" w:lineRule="exact"/>
              <w:rPr>
                <w:rFonts w:ascii="標楷體" w:eastAsia="標楷體" w:hAnsi="標楷體"/>
              </w:rPr>
            </w:pPr>
          </w:p>
          <w:p w:rsidR="00B000FE" w:rsidRDefault="00B000FE" w:rsidP="00E85E0F">
            <w:pPr>
              <w:snapToGrid w:val="0"/>
              <w:spacing w:line="320" w:lineRule="exact"/>
              <w:rPr>
                <w:rFonts w:ascii="標楷體" w:eastAsia="標楷體" w:hAnsi="標楷體"/>
              </w:rPr>
            </w:pPr>
            <w:r>
              <w:rPr>
                <w:rFonts w:ascii="標楷體" w:eastAsia="標楷體" w:hAnsi="標楷體" w:hint="eastAsia"/>
              </w:rPr>
              <w:t>二、情緒溫度計</w:t>
            </w:r>
          </w:p>
          <w:p w:rsidR="00B000FE" w:rsidRPr="00062B41" w:rsidRDefault="00B000FE" w:rsidP="00E85E0F">
            <w:pPr>
              <w:rPr>
                <w:rFonts w:ascii="標楷體" w:eastAsia="標楷體" w:hAnsi="標楷體"/>
              </w:rPr>
            </w:pPr>
            <w:r>
              <w:rPr>
                <w:rFonts w:ascii="標楷體" w:eastAsia="標楷體" w:hAnsi="標楷體" w:hint="eastAsia"/>
              </w:rPr>
              <w:lastRenderedPageBreak/>
              <w:t>1</w:t>
            </w:r>
            <w:r>
              <w:rPr>
                <w:rFonts w:ascii="標楷體" w:eastAsia="標楷體" w:hAnsi="標楷體"/>
              </w:rPr>
              <w:t>.</w:t>
            </w:r>
            <w:r>
              <w:rPr>
                <w:rFonts w:ascii="標楷體" w:eastAsia="標楷體" w:hAnsi="標楷體" w:hint="eastAsia"/>
              </w:rPr>
              <w:t>教師說明</w:t>
            </w:r>
            <w:r w:rsidRPr="00062B41">
              <w:rPr>
                <w:rFonts w:ascii="標楷體" w:eastAsia="標楷體" w:hAnsi="標楷體" w:hint="eastAsia"/>
              </w:rPr>
              <w:t>接下來要</w:t>
            </w:r>
            <w:r>
              <w:rPr>
                <w:rFonts w:ascii="標楷體" w:eastAsia="標楷體" w:hAnsi="標楷體" w:hint="eastAsia"/>
              </w:rPr>
              <w:t>請同學們來</w:t>
            </w:r>
            <w:r w:rsidRPr="00062B41">
              <w:rPr>
                <w:rFonts w:ascii="標楷體" w:eastAsia="標楷體" w:hAnsi="標楷體" w:hint="eastAsia"/>
              </w:rPr>
              <w:t>做個覺察自己最近心情的小小練習</w:t>
            </w:r>
            <w:r>
              <w:rPr>
                <w:rFonts w:ascii="標楷體" w:eastAsia="標楷體" w:hAnsi="標楷體" w:hint="eastAsia"/>
              </w:rPr>
              <w:t>。</w:t>
            </w:r>
          </w:p>
          <w:p w:rsidR="00B000FE" w:rsidRPr="00062B41" w:rsidRDefault="00B000FE" w:rsidP="00E85E0F">
            <w:pPr>
              <w:rPr>
                <w:rFonts w:ascii="標楷體" w:eastAsia="標楷體" w:hAnsi="標楷體"/>
              </w:rPr>
            </w:pPr>
            <w:r>
              <w:rPr>
                <w:rFonts w:ascii="標楷體" w:eastAsia="標楷體" w:hAnsi="標楷體" w:hint="eastAsia"/>
              </w:rPr>
              <w:t>2</w:t>
            </w:r>
            <w:r>
              <w:rPr>
                <w:rFonts w:ascii="標楷體" w:eastAsia="標楷體" w:hAnsi="標楷體"/>
              </w:rPr>
              <w:t>.</w:t>
            </w:r>
            <w:r>
              <w:rPr>
                <w:rFonts w:ascii="標楷體" w:eastAsia="標楷體" w:hAnsi="標楷體" w:hint="eastAsia"/>
              </w:rPr>
              <w:t>播放輕音樂並</w:t>
            </w:r>
            <w:r w:rsidRPr="00062B41">
              <w:rPr>
                <w:rFonts w:ascii="標楷體" w:eastAsia="標楷體" w:hAnsi="標楷體" w:hint="eastAsia"/>
              </w:rPr>
              <w:t>請</w:t>
            </w:r>
            <w:r>
              <w:rPr>
                <w:rFonts w:ascii="標楷體" w:eastAsia="標楷體" w:hAnsi="標楷體" w:hint="eastAsia"/>
              </w:rPr>
              <w:t>學生</w:t>
            </w:r>
            <w:r w:rsidRPr="00062B41">
              <w:rPr>
                <w:rFonts w:ascii="標楷體" w:eastAsia="標楷體" w:hAnsi="標楷體" w:hint="eastAsia"/>
              </w:rPr>
              <w:t>輕輕的閉上眼睛2</w:t>
            </w:r>
            <w:r>
              <w:rPr>
                <w:rFonts w:ascii="標楷體" w:eastAsia="標楷體" w:hAnsi="標楷體" w:hint="eastAsia"/>
              </w:rPr>
              <w:t>分</w:t>
            </w:r>
            <w:r w:rsidRPr="00062B41">
              <w:rPr>
                <w:rFonts w:ascii="標楷體" w:eastAsia="標楷體" w:hAnsi="標楷體" w:hint="eastAsia"/>
              </w:rPr>
              <w:t>鐘，試著回想一下最近這一兩周以來，自己碰到較讓</w:t>
            </w:r>
            <w:r>
              <w:rPr>
                <w:rFonts w:ascii="標楷體" w:eastAsia="標楷體" w:hAnsi="標楷體" w:hint="eastAsia"/>
              </w:rPr>
              <w:t>自己</w:t>
            </w:r>
            <w:r w:rsidRPr="00062B41">
              <w:rPr>
                <w:rFonts w:ascii="標楷體" w:eastAsia="標楷體" w:hAnsi="標楷體" w:hint="eastAsia"/>
              </w:rPr>
              <w:t>印象深刻的事件是什麼</w:t>
            </w:r>
            <w:r>
              <w:rPr>
                <w:rFonts w:ascii="標楷體" w:eastAsia="標楷體" w:hAnsi="標楷體" w:hint="eastAsia"/>
              </w:rPr>
              <w:t>呢</w:t>
            </w:r>
            <w:r w:rsidRPr="00062B41">
              <w:rPr>
                <w:rFonts w:ascii="標楷體" w:eastAsia="標楷體" w:hAnsi="標楷體" w:hint="eastAsia"/>
              </w:rPr>
              <w:t>？而</w:t>
            </w:r>
            <w:r>
              <w:rPr>
                <w:rFonts w:ascii="標楷體" w:eastAsia="標楷體" w:hAnsi="標楷體" w:hint="eastAsia"/>
              </w:rPr>
              <w:t>自己對</w:t>
            </w:r>
            <w:r w:rsidRPr="00062B41">
              <w:rPr>
                <w:rFonts w:ascii="標楷體" w:eastAsia="標楷體" w:hAnsi="標楷體" w:hint="eastAsia"/>
              </w:rPr>
              <w:t>這個事件</w:t>
            </w:r>
            <w:r>
              <w:rPr>
                <w:rFonts w:ascii="標楷體" w:eastAsia="標楷體" w:hAnsi="標楷體" w:hint="eastAsia"/>
              </w:rPr>
              <w:t>又有</w:t>
            </w:r>
            <w:r w:rsidRPr="00062B41">
              <w:rPr>
                <w:rFonts w:ascii="標楷體" w:eastAsia="標楷體" w:hAnsi="標楷體" w:hint="eastAsia"/>
              </w:rPr>
              <w:t>什麼感覺或情緒</w:t>
            </w:r>
            <w:r>
              <w:rPr>
                <w:rFonts w:ascii="標楷體" w:eastAsia="標楷體" w:hAnsi="標楷體" w:hint="eastAsia"/>
              </w:rPr>
              <w:t>呢</w:t>
            </w:r>
            <w:r w:rsidRPr="00062B41">
              <w:rPr>
                <w:rFonts w:ascii="標楷體" w:eastAsia="標楷體" w:hAnsi="標楷體" w:hint="eastAsia"/>
              </w:rPr>
              <w:t>？</w:t>
            </w:r>
          </w:p>
          <w:p w:rsidR="00B000FE" w:rsidRPr="00062B41" w:rsidRDefault="00B000FE" w:rsidP="00E85E0F">
            <w:pPr>
              <w:snapToGrid w:val="0"/>
              <w:spacing w:line="320" w:lineRule="exact"/>
              <w:rPr>
                <w:rFonts w:ascii="標楷體" w:eastAsia="標楷體" w:hAnsi="標楷體"/>
              </w:rPr>
            </w:pPr>
            <w:r>
              <w:rPr>
                <w:rFonts w:ascii="標楷體" w:eastAsia="標楷體" w:hAnsi="標楷體" w:hint="eastAsia"/>
              </w:rPr>
              <w:t>3</w:t>
            </w:r>
            <w:r>
              <w:rPr>
                <w:rFonts w:ascii="標楷體" w:eastAsia="標楷體" w:hAnsi="標楷體"/>
              </w:rPr>
              <w:t>.</w:t>
            </w:r>
            <w:r>
              <w:rPr>
                <w:rFonts w:ascii="標楷體" w:eastAsia="標楷體" w:hAnsi="標楷體" w:hint="eastAsia"/>
              </w:rPr>
              <w:t>回想結束後請學生張開眼睛並發下情緒溫度計學習單，請學生將剛才回想到印象深刻的事件及情緒填寫在情緒溫度計學習單上。</w:t>
            </w:r>
          </w:p>
          <w:p w:rsidR="00B000FE" w:rsidRDefault="00B000FE" w:rsidP="00E85E0F">
            <w:pPr>
              <w:snapToGrid w:val="0"/>
              <w:spacing w:line="320" w:lineRule="exact"/>
              <w:rPr>
                <w:rFonts w:ascii="標楷體" w:eastAsia="標楷體" w:hAnsi="標楷體"/>
              </w:rPr>
            </w:pPr>
            <w:r>
              <w:rPr>
                <w:rFonts w:ascii="標楷體" w:eastAsia="標楷體" w:hAnsi="標楷體" w:hint="eastAsia"/>
              </w:rPr>
              <w:t>4</w:t>
            </w:r>
            <w:r>
              <w:rPr>
                <w:rFonts w:ascii="標楷體" w:eastAsia="標楷體" w:hAnsi="標楷體"/>
              </w:rPr>
              <w:t>.</w:t>
            </w:r>
            <w:r>
              <w:rPr>
                <w:rFonts w:ascii="標楷體" w:eastAsia="標楷體" w:hAnsi="標楷體" w:hint="eastAsia"/>
              </w:rPr>
              <w:t>教師解說情緒溫度計刻度由0到10代表的意思是當我們對這個事件的感受呈現是較不舒服的感覺及情緒，那就愈靠近0的方向，反之則愈靠近10 。</w:t>
            </w:r>
          </w:p>
          <w:p w:rsidR="00B000FE" w:rsidRPr="00062B41" w:rsidRDefault="00B000FE" w:rsidP="00E85E0F">
            <w:pPr>
              <w:snapToGrid w:val="0"/>
              <w:spacing w:line="320" w:lineRule="exact"/>
              <w:rPr>
                <w:rFonts w:ascii="標楷體" w:eastAsia="標楷體" w:hAnsi="標楷體"/>
              </w:rPr>
            </w:pPr>
            <w:r>
              <w:rPr>
                <w:rFonts w:ascii="標楷體" w:eastAsia="標楷體" w:hAnsi="標楷體" w:hint="eastAsia"/>
              </w:rPr>
              <w:t>5</w:t>
            </w:r>
            <w:r>
              <w:rPr>
                <w:rFonts w:ascii="標楷體" w:eastAsia="標楷體" w:hAnsi="標楷體"/>
              </w:rPr>
              <w:t>.</w:t>
            </w:r>
            <w:r>
              <w:rPr>
                <w:rFonts w:ascii="標楷體" w:eastAsia="標楷體" w:hAnsi="標楷體" w:hint="eastAsia"/>
              </w:rPr>
              <w:t>學生可嘗試將自己對事件的情緒表現程度畫在情緒溫度計的刻度上。</w:t>
            </w:r>
          </w:p>
          <w:p w:rsidR="00B000FE" w:rsidRDefault="00B000FE" w:rsidP="00E85E0F">
            <w:pPr>
              <w:snapToGrid w:val="0"/>
              <w:spacing w:line="320" w:lineRule="exact"/>
              <w:rPr>
                <w:rFonts w:ascii="標楷體" w:eastAsia="標楷體" w:hAnsi="標楷體"/>
              </w:rPr>
            </w:pPr>
            <w:r>
              <w:rPr>
                <w:rFonts w:ascii="標楷體" w:eastAsia="標楷體" w:hAnsi="標楷體"/>
              </w:rPr>
              <w:t>6.</w:t>
            </w:r>
            <w:r>
              <w:rPr>
                <w:rFonts w:ascii="標楷體" w:eastAsia="標楷體" w:hAnsi="標楷體" w:hint="eastAsia"/>
              </w:rPr>
              <w:t>教師將學生的情緒溫度計學習單交收回。</w:t>
            </w:r>
          </w:p>
          <w:p w:rsidR="00B000FE" w:rsidRPr="002E2F22" w:rsidRDefault="00B000FE" w:rsidP="00E85E0F">
            <w:pPr>
              <w:snapToGrid w:val="0"/>
              <w:spacing w:line="320" w:lineRule="exact"/>
              <w:rPr>
                <w:rFonts w:ascii="標楷體" w:eastAsia="標楷體" w:hAnsi="標楷體"/>
              </w:rPr>
            </w:pPr>
            <w:r>
              <w:rPr>
                <w:rFonts w:ascii="標楷體" w:eastAsia="標楷體" w:hAnsi="標楷體" w:hint="eastAsia"/>
              </w:rPr>
              <w:t>※全班加一次“活動參與度”分數。</w:t>
            </w:r>
          </w:p>
          <w:p w:rsidR="00B000FE" w:rsidRPr="00717409" w:rsidRDefault="00B000FE" w:rsidP="00E85E0F">
            <w:pPr>
              <w:snapToGrid w:val="0"/>
              <w:spacing w:line="440" w:lineRule="exact"/>
              <w:rPr>
                <w:rFonts w:ascii="標楷體" w:eastAsia="標楷體" w:hAnsi="標楷體"/>
                <w:sz w:val="28"/>
                <w:szCs w:val="28"/>
              </w:rPr>
            </w:pPr>
            <w:r w:rsidRPr="00717409">
              <w:rPr>
                <w:rFonts w:ascii="標楷體" w:eastAsia="標楷體" w:hAnsi="標楷體" w:hint="eastAsia"/>
                <w:sz w:val="28"/>
                <w:szCs w:val="28"/>
              </w:rPr>
              <w:t>參、綜合活動</w:t>
            </w:r>
          </w:p>
          <w:p w:rsidR="00B000FE" w:rsidRDefault="00B000FE" w:rsidP="00E85E0F">
            <w:pPr>
              <w:snapToGrid w:val="0"/>
              <w:spacing w:line="440" w:lineRule="exact"/>
              <w:rPr>
                <w:rFonts w:ascii="標楷體" w:eastAsia="標楷體" w:hAnsi="標楷體"/>
              </w:rPr>
            </w:pPr>
            <w:r>
              <w:rPr>
                <w:rFonts w:ascii="標楷體" w:eastAsia="標楷體" w:hAnsi="標楷體" w:hint="eastAsia"/>
              </w:rPr>
              <w:t>一、教師結語</w:t>
            </w:r>
          </w:p>
          <w:p w:rsidR="00B000FE" w:rsidRDefault="00B000FE" w:rsidP="00E85E0F">
            <w:pPr>
              <w:snapToGrid w:val="0"/>
              <w:spacing w:line="320" w:lineRule="exact"/>
              <w:rPr>
                <w:rFonts w:ascii="標楷體" w:eastAsia="標楷體" w:hAnsi="標楷體"/>
              </w:rPr>
            </w:pPr>
            <w:r>
              <w:rPr>
                <w:rFonts w:ascii="標楷體" w:eastAsia="標楷體" w:hAnsi="標楷體" w:hint="eastAsia"/>
              </w:rPr>
              <w:t>1</w:t>
            </w:r>
            <w:r>
              <w:rPr>
                <w:rFonts w:ascii="標楷體" w:eastAsia="標楷體" w:hAnsi="標楷體"/>
              </w:rPr>
              <w:t>.</w:t>
            </w:r>
            <w:r w:rsidRPr="00F84C24">
              <w:rPr>
                <w:rFonts w:ascii="標楷體" w:eastAsia="標楷體" w:hAnsi="標楷體" w:hint="eastAsia"/>
              </w:rPr>
              <w:t>生活中</w:t>
            </w:r>
            <w:r>
              <w:rPr>
                <w:rFonts w:ascii="標楷體" w:eastAsia="標楷體" w:hAnsi="標楷體" w:hint="eastAsia"/>
              </w:rPr>
              <w:t>的</w:t>
            </w:r>
            <w:r w:rsidRPr="00F84C24">
              <w:rPr>
                <w:rFonts w:ascii="標楷體" w:eastAsia="標楷體" w:hAnsi="標楷體" w:hint="eastAsia"/>
              </w:rPr>
              <w:t>情緒並沒有好壞之分，</w:t>
            </w:r>
            <w:r>
              <w:rPr>
                <w:rFonts w:ascii="標楷體" w:eastAsia="標楷體" w:hAnsi="標楷體" w:hint="eastAsia"/>
              </w:rPr>
              <w:t>但會有舒服及不舒服的不同感受，所以當感受到令我們舒服的情緒固然可喜，但學習接受並面對令我們不舒服的情緒也十分重要。</w:t>
            </w:r>
          </w:p>
          <w:p w:rsidR="00B000FE" w:rsidRDefault="00B000FE" w:rsidP="00E85E0F">
            <w:pPr>
              <w:snapToGrid w:val="0"/>
              <w:spacing w:line="320" w:lineRule="exact"/>
              <w:rPr>
                <w:rFonts w:ascii="標楷體" w:eastAsia="標楷體" w:hAnsi="標楷體"/>
              </w:rPr>
            </w:pPr>
            <w:r>
              <w:rPr>
                <w:rFonts w:ascii="標楷體" w:eastAsia="標楷體" w:hAnsi="標楷體" w:hint="eastAsia"/>
              </w:rPr>
              <w:t>2</w:t>
            </w:r>
            <w:r>
              <w:rPr>
                <w:rFonts w:ascii="標楷體" w:eastAsia="標楷體" w:hAnsi="標楷體"/>
              </w:rPr>
              <w:t>.</w:t>
            </w:r>
            <w:r>
              <w:rPr>
                <w:rFonts w:ascii="標楷體" w:eastAsia="標楷體" w:hAnsi="標楷體" w:hint="eastAsia"/>
              </w:rPr>
              <w:t>要學習面對情緒就是要學習情緒管理的方法，它的第一步驟就是本節課所上的認識情緒及覺察自己的情緒。</w:t>
            </w:r>
          </w:p>
          <w:p w:rsidR="00B000FE" w:rsidRPr="002E2F22" w:rsidRDefault="00B000FE" w:rsidP="00E85E0F">
            <w:pPr>
              <w:snapToGrid w:val="0"/>
              <w:spacing w:line="320" w:lineRule="exact"/>
              <w:rPr>
                <w:rFonts w:ascii="標楷體" w:eastAsia="標楷體" w:hAnsi="標楷體"/>
              </w:rPr>
            </w:pPr>
          </w:p>
        </w:tc>
        <w:tc>
          <w:tcPr>
            <w:tcW w:w="441" w:type="pct"/>
            <w:tcBorders>
              <w:top w:val="single" w:sz="4" w:space="0" w:color="000000"/>
              <w:left w:val="single" w:sz="4" w:space="0" w:color="auto"/>
              <w:bottom w:val="single" w:sz="4" w:space="0" w:color="auto"/>
              <w:right w:val="single" w:sz="4" w:space="0" w:color="auto"/>
            </w:tcBorders>
          </w:tcPr>
          <w:p w:rsidR="00F72D7D" w:rsidRDefault="00F72D7D" w:rsidP="00F72D7D">
            <w:pPr>
              <w:rPr>
                <w:rFonts w:ascii="微軟正黑體" w:eastAsia="微軟正黑體" w:hAnsi="微軟正黑體"/>
                <w:b/>
                <w:noProof/>
              </w:rPr>
            </w:pPr>
          </w:p>
          <w:p w:rsidR="00F72D7D" w:rsidRDefault="00F72D7D" w:rsidP="00F72D7D">
            <w:pPr>
              <w:rPr>
                <w:rFonts w:ascii="微軟正黑體" w:eastAsia="微軟正黑體" w:hAnsi="微軟正黑體"/>
                <w:b/>
                <w:noProof/>
              </w:rPr>
            </w:pPr>
            <w:r w:rsidRPr="00F72D7D">
              <w:rPr>
                <w:rFonts w:ascii="微軟正黑體" w:eastAsia="微軟正黑體" w:hAnsi="微軟正黑體" w:hint="eastAsia"/>
                <w:b/>
                <w:noProof/>
              </w:rPr>
              <w:t>10</w:t>
            </w:r>
          </w:p>
          <w:p w:rsidR="00F72D7D" w:rsidRDefault="00F72D7D" w:rsidP="00F72D7D">
            <w:pPr>
              <w:rPr>
                <w:rFonts w:ascii="微軟正黑體" w:eastAsia="微軟正黑體" w:hAnsi="微軟正黑體"/>
                <w:b/>
                <w:noProof/>
              </w:rPr>
            </w:pPr>
          </w:p>
          <w:p w:rsidR="00F72D7D" w:rsidRDefault="00F72D7D" w:rsidP="00F72D7D">
            <w:pPr>
              <w:rPr>
                <w:rFonts w:ascii="微軟正黑體" w:eastAsia="微軟正黑體" w:hAnsi="微軟正黑體"/>
                <w:b/>
                <w:noProof/>
              </w:rPr>
            </w:pPr>
          </w:p>
          <w:p w:rsidR="00F72D7D" w:rsidRDefault="00F72D7D" w:rsidP="00F72D7D">
            <w:pPr>
              <w:rPr>
                <w:rFonts w:ascii="微軟正黑體" w:eastAsia="微軟正黑體" w:hAnsi="微軟正黑體"/>
                <w:b/>
                <w:noProof/>
              </w:rPr>
            </w:pPr>
          </w:p>
          <w:p w:rsidR="00F72D7D" w:rsidRDefault="00F72D7D" w:rsidP="00F72D7D">
            <w:pPr>
              <w:rPr>
                <w:rFonts w:ascii="微軟正黑體" w:eastAsia="微軟正黑體" w:hAnsi="微軟正黑體"/>
                <w:b/>
                <w:noProof/>
              </w:rPr>
            </w:pPr>
          </w:p>
          <w:p w:rsidR="00F72D7D" w:rsidRDefault="00F72D7D" w:rsidP="00F72D7D">
            <w:pPr>
              <w:rPr>
                <w:rFonts w:ascii="微軟正黑體" w:eastAsia="微軟正黑體" w:hAnsi="微軟正黑體"/>
                <w:b/>
                <w:noProof/>
              </w:rPr>
            </w:pPr>
          </w:p>
          <w:p w:rsidR="00F72D7D" w:rsidRDefault="00F72D7D" w:rsidP="00F72D7D">
            <w:pPr>
              <w:rPr>
                <w:rFonts w:ascii="微軟正黑體" w:eastAsia="微軟正黑體" w:hAnsi="微軟正黑體"/>
                <w:b/>
                <w:noProof/>
              </w:rPr>
            </w:pPr>
            <w:r>
              <w:rPr>
                <w:rFonts w:ascii="微軟正黑體" w:eastAsia="微軟正黑體" w:hAnsi="微軟正黑體" w:hint="eastAsia"/>
                <w:b/>
                <w:noProof/>
              </w:rPr>
              <w:t>20</w:t>
            </w:r>
          </w:p>
          <w:p w:rsidR="00F72D7D" w:rsidRDefault="00F72D7D" w:rsidP="00F72D7D">
            <w:pPr>
              <w:rPr>
                <w:rFonts w:ascii="微軟正黑體" w:eastAsia="微軟正黑體" w:hAnsi="微軟正黑體"/>
                <w:b/>
                <w:noProof/>
              </w:rPr>
            </w:pPr>
          </w:p>
          <w:p w:rsidR="00F72D7D" w:rsidRDefault="00F72D7D" w:rsidP="00F72D7D">
            <w:pPr>
              <w:rPr>
                <w:rFonts w:ascii="微軟正黑體" w:eastAsia="微軟正黑體" w:hAnsi="微軟正黑體"/>
                <w:b/>
                <w:noProof/>
              </w:rPr>
            </w:pPr>
          </w:p>
          <w:p w:rsidR="00F72D7D" w:rsidRDefault="00F72D7D" w:rsidP="00F72D7D">
            <w:pPr>
              <w:rPr>
                <w:rFonts w:ascii="微軟正黑體" w:eastAsia="微軟正黑體" w:hAnsi="微軟正黑體"/>
                <w:b/>
                <w:noProof/>
              </w:rPr>
            </w:pPr>
          </w:p>
          <w:p w:rsidR="00F72D7D" w:rsidRDefault="00F72D7D" w:rsidP="00F72D7D">
            <w:pPr>
              <w:rPr>
                <w:rFonts w:ascii="微軟正黑體" w:eastAsia="微軟正黑體" w:hAnsi="微軟正黑體"/>
                <w:b/>
                <w:noProof/>
              </w:rPr>
            </w:pPr>
          </w:p>
          <w:p w:rsidR="00F72D7D" w:rsidRDefault="00F72D7D" w:rsidP="00F72D7D">
            <w:pPr>
              <w:rPr>
                <w:rFonts w:ascii="微軟正黑體" w:eastAsia="微軟正黑體" w:hAnsi="微軟正黑體"/>
                <w:b/>
                <w:noProof/>
              </w:rPr>
            </w:pPr>
            <w:r>
              <w:rPr>
                <w:rFonts w:ascii="微軟正黑體" w:eastAsia="微軟正黑體" w:hAnsi="微軟正黑體" w:hint="eastAsia"/>
                <w:b/>
                <w:noProof/>
              </w:rPr>
              <w:t>10</w:t>
            </w:r>
          </w:p>
          <w:p w:rsidR="00F72D7D" w:rsidRDefault="00F72D7D" w:rsidP="00F72D7D">
            <w:pPr>
              <w:rPr>
                <w:rFonts w:ascii="微軟正黑體" w:eastAsia="微軟正黑體" w:hAnsi="微軟正黑體"/>
                <w:b/>
                <w:noProof/>
              </w:rPr>
            </w:pPr>
          </w:p>
          <w:p w:rsidR="00F72D7D" w:rsidRDefault="00F72D7D" w:rsidP="00F72D7D">
            <w:pPr>
              <w:rPr>
                <w:rFonts w:ascii="微軟正黑體" w:eastAsia="微軟正黑體" w:hAnsi="微軟正黑體"/>
                <w:b/>
                <w:noProof/>
              </w:rPr>
            </w:pPr>
          </w:p>
          <w:p w:rsidR="00F72D7D" w:rsidRDefault="00F72D7D" w:rsidP="00F72D7D">
            <w:pPr>
              <w:rPr>
                <w:rFonts w:ascii="微軟正黑體" w:eastAsia="微軟正黑體" w:hAnsi="微軟正黑體"/>
                <w:b/>
                <w:noProof/>
              </w:rPr>
            </w:pPr>
          </w:p>
          <w:p w:rsidR="00F72D7D" w:rsidRDefault="00F72D7D" w:rsidP="00F72D7D">
            <w:pPr>
              <w:rPr>
                <w:rFonts w:ascii="微軟正黑體" w:eastAsia="微軟正黑體" w:hAnsi="微軟正黑體"/>
                <w:b/>
                <w:noProof/>
              </w:rPr>
            </w:pPr>
          </w:p>
          <w:p w:rsidR="00F72D7D" w:rsidRDefault="00F72D7D" w:rsidP="00F72D7D">
            <w:pPr>
              <w:rPr>
                <w:rFonts w:ascii="微軟正黑體" w:eastAsia="微軟正黑體" w:hAnsi="微軟正黑體"/>
                <w:b/>
                <w:noProof/>
              </w:rPr>
            </w:pPr>
          </w:p>
          <w:p w:rsidR="00F72D7D" w:rsidRDefault="00F72D7D" w:rsidP="00F72D7D">
            <w:pPr>
              <w:rPr>
                <w:rFonts w:ascii="微軟正黑體" w:eastAsia="微軟正黑體" w:hAnsi="微軟正黑體"/>
                <w:b/>
                <w:noProof/>
              </w:rPr>
            </w:pPr>
          </w:p>
          <w:p w:rsidR="00B000FE" w:rsidRPr="00F72D7D" w:rsidRDefault="00F72D7D" w:rsidP="00F72D7D">
            <w:pPr>
              <w:rPr>
                <w:rFonts w:ascii="微軟正黑體" w:eastAsia="微軟正黑體" w:hAnsi="微軟正黑體"/>
                <w:b/>
                <w:noProof/>
              </w:rPr>
            </w:pPr>
            <w:r>
              <w:rPr>
                <w:rFonts w:ascii="微軟正黑體" w:eastAsia="微軟正黑體" w:hAnsi="微軟正黑體" w:hint="eastAsia"/>
                <w:b/>
                <w:noProof/>
              </w:rPr>
              <w:t>5</w:t>
            </w:r>
          </w:p>
        </w:tc>
        <w:tc>
          <w:tcPr>
            <w:tcW w:w="827" w:type="pct"/>
            <w:tcBorders>
              <w:top w:val="single" w:sz="4" w:space="0" w:color="000000"/>
              <w:left w:val="single" w:sz="4" w:space="0" w:color="auto"/>
              <w:bottom w:val="single" w:sz="4" w:space="0" w:color="auto"/>
            </w:tcBorders>
          </w:tcPr>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B000FE" w:rsidRDefault="00DD5C85" w:rsidP="00E85E0F">
            <w:pPr>
              <w:snapToGrid w:val="0"/>
              <w:spacing w:before="50" w:line="360" w:lineRule="exact"/>
              <w:rPr>
                <w:rFonts w:ascii="微軟正黑體" w:eastAsia="微軟正黑體" w:hAnsi="微軟正黑體"/>
                <w:b/>
                <w:noProof/>
              </w:rPr>
            </w:pPr>
            <w:r>
              <w:rPr>
                <w:rFonts w:ascii="微軟正黑體" w:eastAsia="微軟正黑體" w:hAnsi="微軟正黑體" w:hint="eastAsia"/>
                <w:b/>
                <w:noProof/>
              </w:rPr>
              <w:t>口頭發表</w:t>
            </w: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r>
              <w:rPr>
                <w:rFonts w:ascii="微軟正黑體" w:eastAsia="微軟正黑體" w:hAnsi="微軟正黑體" w:hint="eastAsia"/>
                <w:b/>
                <w:noProof/>
              </w:rPr>
              <w:t>口頭發表</w:t>
            </w: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Pr="00CD72FA" w:rsidRDefault="00DD5C85" w:rsidP="00E85E0F">
            <w:pPr>
              <w:snapToGrid w:val="0"/>
              <w:spacing w:before="50" w:line="360" w:lineRule="exact"/>
              <w:rPr>
                <w:rFonts w:ascii="微軟正黑體" w:eastAsia="微軟正黑體" w:hAnsi="微軟正黑體"/>
                <w:b/>
                <w:noProof/>
              </w:rPr>
            </w:pPr>
            <w:r>
              <w:rPr>
                <w:rFonts w:ascii="微軟正黑體" w:eastAsia="微軟正黑體" w:hAnsi="微軟正黑體" w:hint="eastAsia"/>
                <w:b/>
                <w:noProof/>
              </w:rPr>
              <w:t>學習單</w:t>
            </w:r>
          </w:p>
        </w:tc>
      </w:tr>
      <w:tr w:rsidR="00D23749" w:rsidRPr="00CD72FA" w:rsidTr="004A5748">
        <w:trPr>
          <w:trHeight w:val="4810"/>
          <w:jc w:val="center"/>
        </w:trPr>
        <w:tc>
          <w:tcPr>
            <w:tcW w:w="662" w:type="pct"/>
            <w:tcBorders>
              <w:bottom w:val="single" w:sz="4" w:space="0" w:color="auto"/>
              <w:right w:val="single" w:sz="4" w:space="0" w:color="auto"/>
            </w:tcBorders>
            <w:shd w:val="clear" w:color="auto" w:fill="auto"/>
          </w:tcPr>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r>
              <w:rPr>
                <w:rFonts w:ascii="微軟正黑體" w:eastAsia="微軟正黑體" w:hAnsi="微軟正黑體" w:hint="eastAsia"/>
                <w:bCs/>
                <w:noProof/>
              </w:rPr>
              <w:t xml:space="preserve">  1-1</w:t>
            </w: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r>
              <w:rPr>
                <w:rFonts w:ascii="微軟正黑體" w:eastAsia="微軟正黑體" w:hAnsi="微軟正黑體" w:hint="eastAsia"/>
                <w:bCs/>
                <w:noProof/>
              </w:rPr>
              <w:t xml:space="preserve">  </w:t>
            </w: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D23749" w:rsidRDefault="00E85E0F" w:rsidP="00E85E0F">
            <w:pPr>
              <w:pStyle w:val="aff3"/>
              <w:spacing w:line="360" w:lineRule="exact"/>
              <w:ind w:leftChars="0" w:left="0"/>
              <w:jc w:val="both"/>
              <w:rPr>
                <w:rFonts w:ascii="微軟正黑體" w:eastAsia="微軟正黑體" w:hAnsi="微軟正黑體"/>
                <w:bCs/>
                <w:noProof/>
              </w:rPr>
            </w:pPr>
            <w:r>
              <w:rPr>
                <w:rFonts w:ascii="微軟正黑體" w:eastAsia="微軟正黑體" w:hAnsi="微軟正黑體" w:hint="eastAsia"/>
                <w:bCs/>
                <w:noProof/>
              </w:rPr>
              <w:t xml:space="preserve">  1-2</w:t>
            </w:r>
          </w:p>
        </w:tc>
        <w:tc>
          <w:tcPr>
            <w:tcW w:w="3070" w:type="pct"/>
            <w:tcBorders>
              <w:bottom w:val="single" w:sz="4" w:space="0" w:color="auto"/>
              <w:right w:val="single" w:sz="4" w:space="0" w:color="auto"/>
            </w:tcBorders>
            <w:shd w:val="clear" w:color="auto" w:fill="auto"/>
          </w:tcPr>
          <w:p w:rsidR="00D23749" w:rsidRPr="005E7560" w:rsidRDefault="005E7560" w:rsidP="005E7560">
            <w:pPr>
              <w:pStyle w:val="aff3"/>
              <w:numPr>
                <w:ilvl w:val="0"/>
                <w:numId w:val="35"/>
              </w:numPr>
              <w:snapToGrid w:val="0"/>
              <w:spacing w:line="440" w:lineRule="exact"/>
              <w:ind w:leftChars="0"/>
              <w:rPr>
                <w:rFonts w:ascii="標楷體" w:eastAsia="標楷體" w:hAnsi="標楷體"/>
                <w:sz w:val="28"/>
                <w:szCs w:val="28"/>
              </w:rPr>
            </w:pPr>
            <w:r w:rsidRPr="005E7560">
              <w:rPr>
                <w:rFonts w:ascii="標楷體" w:eastAsia="標楷體" w:hAnsi="標楷體" w:hint="eastAsia"/>
                <w:sz w:val="28"/>
                <w:szCs w:val="28"/>
              </w:rPr>
              <w:lastRenderedPageBreak/>
              <w:t>準備活動</w:t>
            </w:r>
          </w:p>
          <w:p w:rsidR="005E7560" w:rsidRPr="00B50597" w:rsidRDefault="00F72D7D" w:rsidP="005E7560">
            <w:pPr>
              <w:pStyle w:val="aff3"/>
              <w:numPr>
                <w:ilvl w:val="0"/>
                <w:numId w:val="36"/>
              </w:numPr>
              <w:snapToGrid w:val="0"/>
              <w:spacing w:line="440" w:lineRule="exact"/>
              <w:ind w:leftChars="0"/>
              <w:rPr>
                <w:rFonts w:ascii="標楷體" w:eastAsia="標楷體" w:hAnsi="標楷體"/>
              </w:rPr>
            </w:pPr>
            <w:r>
              <w:rPr>
                <w:rFonts w:ascii="標楷體" w:eastAsia="標楷體" w:hAnsi="標楷體" w:hint="eastAsia"/>
              </w:rPr>
              <w:t>教師確認</w:t>
            </w:r>
            <w:r w:rsidR="005E7560" w:rsidRPr="00B50597">
              <w:rPr>
                <w:rFonts w:ascii="標楷體" w:eastAsia="標楷體" w:hAnsi="標楷體" w:hint="eastAsia"/>
              </w:rPr>
              <w:t>分組座位</w:t>
            </w:r>
          </w:p>
          <w:p w:rsidR="005E7560" w:rsidRPr="00B50597" w:rsidRDefault="00F72D7D" w:rsidP="005E7560">
            <w:pPr>
              <w:pStyle w:val="aff3"/>
              <w:numPr>
                <w:ilvl w:val="0"/>
                <w:numId w:val="36"/>
              </w:numPr>
              <w:snapToGrid w:val="0"/>
              <w:spacing w:line="440" w:lineRule="exact"/>
              <w:ind w:leftChars="0"/>
              <w:rPr>
                <w:rFonts w:ascii="標楷體" w:eastAsia="標楷體" w:hAnsi="標楷體"/>
              </w:rPr>
            </w:pPr>
            <w:r>
              <w:rPr>
                <w:rFonts w:ascii="標楷體" w:eastAsia="標楷體" w:hAnsi="標楷體" w:hint="eastAsia"/>
              </w:rPr>
              <w:t>發放</w:t>
            </w:r>
            <w:r w:rsidR="005E7560" w:rsidRPr="00B50597">
              <w:rPr>
                <w:rFonts w:ascii="標楷體" w:eastAsia="標楷體" w:hAnsi="標楷體" w:hint="eastAsia"/>
              </w:rPr>
              <w:t>小白板及白板筆</w:t>
            </w:r>
          </w:p>
          <w:p w:rsidR="005E7560" w:rsidRDefault="005E7560" w:rsidP="005E7560">
            <w:pPr>
              <w:pStyle w:val="aff3"/>
              <w:numPr>
                <w:ilvl w:val="0"/>
                <w:numId w:val="36"/>
              </w:numPr>
              <w:snapToGrid w:val="0"/>
              <w:spacing w:line="440" w:lineRule="exact"/>
              <w:ind w:leftChars="0"/>
              <w:rPr>
                <w:rFonts w:ascii="標楷體" w:eastAsia="標楷體" w:hAnsi="標楷體"/>
              </w:rPr>
            </w:pPr>
            <w:r w:rsidRPr="00B50597">
              <w:rPr>
                <w:rFonts w:ascii="標楷體" w:eastAsia="標楷體" w:hAnsi="標楷體" w:hint="eastAsia"/>
              </w:rPr>
              <w:t>說明學生回答方式及計分方式</w:t>
            </w:r>
          </w:p>
          <w:p w:rsidR="006E43A7" w:rsidRPr="00B50597" w:rsidRDefault="006E43A7" w:rsidP="006E43A7">
            <w:pPr>
              <w:pStyle w:val="aff3"/>
              <w:snapToGrid w:val="0"/>
              <w:spacing w:line="440" w:lineRule="exact"/>
              <w:ind w:leftChars="0" w:left="720"/>
              <w:rPr>
                <w:rFonts w:ascii="標楷體" w:eastAsia="標楷體" w:hAnsi="標楷體"/>
              </w:rPr>
            </w:pPr>
          </w:p>
          <w:p w:rsidR="005E7560" w:rsidRPr="005E7560" w:rsidRDefault="005E7560" w:rsidP="005E7560">
            <w:pPr>
              <w:pStyle w:val="aff3"/>
              <w:numPr>
                <w:ilvl w:val="0"/>
                <w:numId w:val="35"/>
              </w:numPr>
              <w:snapToGrid w:val="0"/>
              <w:spacing w:line="440" w:lineRule="exact"/>
              <w:ind w:leftChars="0"/>
              <w:rPr>
                <w:rFonts w:ascii="標楷體" w:eastAsia="標楷體" w:hAnsi="標楷體"/>
                <w:sz w:val="28"/>
                <w:szCs w:val="28"/>
              </w:rPr>
            </w:pPr>
            <w:r w:rsidRPr="005E7560">
              <w:rPr>
                <w:rFonts w:ascii="標楷體" w:eastAsia="標楷體" w:hAnsi="標楷體" w:hint="eastAsia"/>
                <w:sz w:val="28"/>
                <w:szCs w:val="28"/>
              </w:rPr>
              <w:t>引起動機</w:t>
            </w:r>
          </w:p>
          <w:p w:rsidR="005E7560" w:rsidRDefault="005E7560" w:rsidP="005E7560">
            <w:pPr>
              <w:pStyle w:val="aff3"/>
              <w:numPr>
                <w:ilvl w:val="0"/>
                <w:numId w:val="37"/>
              </w:numPr>
              <w:snapToGrid w:val="0"/>
              <w:spacing w:line="440" w:lineRule="exact"/>
              <w:ind w:leftChars="0"/>
              <w:rPr>
                <w:rFonts w:ascii="標楷體" w:eastAsia="標楷體" w:hAnsi="標楷體"/>
              </w:rPr>
            </w:pPr>
            <w:r w:rsidRPr="00B50597">
              <w:rPr>
                <w:rFonts w:ascii="標楷體" w:eastAsia="標楷體" w:hAnsi="標楷體" w:hint="eastAsia"/>
              </w:rPr>
              <w:t>情緒猜猜猜</w:t>
            </w:r>
          </w:p>
          <w:p w:rsidR="00A23690" w:rsidRPr="00A23690" w:rsidRDefault="00A23690" w:rsidP="00A23690">
            <w:pPr>
              <w:pStyle w:val="aff3"/>
              <w:numPr>
                <w:ilvl w:val="0"/>
                <w:numId w:val="39"/>
              </w:numPr>
              <w:snapToGrid w:val="0"/>
              <w:spacing w:line="440" w:lineRule="exact"/>
              <w:ind w:leftChars="0"/>
              <w:rPr>
                <w:rFonts w:ascii="標楷體" w:eastAsia="標楷體" w:hAnsi="標楷體"/>
              </w:rPr>
            </w:pPr>
            <w:r w:rsidRPr="00A23690">
              <w:rPr>
                <w:rFonts w:ascii="標楷體" w:eastAsia="標楷體" w:hAnsi="標楷體" w:hint="eastAsia"/>
              </w:rPr>
              <w:t>請各組派一名同學上台，共五位同學，各抽取一張情緒卡。</w:t>
            </w:r>
          </w:p>
          <w:p w:rsidR="00A23690" w:rsidRDefault="00A23690" w:rsidP="00A23690">
            <w:pPr>
              <w:pStyle w:val="aff3"/>
              <w:numPr>
                <w:ilvl w:val="0"/>
                <w:numId w:val="39"/>
              </w:numPr>
              <w:snapToGrid w:val="0"/>
              <w:spacing w:line="440" w:lineRule="exact"/>
              <w:ind w:leftChars="0"/>
              <w:rPr>
                <w:rFonts w:ascii="標楷體" w:eastAsia="標楷體" w:hAnsi="標楷體"/>
              </w:rPr>
            </w:pPr>
            <w:r>
              <w:rPr>
                <w:rFonts w:ascii="標楷體" w:eastAsia="標楷體" w:hAnsi="標楷體" w:hint="eastAsia"/>
              </w:rPr>
              <w:t>各組同學表現出該情緒的臉部表情、動作…等，讓各組猜該情緒名稱(相類似即可)，並書寫答案於白板上。</w:t>
            </w:r>
          </w:p>
          <w:p w:rsidR="00A23690" w:rsidRDefault="009D0A03" w:rsidP="00A23690">
            <w:pPr>
              <w:pStyle w:val="aff3"/>
              <w:numPr>
                <w:ilvl w:val="0"/>
                <w:numId w:val="39"/>
              </w:numPr>
              <w:snapToGrid w:val="0"/>
              <w:spacing w:line="440" w:lineRule="exact"/>
              <w:ind w:leftChars="0"/>
              <w:rPr>
                <w:rFonts w:ascii="標楷體" w:eastAsia="標楷體" w:hAnsi="標楷體"/>
              </w:rPr>
            </w:pPr>
            <w:r>
              <w:rPr>
                <w:rFonts w:ascii="標楷體" w:eastAsia="標楷體" w:hAnsi="標楷體" w:hint="eastAsia"/>
              </w:rPr>
              <w:t>各組</w:t>
            </w:r>
            <w:r w:rsidR="00A23690" w:rsidRPr="00A23690">
              <w:rPr>
                <w:rFonts w:ascii="標楷體" w:eastAsia="標楷體" w:hAnsi="標楷體" w:hint="eastAsia"/>
              </w:rPr>
              <w:t>答對三種情緒以上即得一分。</w:t>
            </w:r>
          </w:p>
          <w:p w:rsidR="00B43C32" w:rsidRPr="00B43C32" w:rsidRDefault="00B43C32" w:rsidP="00B43C32">
            <w:pPr>
              <w:pStyle w:val="aff3"/>
              <w:numPr>
                <w:ilvl w:val="0"/>
                <w:numId w:val="37"/>
              </w:numPr>
              <w:snapToGrid w:val="0"/>
              <w:spacing w:line="440" w:lineRule="exact"/>
              <w:ind w:leftChars="0"/>
              <w:rPr>
                <w:rFonts w:ascii="標楷體" w:eastAsia="標楷體" w:hAnsi="標楷體"/>
              </w:rPr>
            </w:pPr>
            <w:r w:rsidRPr="00B43C32">
              <w:rPr>
                <w:rFonts w:ascii="標楷體" w:eastAsia="標楷體" w:hAnsi="標楷體" w:hint="eastAsia"/>
              </w:rPr>
              <w:lastRenderedPageBreak/>
              <w:t>教師小結：</w:t>
            </w:r>
            <w:r w:rsidR="003309A9">
              <w:rPr>
                <w:rFonts w:ascii="標楷體" w:eastAsia="標楷體" w:hAnsi="標楷體" w:hint="eastAsia"/>
              </w:rPr>
              <w:t>情緒是</w:t>
            </w:r>
            <w:r w:rsidR="003309A9" w:rsidRPr="003309A9">
              <w:rPr>
                <w:rFonts w:ascii="標楷體" w:eastAsia="標楷體" w:hAnsi="標楷體" w:hint="eastAsia"/>
              </w:rPr>
              <w:t>先天的</w:t>
            </w:r>
            <w:r w:rsidR="003309A9">
              <w:rPr>
                <w:rFonts w:ascii="標楷體" w:eastAsia="標楷體" w:hAnsi="標楷體" w:hint="eastAsia"/>
              </w:rPr>
              <w:t>，</w:t>
            </w:r>
            <w:r w:rsidR="003309A9" w:rsidRPr="003309A9">
              <w:rPr>
                <w:rFonts w:ascii="標楷體" w:eastAsia="標楷體" w:hAnsi="標楷體" w:hint="eastAsia"/>
              </w:rPr>
              <w:t>基本的六種情緒（快樂、傷心、害怕、生氣、  驚訝、與厭惡）</w:t>
            </w:r>
            <w:r w:rsidR="003309A9">
              <w:rPr>
                <w:rFonts w:ascii="標楷體" w:eastAsia="標楷體" w:hAnsi="標楷體" w:hint="eastAsia"/>
              </w:rPr>
              <w:t>。</w:t>
            </w:r>
          </w:p>
          <w:p w:rsidR="00B43C32" w:rsidRDefault="00B43C32" w:rsidP="00B43C32">
            <w:pPr>
              <w:pStyle w:val="aff3"/>
              <w:snapToGrid w:val="0"/>
              <w:spacing w:line="440" w:lineRule="exact"/>
              <w:ind w:leftChars="0" w:left="720"/>
              <w:rPr>
                <w:rFonts w:ascii="標楷體" w:eastAsia="標楷體" w:hAnsi="標楷體"/>
              </w:rPr>
            </w:pPr>
          </w:p>
          <w:p w:rsidR="00B43C32" w:rsidRPr="00B43C32" w:rsidRDefault="00B43C32" w:rsidP="00B43C32">
            <w:pPr>
              <w:pStyle w:val="aff3"/>
              <w:snapToGrid w:val="0"/>
              <w:spacing w:line="440" w:lineRule="exact"/>
              <w:ind w:leftChars="0" w:left="720"/>
              <w:rPr>
                <w:rFonts w:ascii="標楷體" w:eastAsia="標楷體" w:hAnsi="標楷體"/>
              </w:rPr>
            </w:pPr>
          </w:p>
          <w:p w:rsidR="00A23690" w:rsidRPr="00B43C32" w:rsidRDefault="00B43C32" w:rsidP="00A23690">
            <w:pPr>
              <w:snapToGrid w:val="0"/>
              <w:spacing w:line="440" w:lineRule="exact"/>
              <w:rPr>
                <w:rFonts w:ascii="標楷體" w:eastAsia="標楷體" w:hAnsi="標楷體"/>
                <w:sz w:val="28"/>
                <w:szCs w:val="28"/>
              </w:rPr>
            </w:pPr>
            <w:r w:rsidRPr="00B43C32">
              <w:rPr>
                <w:rFonts w:ascii="標楷體" w:eastAsia="標楷體" w:hAnsi="標楷體" w:hint="eastAsia"/>
                <w:sz w:val="28"/>
                <w:szCs w:val="28"/>
              </w:rPr>
              <w:t>叁、發展活動</w:t>
            </w:r>
          </w:p>
          <w:p w:rsidR="003309A9" w:rsidRDefault="00B43C32" w:rsidP="00B43C32">
            <w:pPr>
              <w:snapToGrid w:val="0"/>
              <w:spacing w:line="440" w:lineRule="exact"/>
              <w:rPr>
                <w:rFonts w:ascii="標楷體" w:eastAsia="標楷體" w:hAnsi="標楷體"/>
              </w:rPr>
            </w:pPr>
            <w:r>
              <w:rPr>
                <w:rFonts w:ascii="標楷體" w:eastAsia="標楷體" w:hAnsi="標楷體" w:hint="eastAsia"/>
              </w:rPr>
              <w:t>一、</w:t>
            </w:r>
            <w:r w:rsidR="009D0A03" w:rsidRPr="00B43C32">
              <w:rPr>
                <w:rFonts w:ascii="標楷體" w:eastAsia="標楷體" w:hAnsi="標楷體" w:hint="eastAsia"/>
              </w:rPr>
              <w:t>情緒</w:t>
            </w:r>
            <w:r>
              <w:rPr>
                <w:rFonts w:ascii="標楷體" w:eastAsia="標楷體" w:hAnsi="標楷體" w:hint="eastAsia"/>
              </w:rPr>
              <w:t>象限</w:t>
            </w:r>
          </w:p>
          <w:p w:rsidR="009D0A03" w:rsidRDefault="003309A9" w:rsidP="00B43C32">
            <w:pPr>
              <w:snapToGrid w:val="0"/>
              <w:spacing w:line="440" w:lineRule="exact"/>
              <w:rPr>
                <w:rFonts w:ascii="標楷體" w:eastAsia="標楷體" w:hAnsi="標楷體"/>
              </w:rPr>
            </w:pPr>
            <w:r>
              <w:rPr>
                <w:rFonts w:ascii="標楷體" w:eastAsia="標楷體" w:hAnsi="標楷體" w:hint="eastAsia"/>
              </w:rPr>
              <w:t>1.</w:t>
            </w:r>
            <w:r w:rsidR="009D0A03" w:rsidRPr="009D0A03">
              <w:rPr>
                <w:rFonts w:ascii="標楷體" w:eastAsia="標楷體" w:hAnsi="標楷體" w:hint="eastAsia"/>
              </w:rPr>
              <w:t>教師</w:t>
            </w:r>
            <w:r w:rsidR="00AF4E53">
              <w:rPr>
                <w:rFonts w:ascii="標楷體" w:eastAsia="標楷體" w:hAnsi="標楷體" w:hint="eastAsia"/>
              </w:rPr>
              <w:t>以PPT</w:t>
            </w:r>
            <w:r w:rsidR="009D0A03" w:rsidRPr="009D0A03">
              <w:rPr>
                <w:rFonts w:ascii="標楷體" w:eastAsia="標楷體" w:hAnsi="標楷體" w:hint="eastAsia"/>
              </w:rPr>
              <w:t>說明情緒象限</w:t>
            </w:r>
            <w:r w:rsidR="006E43A7">
              <w:rPr>
                <w:rFonts w:ascii="標楷體" w:eastAsia="標楷體" w:hAnsi="標楷體" w:hint="eastAsia"/>
              </w:rPr>
              <w:t>的內容。</w:t>
            </w:r>
          </w:p>
          <w:p w:rsidR="003309A9" w:rsidRDefault="003309A9" w:rsidP="00B43C32">
            <w:pPr>
              <w:snapToGrid w:val="0"/>
              <w:spacing w:line="440" w:lineRule="exact"/>
              <w:rPr>
                <w:rFonts w:ascii="標楷體" w:eastAsia="標楷體" w:hAnsi="標楷體"/>
              </w:rPr>
            </w:pPr>
            <w:r>
              <w:rPr>
                <w:rFonts w:ascii="標楷體" w:eastAsia="標楷體" w:hAnsi="標楷體" w:hint="eastAsia"/>
              </w:rPr>
              <w:t>2.兩張圖片讓學生辨識自己的情緒反應</w:t>
            </w:r>
            <w:r w:rsidR="00040C15">
              <w:rPr>
                <w:rFonts w:ascii="標楷體" w:eastAsia="標楷體" w:hAnsi="標楷體" w:hint="eastAsia"/>
              </w:rPr>
              <w:t>。</w:t>
            </w:r>
          </w:p>
          <w:p w:rsidR="00B43C32" w:rsidRPr="00B43C32" w:rsidRDefault="00B43C32" w:rsidP="00B43C32">
            <w:pPr>
              <w:snapToGrid w:val="0"/>
              <w:spacing w:line="440" w:lineRule="exact"/>
              <w:rPr>
                <w:rFonts w:ascii="標楷體" w:eastAsia="標楷體" w:hAnsi="標楷體"/>
              </w:rPr>
            </w:pPr>
            <w:r>
              <w:rPr>
                <w:rFonts w:ascii="標楷體" w:eastAsia="標楷體" w:hAnsi="標楷體" w:hint="eastAsia"/>
              </w:rPr>
              <w:t>二、情緒真面目</w:t>
            </w:r>
          </w:p>
          <w:p w:rsidR="009D0A03" w:rsidRDefault="009D0A03" w:rsidP="009D0A03">
            <w:pPr>
              <w:pStyle w:val="aff3"/>
              <w:numPr>
                <w:ilvl w:val="0"/>
                <w:numId w:val="40"/>
              </w:numPr>
              <w:snapToGrid w:val="0"/>
              <w:spacing w:line="440" w:lineRule="exact"/>
              <w:ind w:leftChars="0"/>
              <w:rPr>
                <w:rFonts w:ascii="標楷體" w:eastAsia="標楷體" w:hAnsi="標楷體"/>
              </w:rPr>
            </w:pPr>
            <w:r>
              <w:rPr>
                <w:rFonts w:ascii="標楷體" w:eastAsia="標楷體" w:hAnsi="標楷體" w:hint="eastAsia"/>
              </w:rPr>
              <w:t>請各組選擇一個生活中常出現的情緒，來做情緒</w:t>
            </w:r>
            <w:r w:rsidR="00F72D7D">
              <w:rPr>
                <w:rFonts w:ascii="標楷體" w:eastAsia="標楷體" w:hAnsi="標楷體" w:hint="eastAsia"/>
              </w:rPr>
              <w:t>曼陀螺</w:t>
            </w:r>
            <w:r w:rsidR="006E43A7">
              <w:rPr>
                <w:rFonts w:ascii="標楷體" w:eastAsia="標楷體" w:hAnsi="標楷體" w:hint="eastAsia"/>
              </w:rPr>
              <w:t>思考法討論</w:t>
            </w:r>
            <w:r w:rsidR="00F72D7D">
              <w:rPr>
                <w:rFonts w:ascii="標楷體" w:eastAsia="標楷體" w:hAnsi="標楷體" w:hint="eastAsia"/>
              </w:rPr>
              <w:t>：事件、行為、生理反應…等。老師</w:t>
            </w:r>
            <w:r w:rsidR="006E43A7">
              <w:rPr>
                <w:rFonts w:ascii="標楷體" w:eastAsia="標楷體" w:hAnsi="標楷體" w:hint="eastAsia"/>
              </w:rPr>
              <w:t>先</w:t>
            </w:r>
            <w:r w:rsidR="00F72D7D">
              <w:rPr>
                <w:rFonts w:ascii="標楷體" w:eastAsia="標楷體" w:hAnsi="標楷體" w:hint="eastAsia"/>
              </w:rPr>
              <w:t>舉一「生氣」例子說明。</w:t>
            </w:r>
          </w:p>
          <w:p w:rsidR="00F72D7D" w:rsidRDefault="00F72D7D" w:rsidP="009D0A03">
            <w:pPr>
              <w:pStyle w:val="aff3"/>
              <w:numPr>
                <w:ilvl w:val="0"/>
                <w:numId w:val="40"/>
              </w:numPr>
              <w:snapToGrid w:val="0"/>
              <w:spacing w:line="440" w:lineRule="exact"/>
              <w:ind w:leftChars="0"/>
              <w:rPr>
                <w:rFonts w:ascii="標楷體" w:eastAsia="標楷體" w:hAnsi="標楷體"/>
              </w:rPr>
            </w:pPr>
            <w:r>
              <w:rPr>
                <w:rFonts w:ascii="標楷體" w:eastAsia="標楷體" w:hAnsi="標楷體" w:hint="eastAsia"/>
              </w:rPr>
              <w:t>各組</w:t>
            </w:r>
            <w:r w:rsidR="006E43A7">
              <w:rPr>
                <w:rFonts w:ascii="標楷體" w:eastAsia="標楷體" w:hAnsi="標楷體" w:hint="eastAsia"/>
              </w:rPr>
              <w:t>將白板畫出九宮格。分組</w:t>
            </w:r>
            <w:r>
              <w:rPr>
                <w:rFonts w:ascii="標楷體" w:eastAsia="標楷體" w:hAnsi="標楷體" w:hint="eastAsia"/>
              </w:rPr>
              <w:t>討論</w:t>
            </w:r>
            <w:r w:rsidR="006E43A7">
              <w:rPr>
                <w:rFonts w:ascii="標楷體" w:eastAsia="標楷體" w:hAnsi="標楷體" w:hint="eastAsia"/>
              </w:rPr>
              <w:t>並</w:t>
            </w:r>
            <w:r>
              <w:rPr>
                <w:rFonts w:ascii="標楷體" w:eastAsia="標楷體" w:hAnsi="標楷體" w:hint="eastAsia"/>
              </w:rPr>
              <w:t>書寫於白板上的九宮格。</w:t>
            </w:r>
          </w:p>
          <w:p w:rsidR="00F72D7D" w:rsidRDefault="00F72D7D" w:rsidP="009D0A03">
            <w:pPr>
              <w:pStyle w:val="aff3"/>
              <w:numPr>
                <w:ilvl w:val="0"/>
                <w:numId w:val="40"/>
              </w:numPr>
              <w:snapToGrid w:val="0"/>
              <w:spacing w:line="440" w:lineRule="exact"/>
              <w:ind w:leftChars="0"/>
              <w:rPr>
                <w:rFonts w:ascii="標楷體" w:eastAsia="標楷體" w:hAnsi="標楷體"/>
              </w:rPr>
            </w:pPr>
            <w:r>
              <w:rPr>
                <w:rFonts w:ascii="標楷體" w:eastAsia="標楷體" w:hAnsi="標楷體" w:hint="eastAsia"/>
              </w:rPr>
              <w:t>各組輪流上台報告。</w:t>
            </w:r>
          </w:p>
          <w:p w:rsidR="009D0A03" w:rsidRDefault="00AF4E53" w:rsidP="00E85E0F">
            <w:pPr>
              <w:pStyle w:val="aff3"/>
              <w:numPr>
                <w:ilvl w:val="0"/>
                <w:numId w:val="40"/>
              </w:numPr>
              <w:snapToGrid w:val="0"/>
              <w:spacing w:line="440" w:lineRule="exact"/>
              <w:ind w:leftChars="0"/>
              <w:rPr>
                <w:rFonts w:ascii="標楷體" w:eastAsia="標楷體" w:hAnsi="標楷體"/>
              </w:rPr>
            </w:pPr>
            <w:r w:rsidRPr="00AF4E53">
              <w:rPr>
                <w:rFonts w:ascii="標楷體" w:eastAsia="標楷體" w:hAnsi="標楷體" w:hint="eastAsia"/>
              </w:rPr>
              <w:t>老師說明覺察情緒的線索：表情、 肢體語言、 行為(生理)反應。並舉一生活中實例，帶</w:t>
            </w:r>
            <w:r w:rsidR="003309A9">
              <w:rPr>
                <w:rFonts w:ascii="標楷體" w:eastAsia="標楷體" w:hAnsi="標楷體" w:hint="eastAsia"/>
              </w:rPr>
              <w:t>領</w:t>
            </w:r>
            <w:r w:rsidRPr="00AF4E53">
              <w:rPr>
                <w:rFonts w:ascii="標楷體" w:eastAsia="標楷體" w:hAnsi="標楷體" w:hint="eastAsia"/>
              </w:rPr>
              <w:t>學生覺察討論。</w:t>
            </w:r>
          </w:p>
          <w:p w:rsidR="00040C15" w:rsidRDefault="00040C15" w:rsidP="00E85E0F">
            <w:pPr>
              <w:pStyle w:val="aff3"/>
              <w:numPr>
                <w:ilvl w:val="0"/>
                <w:numId w:val="40"/>
              </w:numPr>
              <w:snapToGrid w:val="0"/>
              <w:spacing w:line="440" w:lineRule="exact"/>
              <w:ind w:leftChars="0"/>
              <w:rPr>
                <w:rFonts w:ascii="標楷體" w:eastAsia="標楷體" w:hAnsi="標楷體"/>
              </w:rPr>
            </w:pPr>
            <w:r>
              <w:rPr>
                <w:rFonts w:ascii="標楷體" w:eastAsia="標楷體" w:hAnsi="標楷體" w:hint="eastAsia"/>
              </w:rPr>
              <w:t>請各組討論上述師生互動例子中，表達自己的情緒，書寫於白板上。</w:t>
            </w:r>
          </w:p>
          <w:p w:rsidR="00B43C32" w:rsidRPr="00040C15" w:rsidRDefault="00B43C32" w:rsidP="003309A9">
            <w:pPr>
              <w:snapToGrid w:val="0"/>
              <w:spacing w:line="440" w:lineRule="exact"/>
              <w:rPr>
                <w:rFonts w:ascii="標楷體" w:eastAsia="標楷體" w:hAnsi="標楷體"/>
              </w:rPr>
            </w:pPr>
          </w:p>
          <w:p w:rsidR="009D0A03" w:rsidRDefault="009D0A03" w:rsidP="009D0A03">
            <w:pPr>
              <w:pStyle w:val="aff3"/>
              <w:snapToGrid w:val="0"/>
              <w:spacing w:line="440" w:lineRule="exact"/>
              <w:ind w:leftChars="0" w:left="720"/>
              <w:rPr>
                <w:rFonts w:ascii="標楷體" w:eastAsia="標楷體" w:hAnsi="標楷體"/>
              </w:rPr>
            </w:pPr>
          </w:p>
          <w:p w:rsidR="009D0A03" w:rsidRDefault="00B43C32" w:rsidP="00B43C32">
            <w:pPr>
              <w:snapToGrid w:val="0"/>
              <w:spacing w:line="440" w:lineRule="exact"/>
              <w:rPr>
                <w:rFonts w:ascii="標楷體" w:eastAsia="標楷體" w:hAnsi="標楷體"/>
                <w:sz w:val="28"/>
                <w:szCs w:val="28"/>
              </w:rPr>
            </w:pPr>
            <w:r w:rsidRPr="003309A9">
              <w:rPr>
                <w:rFonts w:ascii="標楷體" w:eastAsia="標楷體" w:hAnsi="標楷體" w:hint="eastAsia"/>
                <w:sz w:val="28"/>
                <w:szCs w:val="28"/>
              </w:rPr>
              <w:t>肆、綜合活動</w:t>
            </w:r>
          </w:p>
          <w:p w:rsidR="003309A9" w:rsidRPr="003309A9" w:rsidRDefault="003309A9" w:rsidP="00B43C32">
            <w:pPr>
              <w:snapToGrid w:val="0"/>
              <w:spacing w:line="440" w:lineRule="exact"/>
              <w:rPr>
                <w:rFonts w:ascii="標楷體" w:eastAsia="標楷體" w:hAnsi="標楷體"/>
              </w:rPr>
            </w:pPr>
            <w:r w:rsidRPr="003309A9">
              <w:rPr>
                <w:rFonts w:ascii="標楷體" w:eastAsia="標楷體" w:hAnsi="標楷體" w:hint="eastAsia"/>
              </w:rPr>
              <w:t>一、教師總結：</w:t>
            </w:r>
            <w:r>
              <w:rPr>
                <w:rFonts w:ascii="標楷體" w:eastAsia="標楷體" w:hAnsi="標楷體" w:hint="eastAsia"/>
              </w:rPr>
              <w:t>生活中琳瑯滿目的情緒，</w:t>
            </w:r>
            <w:r w:rsidR="00040C15">
              <w:rPr>
                <w:rFonts w:ascii="標楷體" w:eastAsia="標楷體" w:hAnsi="標楷體" w:hint="eastAsia"/>
              </w:rPr>
              <w:t>要能辨識自己的情緒反應，進而能用理性的態度因應。</w:t>
            </w:r>
          </w:p>
          <w:p w:rsidR="003309A9" w:rsidRDefault="003309A9" w:rsidP="00B43C32">
            <w:pPr>
              <w:snapToGrid w:val="0"/>
              <w:spacing w:line="440" w:lineRule="exact"/>
              <w:rPr>
                <w:rFonts w:ascii="標楷體" w:eastAsia="標楷體" w:hAnsi="標楷體"/>
              </w:rPr>
            </w:pPr>
            <w:r w:rsidRPr="003309A9">
              <w:rPr>
                <w:rFonts w:ascii="標楷體" w:eastAsia="標楷體" w:hAnsi="標楷體" w:hint="eastAsia"/>
              </w:rPr>
              <w:t>二、作業：請學生回家檢視「情緒溫度計」，除事件、情緒外，再於紙張背後書寫自己的想法、行為反應等。</w:t>
            </w:r>
          </w:p>
          <w:p w:rsidR="00040C15" w:rsidRPr="003309A9" w:rsidRDefault="00040C15" w:rsidP="00B43C32">
            <w:pPr>
              <w:snapToGrid w:val="0"/>
              <w:spacing w:line="440" w:lineRule="exact"/>
              <w:rPr>
                <w:rFonts w:ascii="標楷體" w:eastAsia="標楷體" w:hAnsi="標楷體"/>
              </w:rPr>
            </w:pPr>
            <w:r>
              <w:rPr>
                <w:rFonts w:ascii="標楷體" w:eastAsia="標楷體" w:hAnsi="標楷體" w:hint="eastAsia"/>
              </w:rPr>
              <w:t>三、統計各組分數及獎勵。</w:t>
            </w:r>
          </w:p>
          <w:p w:rsidR="003309A9" w:rsidRPr="003309A9" w:rsidRDefault="003309A9" w:rsidP="00B43C32">
            <w:pPr>
              <w:snapToGrid w:val="0"/>
              <w:spacing w:line="440" w:lineRule="exact"/>
              <w:rPr>
                <w:rFonts w:ascii="標楷體" w:eastAsia="標楷體" w:hAnsi="標楷體"/>
                <w:sz w:val="28"/>
                <w:szCs w:val="28"/>
              </w:rPr>
            </w:pPr>
          </w:p>
          <w:p w:rsidR="003309A9" w:rsidRPr="00B43C32" w:rsidRDefault="003309A9" w:rsidP="00B43C32">
            <w:pPr>
              <w:snapToGrid w:val="0"/>
              <w:spacing w:line="440" w:lineRule="exact"/>
              <w:rPr>
                <w:rFonts w:ascii="標楷體" w:eastAsia="標楷體" w:hAnsi="標楷體"/>
              </w:rPr>
            </w:pPr>
          </w:p>
          <w:p w:rsidR="009D0A03" w:rsidRPr="00A23690" w:rsidRDefault="009D0A03" w:rsidP="009D0A03">
            <w:pPr>
              <w:pStyle w:val="aff3"/>
              <w:snapToGrid w:val="0"/>
              <w:spacing w:line="440" w:lineRule="exact"/>
              <w:ind w:leftChars="0" w:left="720"/>
              <w:rPr>
                <w:rFonts w:ascii="標楷體" w:eastAsia="標楷體" w:hAnsi="標楷體"/>
              </w:rPr>
            </w:pPr>
          </w:p>
          <w:p w:rsidR="002B6CA8" w:rsidRPr="002B6CA8" w:rsidRDefault="002B6CA8" w:rsidP="002B6CA8">
            <w:pPr>
              <w:pStyle w:val="aff3"/>
              <w:snapToGrid w:val="0"/>
              <w:spacing w:line="440" w:lineRule="exact"/>
              <w:ind w:leftChars="0" w:left="360"/>
              <w:rPr>
                <w:rFonts w:ascii="標楷體" w:eastAsia="標楷體" w:hAnsi="標楷體"/>
              </w:rPr>
            </w:pPr>
          </w:p>
          <w:p w:rsidR="005E7560" w:rsidRPr="005E7560" w:rsidRDefault="005E7560" w:rsidP="005E7560">
            <w:pPr>
              <w:pStyle w:val="aff3"/>
              <w:snapToGrid w:val="0"/>
              <w:spacing w:line="440" w:lineRule="exact"/>
              <w:ind w:leftChars="0" w:left="720"/>
              <w:rPr>
                <w:rFonts w:ascii="標楷體" w:eastAsia="標楷體" w:hAnsi="標楷體"/>
                <w:sz w:val="28"/>
                <w:szCs w:val="28"/>
              </w:rPr>
            </w:pPr>
          </w:p>
        </w:tc>
        <w:tc>
          <w:tcPr>
            <w:tcW w:w="441" w:type="pct"/>
            <w:tcBorders>
              <w:top w:val="single" w:sz="4" w:space="0" w:color="000000"/>
              <w:left w:val="single" w:sz="4" w:space="0" w:color="auto"/>
              <w:bottom w:val="single" w:sz="4" w:space="0" w:color="auto"/>
              <w:right w:val="single" w:sz="4" w:space="0" w:color="auto"/>
            </w:tcBorders>
          </w:tcPr>
          <w:p w:rsidR="00F72D7D" w:rsidRDefault="00F72D7D" w:rsidP="00E85E0F">
            <w:pPr>
              <w:pStyle w:val="aff3"/>
              <w:rPr>
                <w:rFonts w:ascii="微軟正黑體" w:eastAsia="微軟正黑體" w:hAnsi="微軟正黑體"/>
                <w:b/>
                <w:noProof/>
              </w:rPr>
            </w:pPr>
          </w:p>
          <w:p w:rsidR="00F72D7D" w:rsidRDefault="00F72D7D" w:rsidP="00F72D7D">
            <w:pPr>
              <w:rPr>
                <w:rFonts w:ascii="微軟正黑體" w:eastAsia="微軟正黑體" w:hAnsi="微軟正黑體"/>
                <w:b/>
                <w:noProof/>
              </w:rPr>
            </w:pPr>
          </w:p>
          <w:p w:rsidR="00F72D7D" w:rsidRDefault="00F72D7D" w:rsidP="00F72D7D">
            <w:pPr>
              <w:rPr>
                <w:rFonts w:ascii="微軟正黑體" w:eastAsia="微軟正黑體" w:hAnsi="微軟正黑體"/>
                <w:b/>
                <w:noProof/>
              </w:rPr>
            </w:pPr>
          </w:p>
          <w:p w:rsidR="00F72D7D" w:rsidRDefault="00F72D7D" w:rsidP="00F72D7D">
            <w:pPr>
              <w:rPr>
                <w:rFonts w:ascii="微軟正黑體" w:eastAsia="微軟正黑體" w:hAnsi="微軟正黑體"/>
                <w:b/>
                <w:noProof/>
              </w:rPr>
            </w:pPr>
          </w:p>
          <w:p w:rsidR="00F72D7D" w:rsidRDefault="00F72D7D" w:rsidP="00F72D7D">
            <w:pPr>
              <w:rPr>
                <w:rFonts w:ascii="微軟正黑體" w:eastAsia="微軟正黑體" w:hAnsi="微軟正黑體"/>
                <w:b/>
                <w:noProof/>
              </w:rPr>
            </w:pPr>
            <w:r w:rsidRPr="00F72D7D">
              <w:rPr>
                <w:rFonts w:ascii="微軟正黑體" w:eastAsia="微軟正黑體" w:hAnsi="微軟正黑體" w:hint="eastAsia"/>
                <w:b/>
                <w:noProof/>
              </w:rPr>
              <w:t>10</w:t>
            </w:r>
          </w:p>
          <w:p w:rsidR="00F72D7D" w:rsidRDefault="00F72D7D" w:rsidP="00F72D7D">
            <w:pPr>
              <w:rPr>
                <w:rFonts w:ascii="微軟正黑體" w:eastAsia="微軟正黑體" w:hAnsi="微軟正黑體"/>
                <w:b/>
                <w:noProof/>
              </w:rPr>
            </w:pPr>
          </w:p>
          <w:p w:rsidR="00F72D7D" w:rsidRDefault="00F72D7D" w:rsidP="00F72D7D">
            <w:pPr>
              <w:rPr>
                <w:rFonts w:ascii="微軟正黑體" w:eastAsia="微軟正黑體" w:hAnsi="微軟正黑體"/>
                <w:b/>
                <w:noProof/>
              </w:rPr>
            </w:pPr>
          </w:p>
          <w:p w:rsidR="00F72D7D" w:rsidRDefault="00F72D7D" w:rsidP="00F72D7D">
            <w:pPr>
              <w:rPr>
                <w:rFonts w:ascii="微軟正黑體" w:eastAsia="微軟正黑體" w:hAnsi="微軟正黑體"/>
                <w:b/>
                <w:noProof/>
              </w:rPr>
            </w:pPr>
          </w:p>
          <w:p w:rsidR="00F72D7D" w:rsidRDefault="00F72D7D" w:rsidP="00F72D7D">
            <w:pPr>
              <w:rPr>
                <w:rFonts w:ascii="微軟正黑體" w:eastAsia="微軟正黑體" w:hAnsi="微軟正黑體"/>
                <w:b/>
                <w:noProof/>
              </w:rPr>
            </w:pPr>
          </w:p>
          <w:p w:rsidR="003309A9" w:rsidRDefault="003309A9" w:rsidP="00F72D7D">
            <w:pPr>
              <w:rPr>
                <w:rFonts w:ascii="微軟正黑體" w:eastAsia="微軟正黑體" w:hAnsi="微軟正黑體"/>
                <w:b/>
                <w:noProof/>
              </w:rPr>
            </w:pPr>
          </w:p>
          <w:p w:rsidR="003309A9" w:rsidRDefault="003309A9" w:rsidP="00F72D7D">
            <w:pPr>
              <w:rPr>
                <w:rFonts w:ascii="微軟正黑體" w:eastAsia="微軟正黑體" w:hAnsi="微軟正黑體"/>
                <w:b/>
                <w:noProof/>
              </w:rPr>
            </w:pPr>
          </w:p>
          <w:p w:rsidR="00040C15" w:rsidRDefault="00040C15" w:rsidP="00F72D7D">
            <w:pPr>
              <w:rPr>
                <w:rFonts w:ascii="微軟正黑體" w:eastAsia="微軟正黑體" w:hAnsi="微軟正黑體"/>
                <w:b/>
                <w:noProof/>
              </w:rPr>
            </w:pPr>
          </w:p>
          <w:p w:rsidR="00D23749" w:rsidRDefault="003309A9" w:rsidP="00F72D7D">
            <w:pPr>
              <w:rPr>
                <w:rFonts w:ascii="微軟正黑體" w:eastAsia="微軟正黑體" w:hAnsi="微軟正黑體"/>
                <w:b/>
                <w:noProof/>
              </w:rPr>
            </w:pPr>
            <w:r>
              <w:rPr>
                <w:rFonts w:ascii="微軟正黑體" w:eastAsia="微軟正黑體" w:hAnsi="微軟正黑體" w:hint="eastAsia"/>
                <w:b/>
                <w:noProof/>
              </w:rPr>
              <w:t>5</w:t>
            </w:r>
          </w:p>
          <w:p w:rsidR="00040C15" w:rsidRDefault="00040C15" w:rsidP="00F72D7D">
            <w:pPr>
              <w:rPr>
                <w:rFonts w:ascii="微軟正黑體" w:eastAsia="微軟正黑體" w:hAnsi="微軟正黑體"/>
                <w:b/>
                <w:noProof/>
              </w:rPr>
            </w:pPr>
          </w:p>
          <w:p w:rsidR="003309A9" w:rsidRDefault="003309A9" w:rsidP="00F72D7D">
            <w:pPr>
              <w:rPr>
                <w:rFonts w:ascii="微軟正黑體" w:eastAsia="微軟正黑體" w:hAnsi="微軟正黑體"/>
                <w:b/>
                <w:noProof/>
              </w:rPr>
            </w:pPr>
            <w:r>
              <w:rPr>
                <w:rFonts w:ascii="微軟正黑體" w:eastAsia="微軟正黑體" w:hAnsi="微軟正黑體" w:hint="eastAsia"/>
                <w:b/>
                <w:noProof/>
              </w:rPr>
              <w:t>25</w:t>
            </w:r>
          </w:p>
          <w:p w:rsidR="003309A9" w:rsidRDefault="003309A9" w:rsidP="00F72D7D">
            <w:pPr>
              <w:rPr>
                <w:rFonts w:ascii="微軟正黑體" w:eastAsia="微軟正黑體" w:hAnsi="微軟正黑體"/>
                <w:b/>
                <w:noProof/>
              </w:rPr>
            </w:pPr>
          </w:p>
          <w:p w:rsidR="003309A9" w:rsidRDefault="003309A9" w:rsidP="00F72D7D">
            <w:pPr>
              <w:rPr>
                <w:rFonts w:ascii="微軟正黑體" w:eastAsia="微軟正黑體" w:hAnsi="微軟正黑體"/>
                <w:b/>
                <w:noProof/>
              </w:rPr>
            </w:pPr>
          </w:p>
          <w:p w:rsidR="003309A9" w:rsidRDefault="003309A9" w:rsidP="00F72D7D">
            <w:pPr>
              <w:rPr>
                <w:rFonts w:ascii="微軟正黑體" w:eastAsia="微軟正黑體" w:hAnsi="微軟正黑體"/>
                <w:b/>
                <w:noProof/>
              </w:rPr>
            </w:pPr>
          </w:p>
          <w:p w:rsidR="003309A9" w:rsidRDefault="003309A9" w:rsidP="00F72D7D">
            <w:pPr>
              <w:rPr>
                <w:rFonts w:ascii="微軟正黑體" w:eastAsia="微軟正黑體" w:hAnsi="微軟正黑體"/>
                <w:b/>
                <w:noProof/>
              </w:rPr>
            </w:pPr>
          </w:p>
          <w:p w:rsidR="003309A9" w:rsidRDefault="003309A9" w:rsidP="00F72D7D">
            <w:pPr>
              <w:rPr>
                <w:rFonts w:ascii="微軟正黑體" w:eastAsia="微軟正黑體" w:hAnsi="微軟正黑體"/>
                <w:b/>
                <w:noProof/>
              </w:rPr>
            </w:pPr>
          </w:p>
          <w:p w:rsidR="003309A9" w:rsidRDefault="003309A9" w:rsidP="00F72D7D">
            <w:pPr>
              <w:rPr>
                <w:rFonts w:ascii="微軟正黑體" w:eastAsia="微軟正黑體" w:hAnsi="微軟正黑體"/>
                <w:b/>
                <w:noProof/>
              </w:rPr>
            </w:pPr>
          </w:p>
          <w:p w:rsidR="003309A9" w:rsidRPr="00F72D7D" w:rsidRDefault="003309A9" w:rsidP="00F72D7D">
            <w:pPr>
              <w:rPr>
                <w:rFonts w:ascii="微軟正黑體" w:eastAsia="微軟正黑體" w:hAnsi="微軟正黑體"/>
                <w:b/>
                <w:noProof/>
              </w:rPr>
            </w:pPr>
            <w:r>
              <w:rPr>
                <w:rFonts w:ascii="微軟正黑體" w:eastAsia="微軟正黑體" w:hAnsi="微軟正黑體" w:hint="eastAsia"/>
                <w:b/>
                <w:noProof/>
              </w:rPr>
              <w:t>5</w:t>
            </w:r>
          </w:p>
        </w:tc>
        <w:tc>
          <w:tcPr>
            <w:tcW w:w="827" w:type="pct"/>
            <w:tcBorders>
              <w:top w:val="single" w:sz="4" w:space="0" w:color="000000"/>
              <w:left w:val="single" w:sz="4" w:space="0" w:color="auto"/>
              <w:bottom w:val="single" w:sz="4" w:space="0" w:color="auto"/>
            </w:tcBorders>
          </w:tcPr>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DD5C85">
            <w:pPr>
              <w:snapToGrid w:val="0"/>
              <w:spacing w:before="50" w:line="360" w:lineRule="exact"/>
              <w:rPr>
                <w:rFonts w:ascii="微軟正黑體" w:eastAsia="微軟正黑體" w:hAnsi="微軟正黑體"/>
                <w:b/>
                <w:noProof/>
              </w:rPr>
            </w:pPr>
          </w:p>
          <w:p w:rsidR="00D23749" w:rsidRDefault="00DD5C85" w:rsidP="00DD5C85">
            <w:pPr>
              <w:snapToGrid w:val="0"/>
              <w:spacing w:before="50" w:line="360" w:lineRule="exact"/>
              <w:rPr>
                <w:rFonts w:ascii="微軟正黑體" w:eastAsia="微軟正黑體" w:hAnsi="微軟正黑體"/>
                <w:b/>
                <w:noProof/>
              </w:rPr>
            </w:pPr>
            <w:r>
              <w:rPr>
                <w:rFonts w:ascii="微軟正黑體" w:eastAsia="微軟正黑體" w:hAnsi="微軟正黑體" w:hint="eastAsia"/>
                <w:b/>
                <w:noProof/>
              </w:rPr>
              <w:t>分組討論</w:t>
            </w:r>
          </w:p>
          <w:p w:rsidR="00DD5C85" w:rsidRDefault="00DD5C85" w:rsidP="00DD5C85">
            <w:pPr>
              <w:snapToGrid w:val="0"/>
              <w:spacing w:before="50" w:line="360" w:lineRule="exact"/>
              <w:rPr>
                <w:rFonts w:ascii="微軟正黑體" w:eastAsia="微軟正黑體" w:hAnsi="微軟正黑體"/>
                <w:b/>
                <w:noProof/>
              </w:rPr>
            </w:pPr>
          </w:p>
          <w:p w:rsidR="00DD5C85" w:rsidRDefault="00DD5C85" w:rsidP="00DD5C85">
            <w:pPr>
              <w:snapToGrid w:val="0"/>
              <w:spacing w:before="50" w:line="360" w:lineRule="exact"/>
              <w:rPr>
                <w:rFonts w:ascii="微軟正黑體" w:eastAsia="微軟正黑體" w:hAnsi="微軟正黑體"/>
                <w:b/>
                <w:noProof/>
              </w:rPr>
            </w:pPr>
          </w:p>
          <w:p w:rsidR="00DD5C85" w:rsidRDefault="00DD5C85" w:rsidP="00DD5C85">
            <w:pPr>
              <w:snapToGrid w:val="0"/>
              <w:spacing w:before="50" w:line="360" w:lineRule="exact"/>
              <w:rPr>
                <w:rFonts w:ascii="微軟正黑體" w:eastAsia="微軟正黑體" w:hAnsi="微軟正黑體"/>
                <w:b/>
                <w:noProof/>
              </w:rPr>
            </w:pPr>
          </w:p>
          <w:p w:rsidR="00DD5C85" w:rsidRDefault="00DD5C85" w:rsidP="00DD5C85">
            <w:pPr>
              <w:snapToGrid w:val="0"/>
              <w:spacing w:before="50" w:line="360" w:lineRule="exact"/>
              <w:rPr>
                <w:rFonts w:ascii="微軟正黑體" w:eastAsia="微軟正黑體" w:hAnsi="微軟正黑體"/>
                <w:b/>
                <w:noProof/>
              </w:rPr>
            </w:pPr>
          </w:p>
          <w:p w:rsidR="00DD5C85" w:rsidRDefault="00DD5C85" w:rsidP="00DD5C85">
            <w:pPr>
              <w:snapToGrid w:val="0"/>
              <w:spacing w:before="50" w:line="360" w:lineRule="exact"/>
              <w:rPr>
                <w:rFonts w:ascii="微軟正黑體" w:eastAsia="微軟正黑體" w:hAnsi="微軟正黑體"/>
                <w:b/>
                <w:noProof/>
              </w:rPr>
            </w:pPr>
          </w:p>
          <w:p w:rsidR="00DD5C85" w:rsidRDefault="00DD5C85" w:rsidP="00DD5C85">
            <w:pPr>
              <w:snapToGrid w:val="0"/>
              <w:spacing w:before="50" w:line="360" w:lineRule="exact"/>
              <w:rPr>
                <w:rFonts w:ascii="微軟正黑體" w:eastAsia="微軟正黑體" w:hAnsi="微軟正黑體"/>
                <w:b/>
                <w:noProof/>
              </w:rPr>
            </w:pPr>
          </w:p>
          <w:p w:rsidR="00DD5C85" w:rsidRDefault="00DD5C85" w:rsidP="00DD5C85">
            <w:pPr>
              <w:snapToGrid w:val="0"/>
              <w:spacing w:before="50" w:line="360" w:lineRule="exact"/>
              <w:rPr>
                <w:rFonts w:ascii="微軟正黑體" w:eastAsia="微軟正黑體" w:hAnsi="微軟正黑體"/>
                <w:b/>
                <w:noProof/>
              </w:rPr>
            </w:pPr>
          </w:p>
          <w:p w:rsidR="00DD5C85" w:rsidRDefault="00DD5C85" w:rsidP="00DD5C85">
            <w:pPr>
              <w:snapToGrid w:val="0"/>
              <w:spacing w:before="50" w:line="360" w:lineRule="exact"/>
              <w:rPr>
                <w:rFonts w:ascii="微軟正黑體" w:eastAsia="微軟正黑體" w:hAnsi="微軟正黑體"/>
                <w:b/>
                <w:noProof/>
              </w:rPr>
            </w:pPr>
          </w:p>
          <w:p w:rsidR="00DD5C85" w:rsidRDefault="00DD5C85" w:rsidP="00DD5C85">
            <w:pPr>
              <w:snapToGrid w:val="0"/>
              <w:spacing w:before="50" w:line="360" w:lineRule="exact"/>
              <w:rPr>
                <w:rFonts w:ascii="微軟正黑體" w:eastAsia="微軟正黑體" w:hAnsi="微軟正黑體"/>
                <w:b/>
                <w:noProof/>
              </w:rPr>
            </w:pPr>
          </w:p>
          <w:p w:rsidR="00DD5C85" w:rsidRDefault="00DD5C85" w:rsidP="00DD5C85">
            <w:pPr>
              <w:snapToGrid w:val="0"/>
              <w:spacing w:before="50" w:line="360" w:lineRule="exact"/>
              <w:rPr>
                <w:rFonts w:ascii="微軟正黑體" w:eastAsia="微軟正黑體" w:hAnsi="微軟正黑體"/>
                <w:b/>
                <w:noProof/>
              </w:rPr>
            </w:pPr>
          </w:p>
          <w:p w:rsidR="00DD5C85" w:rsidRDefault="00DD5C85" w:rsidP="00DD5C85">
            <w:pPr>
              <w:snapToGrid w:val="0"/>
              <w:spacing w:before="50" w:line="360" w:lineRule="exact"/>
              <w:rPr>
                <w:rFonts w:ascii="微軟正黑體" w:eastAsia="微軟正黑體" w:hAnsi="微軟正黑體"/>
                <w:b/>
                <w:noProof/>
              </w:rPr>
            </w:pPr>
          </w:p>
          <w:p w:rsidR="00DD5C85" w:rsidRDefault="00DD5C85" w:rsidP="00DD5C85">
            <w:pPr>
              <w:snapToGrid w:val="0"/>
              <w:spacing w:before="50" w:line="360" w:lineRule="exact"/>
              <w:rPr>
                <w:rFonts w:ascii="微軟正黑體" w:eastAsia="微軟正黑體" w:hAnsi="微軟正黑體"/>
                <w:b/>
                <w:noProof/>
              </w:rPr>
            </w:pPr>
          </w:p>
          <w:p w:rsidR="00DD5C85" w:rsidRDefault="00DD5C85" w:rsidP="00DD5C85">
            <w:pPr>
              <w:snapToGrid w:val="0"/>
              <w:spacing w:before="50" w:line="360" w:lineRule="exact"/>
              <w:rPr>
                <w:rFonts w:ascii="微軟正黑體" w:eastAsia="微軟正黑體" w:hAnsi="微軟正黑體"/>
                <w:b/>
                <w:noProof/>
              </w:rPr>
            </w:pPr>
          </w:p>
          <w:p w:rsidR="00DD5C85" w:rsidRDefault="00DD5C85" w:rsidP="00DD5C85">
            <w:pPr>
              <w:snapToGrid w:val="0"/>
              <w:spacing w:before="50" w:line="360" w:lineRule="exact"/>
              <w:rPr>
                <w:rFonts w:ascii="微軟正黑體" w:eastAsia="微軟正黑體" w:hAnsi="微軟正黑體"/>
                <w:b/>
                <w:noProof/>
              </w:rPr>
            </w:pPr>
          </w:p>
          <w:p w:rsidR="00DD5C85" w:rsidRDefault="00DD5C85" w:rsidP="00DD5C85">
            <w:pPr>
              <w:snapToGrid w:val="0"/>
              <w:spacing w:before="50" w:line="360" w:lineRule="exact"/>
              <w:rPr>
                <w:rFonts w:ascii="微軟正黑體" w:eastAsia="微軟正黑體" w:hAnsi="微軟正黑體"/>
                <w:b/>
                <w:noProof/>
              </w:rPr>
            </w:pPr>
          </w:p>
          <w:p w:rsidR="00DD5C85" w:rsidRPr="00CD72FA" w:rsidRDefault="00DD5C85" w:rsidP="00DD5C85">
            <w:pPr>
              <w:snapToGrid w:val="0"/>
              <w:spacing w:before="50" w:line="360" w:lineRule="exact"/>
              <w:rPr>
                <w:rFonts w:ascii="微軟正黑體" w:eastAsia="微軟正黑體" w:hAnsi="微軟正黑體"/>
                <w:b/>
                <w:noProof/>
              </w:rPr>
            </w:pPr>
            <w:r>
              <w:rPr>
                <w:rFonts w:ascii="微軟正黑體" w:eastAsia="微軟正黑體" w:hAnsi="微軟正黑體" w:hint="eastAsia"/>
                <w:b/>
                <w:noProof/>
              </w:rPr>
              <w:t>分組討論報告</w:t>
            </w:r>
          </w:p>
        </w:tc>
      </w:tr>
      <w:tr w:rsidR="00B000FE" w:rsidRPr="00CD72FA" w:rsidTr="004A5748">
        <w:trPr>
          <w:trHeight w:val="4810"/>
          <w:jc w:val="center"/>
        </w:trPr>
        <w:tc>
          <w:tcPr>
            <w:tcW w:w="662" w:type="pct"/>
            <w:tcBorders>
              <w:bottom w:val="single" w:sz="4" w:space="0" w:color="auto"/>
              <w:right w:val="single" w:sz="4" w:space="0" w:color="auto"/>
            </w:tcBorders>
            <w:shd w:val="clear" w:color="auto" w:fill="auto"/>
          </w:tcPr>
          <w:p w:rsidR="00E85E0F" w:rsidRDefault="00E85E0F" w:rsidP="00E85E0F">
            <w:pPr>
              <w:pStyle w:val="aff3"/>
              <w:spacing w:line="360" w:lineRule="exact"/>
              <w:ind w:leftChars="0" w:left="0"/>
              <w:jc w:val="both"/>
              <w:rPr>
                <w:rFonts w:ascii="微軟正黑體" w:eastAsia="微軟正黑體" w:hAnsi="微軟正黑體"/>
                <w:bCs/>
                <w:noProof/>
              </w:rPr>
            </w:pPr>
            <w:r>
              <w:rPr>
                <w:rFonts w:ascii="微軟正黑體" w:eastAsia="微軟正黑體" w:hAnsi="微軟正黑體" w:hint="eastAsia"/>
                <w:bCs/>
                <w:noProof/>
              </w:rPr>
              <w:lastRenderedPageBreak/>
              <w:t xml:space="preserve"> </w:t>
            </w: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B000FE" w:rsidRDefault="00E85E0F" w:rsidP="00E85E0F">
            <w:pPr>
              <w:pStyle w:val="aff3"/>
              <w:spacing w:line="360" w:lineRule="exact"/>
              <w:ind w:leftChars="0" w:left="0"/>
              <w:jc w:val="both"/>
              <w:rPr>
                <w:rFonts w:ascii="微軟正黑體" w:eastAsia="微軟正黑體" w:hAnsi="微軟正黑體"/>
                <w:bCs/>
                <w:noProof/>
              </w:rPr>
            </w:pPr>
            <w:r>
              <w:rPr>
                <w:rFonts w:ascii="微軟正黑體" w:eastAsia="微軟正黑體" w:hAnsi="微軟正黑體" w:hint="eastAsia"/>
                <w:bCs/>
                <w:noProof/>
              </w:rPr>
              <w:t xml:space="preserve">  1-2</w:t>
            </w: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r>
              <w:rPr>
                <w:rFonts w:ascii="微軟正黑體" w:eastAsia="微軟正黑體" w:hAnsi="微軟正黑體" w:hint="eastAsia"/>
                <w:bCs/>
                <w:noProof/>
              </w:rPr>
              <w:t xml:space="preserve">  2-1</w:t>
            </w: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p>
          <w:p w:rsidR="00E85E0F" w:rsidRDefault="00E85E0F" w:rsidP="00E85E0F">
            <w:pPr>
              <w:pStyle w:val="aff3"/>
              <w:spacing w:line="360" w:lineRule="exact"/>
              <w:ind w:leftChars="0" w:left="0"/>
              <w:jc w:val="both"/>
              <w:rPr>
                <w:rFonts w:ascii="微軟正黑體" w:eastAsia="微軟正黑體" w:hAnsi="微軟正黑體"/>
                <w:bCs/>
                <w:noProof/>
              </w:rPr>
            </w:pPr>
            <w:r>
              <w:rPr>
                <w:rFonts w:ascii="微軟正黑體" w:eastAsia="微軟正黑體" w:hAnsi="微軟正黑體" w:hint="eastAsia"/>
                <w:bCs/>
                <w:noProof/>
              </w:rPr>
              <w:t xml:space="preserve">  </w:t>
            </w:r>
          </w:p>
        </w:tc>
        <w:tc>
          <w:tcPr>
            <w:tcW w:w="3070" w:type="pct"/>
            <w:tcBorders>
              <w:bottom w:val="single" w:sz="4" w:space="0" w:color="auto"/>
              <w:right w:val="single" w:sz="4" w:space="0" w:color="auto"/>
            </w:tcBorders>
            <w:shd w:val="clear" w:color="auto" w:fill="auto"/>
          </w:tcPr>
          <w:p w:rsidR="00B000FE" w:rsidRPr="00414A1C" w:rsidRDefault="00B000FE" w:rsidP="00E85E0F">
            <w:pPr>
              <w:snapToGrid w:val="0"/>
              <w:spacing w:line="440" w:lineRule="exact"/>
              <w:rPr>
                <w:rFonts w:ascii="標楷體" w:eastAsia="標楷體" w:hAnsi="標楷體"/>
                <w:sz w:val="28"/>
                <w:szCs w:val="28"/>
              </w:rPr>
            </w:pPr>
            <w:r w:rsidRPr="00414A1C">
              <w:rPr>
                <w:rFonts w:ascii="標楷體" w:eastAsia="標楷體" w:hAnsi="標楷體" w:hint="eastAsia"/>
                <w:sz w:val="28"/>
                <w:szCs w:val="28"/>
              </w:rPr>
              <w:t>壹、暖身活動</w:t>
            </w:r>
          </w:p>
          <w:p w:rsidR="00B000FE" w:rsidRDefault="00B000FE" w:rsidP="00E85E0F">
            <w:pPr>
              <w:snapToGrid w:val="0"/>
              <w:spacing w:line="320" w:lineRule="exact"/>
              <w:rPr>
                <w:rFonts w:ascii="標楷體" w:eastAsia="標楷體" w:hAnsi="標楷體"/>
              </w:rPr>
            </w:pPr>
            <w:r w:rsidRPr="0040480D">
              <w:rPr>
                <w:rFonts w:ascii="標楷體" w:eastAsia="標楷體" w:hAnsi="標楷體" w:hint="eastAsia"/>
              </w:rPr>
              <w:t>一</w:t>
            </w:r>
            <w:r>
              <w:rPr>
                <w:rFonts w:ascii="標楷體" w:eastAsia="標楷體" w:hAnsi="標楷體" w:hint="eastAsia"/>
              </w:rPr>
              <w:t>、小故事大道理</w:t>
            </w:r>
          </w:p>
          <w:p w:rsidR="00B000FE" w:rsidRDefault="00B000FE" w:rsidP="00E85E0F">
            <w:pPr>
              <w:snapToGrid w:val="0"/>
              <w:spacing w:line="320" w:lineRule="exact"/>
              <w:rPr>
                <w:rFonts w:ascii="標楷體" w:eastAsia="標楷體" w:hAnsi="標楷體"/>
              </w:rPr>
            </w:pPr>
            <w:r>
              <w:rPr>
                <w:rFonts w:ascii="標楷體" w:eastAsia="標楷體" w:hAnsi="標楷體"/>
              </w:rPr>
              <w:t>1.</w:t>
            </w:r>
            <w:r>
              <w:rPr>
                <w:rFonts w:ascii="標楷體" w:eastAsia="標楷體" w:hAnsi="標楷體" w:hint="eastAsia"/>
              </w:rPr>
              <w:t>以P</w:t>
            </w:r>
            <w:r>
              <w:rPr>
                <w:rFonts w:ascii="標楷體" w:eastAsia="標楷體" w:hAnsi="標楷體"/>
              </w:rPr>
              <w:t>PT</w:t>
            </w:r>
            <w:r>
              <w:rPr>
                <w:rFonts w:ascii="標楷體" w:eastAsia="標楷體" w:hAnsi="標楷體" w:hint="eastAsia"/>
              </w:rPr>
              <w:t>呈現秀才趕考的故事</w:t>
            </w:r>
          </w:p>
          <w:p w:rsidR="00B000FE" w:rsidRPr="00E94071" w:rsidRDefault="00B000FE" w:rsidP="00E85E0F">
            <w:pPr>
              <w:rPr>
                <w:rFonts w:ascii="標楷體" w:eastAsia="標楷體" w:hAnsi="標楷體"/>
              </w:rPr>
            </w:pPr>
            <w:r>
              <w:rPr>
                <w:rFonts w:ascii="標楷體" w:eastAsia="標楷體" w:hAnsi="標楷體"/>
              </w:rPr>
              <w:t>2..</w:t>
            </w:r>
            <w:r w:rsidRPr="00E94071">
              <w:rPr>
                <w:rFonts w:ascii="標楷體" w:eastAsia="標楷體" w:hAnsi="標楷體" w:hint="eastAsia"/>
              </w:rPr>
              <w:t>教師</w:t>
            </w:r>
            <w:r>
              <w:rPr>
                <w:rFonts w:ascii="標楷體" w:eastAsia="標楷體" w:hAnsi="標楷體" w:hint="eastAsia"/>
              </w:rPr>
              <w:t>引導</w:t>
            </w:r>
            <w:r w:rsidRPr="00E94071">
              <w:rPr>
                <w:rFonts w:ascii="標楷體" w:eastAsia="標楷體" w:hAnsi="標楷體" w:hint="eastAsia"/>
              </w:rPr>
              <w:t>說明上面的寓言故事，在告訴我們</w:t>
            </w:r>
            <w:r w:rsidRPr="00E94071">
              <w:rPr>
                <w:rFonts w:ascii="標楷體" w:eastAsia="標楷體" w:hAnsi="標楷體"/>
                <w:color w:val="4E3207"/>
                <w:shd w:val="clear" w:color="auto" w:fill="FFFFFF"/>
              </w:rPr>
              <w:t>對</w:t>
            </w:r>
            <w:r w:rsidRPr="00E94071">
              <w:rPr>
                <w:rFonts w:ascii="標楷體" w:eastAsia="標楷體" w:hAnsi="標楷體" w:hint="eastAsia"/>
                <w:color w:val="4E3207"/>
                <w:shd w:val="clear" w:color="auto" w:fill="FFFFFF"/>
              </w:rPr>
              <w:t>於日</w:t>
            </w:r>
            <w:r w:rsidRPr="00E94071">
              <w:rPr>
                <w:rFonts w:ascii="標楷體" w:eastAsia="標楷體" w:hAnsi="標楷體" w:hint="eastAsia"/>
                <w:shd w:val="clear" w:color="auto" w:fill="FFFFFF"/>
              </w:rPr>
              <w:t>常生活中所遇到的</w:t>
            </w:r>
            <w:r w:rsidRPr="00E94071">
              <w:rPr>
                <w:rFonts w:ascii="標楷體" w:eastAsia="標楷體" w:hAnsi="標楷體"/>
                <w:shd w:val="clear" w:color="auto" w:fill="FFFFFF"/>
              </w:rPr>
              <w:t>事</w:t>
            </w:r>
            <w:r w:rsidRPr="00E94071">
              <w:rPr>
                <w:rFonts w:ascii="標楷體" w:eastAsia="標楷體" w:hAnsi="標楷體" w:hint="eastAsia"/>
                <w:shd w:val="clear" w:color="auto" w:fill="FFFFFF"/>
              </w:rPr>
              <w:t>件</w:t>
            </w:r>
            <w:r w:rsidRPr="00E94071">
              <w:rPr>
                <w:rFonts w:ascii="標楷體" w:eastAsia="標楷體" w:hAnsi="標楷體"/>
                <w:shd w:val="clear" w:color="auto" w:fill="FFFFFF"/>
              </w:rPr>
              <w:t>，</w:t>
            </w:r>
            <w:r>
              <w:rPr>
                <w:rFonts w:ascii="標楷體" w:eastAsia="標楷體" w:hAnsi="標楷體" w:hint="eastAsia"/>
                <w:shd w:val="clear" w:color="auto" w:fill="FFFFFF"/>
              </w:rPr>
              <w:t>若</w:t>
            </w:r>
            <w:r w:rsidRPr="00E94071">
              <w:rPr>
                <w:rFonts w:ascii="標楷體" w:eastAsia="標楷體" w:hAnsi="標楷體" w:hint="eastAsia"/>
                <w:shd w:val="clear" w:color="auto" w:fill="FFFFFF"/>
              </w:rPr>
              <w:t>想法不同就會產生不同的情緒</w:t>
            </w:r>
            <w:r w:rsidRPr="00E94071">
              <w:rPr>
                <w:rFonts w:ascii="標楷體" w:eastAsia="標楷體" w:hAnsi="標楷體" w:hint="eastAsia"/>
              </w:rPr>
              <w:t>，影響不同的因應行動(行為)，造就不同的結果。</w:t>
            </w:r>
          </w:p>
          <w:p w:rsidR="00B000FE" w:rsidRDefault="00B000FE" w:rsidP="00E85E0F">
            <w:pPr>
              <w:rPr>
                <w:rFonts w:ascii="標楷體" w:eastAsia="標楷體" w:hAnsi="標楷體"/>
              </w:rPr>
            </w:pPr>
            <w:r w:rsidRPr="00E94071">
              <w:rPr>
                <w:rFonts w:ascii="標楷體" w:eastAsia="標楷體" w:hAnsi="標楷體" w:hint="eastAsia"/>
              </w:rPr>
              <w:t>也就是事件→想法(認知)→情緒→行為→結果</w:t>
            </w:r>
          </w:p>
          <w:p w:rsidR="00B000FE" w:rsidRPr="00DD36BC" w:rsidRDefault="00B000FE" w:rsidP="00E85E0F">
            <w:pPr>
              <w:snapToGrid w:val="0"/>
              <w:spacing w:line="440" w:lineRule="exact"/>
              <w:rPr>
                <w:rFonts w:ascii="標楷體" w:eastAsia="標楷體" w:hAnsi="標楷體"/>
                <w:sz w:val="28"/>
                <w:szCs w:val="28"/>
              </w:rPr>
            </w:pPr>
            <w:r w:rsidRPr="00DD36BC">
              <w:rPr>
                <w:rFonts w:ascii="標楷體" w:eastAsia="標楷體" w:hAnsi="標楷體" w:hint="eastAsia"/>
                <w:sz w:val="28"/>
                <w:szCs w:val="28"/>
              </w:rPr>
              <w:t>貳、發展活動</w:t>
            </w:r>
          </w:p>
          <w:p w:rsidR="00B000FE" w:rsidRPr="001D4AA9" w:rsidRDefault="00B000FE" w:rsidP="00E85E0F">
            <w:pPr>
              <w:snapToGrid w:val="0"/>
              <w:spacing w:line="440" w:lineRule="exact"/>
              <w:rPr>
                <w:rFonts w:ascii="標楷體" w:eastAsia="標楷體" w:hAnsi="標楷體"/>
              </w:rPr>
            </w:pPr>
            <w:r>
              <w:rPr>
                <w:rFonts w:ascii="標楷體" w:eastAsia="標楷體" w:hAnsi="標楷體" w:hint="eastAsia"/>
              </w:rPr>
              <w:t>一、認識常見的認知思考誤區</w:t>
            </w:r>
          </w:p>
          <w:p w:rsidR="00B000FE" w:rsidRPr="001D4AA9" w:rsidRDefault="00B000FE" w:rsidP="00E85E0F">
            <w:pPr>
              <w:snapToGrid w:val="0"/>
              <w:spacing w:line="320" w:lineRule="exact"/>
              <w:rPr>
                <w:rFonts w:ascii="標楷體" w:eastAsia="標楷體" w:hAnsi="標楷體"/>
              </w:rPr>
            </w:pPr>
            <w:r>
              <w:rPr>
                <w:rFonts w:ascii="標楷體" w:eastAsia="標楷體" w:hAnsi="標楷體" w:hint="eastAsia"/>
              </w:rPr>
              <w:t>1</w:t>
            </w:r>
            <w:r>
              <w:rPr>
                <w:rFonts w:ascii="標楷體" w:eastAsia="標楷體" w:hAnsi="標楷體"/>
              </w:rPr>
              <w:t>.</w:t>
            </w:r>
            <w:r>
              <w:rPr>
                <w:rFonts w:ascii="標楷體" w:eastAsia="標楷體" w:hAnsi="標楷體" w:hint="eastAsia"/>
              </w:rPr>
              <w:t>教師發給每個人一張常見的認知思考誤區說明單，並逐一解說當中的九個認知思考的誤區想法。</w:t>
            </w:r>
          </w:p>
          <w:p w:rsidR="00B000FE" w:rsidRDefault="00B000FE" w:rsidP="00E85E0F">
            <w:pPr>
              <w:snapToGrid w:val="0"/>
              <w:spacing w:line="320" w:lineRule="exact"/>
              <w:rPr>
                <w:rFonts w:ascii="標楷體" w:eastAsia="標楷體" w:hAnsi="標楷體"/>
              </w:rPr>
            </w:pPr>
            <w:r>
              <w:rPr>
                <w:rFonts w:ascii="標楷體" w:eastAsia="標楷體" w:hAnsi="標楷體" w:hint="eastAsia"/>
              </w:rPr>
              <w:t>2</w:t>
            </w:r>
            <w:r>
              <w:rPr>
                <w:rFonts w:ascii="標楷體" w:eastAsia="標楷體" w:hAnsi="標楷體"/>
              </w:rPr>
              <w:t>.</w:t>
            </w:r>
            <w:r>
              <w:rPr>
                <w:rFonts w:ascii="標楷體" w:eastAsia="標楷體" w:hAnsi="標楷體" w:hint="eastAsia"/>
              </w:rPr>
              <w:t>發給每個人在第一節課完成的情緒溫度計學習單，請學生以小組討論方式，分享並歸納本組成員在情緒溫度計學習單描述的事件，屬於那些認知思考誤區並將答案寫在白板上。</w:t>
            </w:r>
          </w:p>
          <w:p w:rsidR="00B000FE" w:rsidRDefault="00B000FE" w:rsidP="00E85E0F">
            <w:pPr>
              <w:snapToGrid w:val="0"/>
              <w:spacing w:line="320" w:lineRule="exact"/>
              <w:rPr>
                <w:rFonts w:ascii="標楷體" w:eastAsia="標楷體" w:hAnsi="標楷體"/>
              </w:rPr>
            </w:pPr>
            <w:r>
              <w:rPr>
                <w:rFonts w:ascii="標楷體" w:eastAsia="標楷體" w:hAnsi="標楷體" w:hint="eastAsia"/>
              </w:rPr>
              <w:t>4</w:t>
            </w:r>
            <w:r>
              <w:rPr>
                <w:rFonts w:ascii="標楷體" w:eastAsia="標楷體" w:hAnsi="標楷體"/>
              </w:rPr>
              <w:t>.</w:t>
            </w:r>
            <w:r>
              <w:rPr>
                <w:rFonts w:ascii="標楷體" w:eastAsia="標楷體" w:hAnsi="標楷體" w:hint="eastAsia"/>
              </w:rPr>
              <w:t>各組依序派代表上台分享。</w:t>
            </w:r>
          </w:p>
          <w:p w:rsidR="00B000FE" w:rsidRDefault="00B000FE" w:rsidP="00E85E0F">
            <w:pPr>
              <w:snapToGrid w:val="0"/>
              <w:spacing w:line="320" w:lineRule="exact"/>
              <w:rPr>
                <w:rFonts w:ascii="標楷體" w:eastAsia="標楷體" w:hAnsi="標楷體"/>
              </w:rPr>
            </w:pPr>
            <w:r>
              <w:rPr>
                <w:rFonts w:ascii="標楷體" w:eastAsia="標楷體" w:hAnsi="標楷體" w:hint="eastAsia"/>
              </w:rPr>
              <w:t>5.教師依據各組分享的內容給予評分，得分最高組別加“團隊精神”分數，其餘組別加“活動參 與度”分數。</w:t>
            </w:r>
          </w:p>
          <w:p w:rsidR="00B000FE" w:rsidRPr="00DD36BC" w:rsidRDefault="00B000FE" w:rsidP="00E85E0F">
            <w:pPr>
              <w:snapToGrid w:val="0"/>
              <w:spacing w:line="440" w:lineRule="exact"/>
              <w:rPr>
                <w:rFonts w:ascii="標楷體" w:eastAsia="標楷體" w:hAnsi="標楷體"/>
                <w:sz w:val="28"/>
                <w:szCs w:val="28"/>
              </w:rPr>
            </w:pPr>
            <w:r w:rsidRPr="00DD36BC">
              <w:rPr>
                <w:rFonts w:ascii="標楷體" w:eastAsia="標楷體" w:hAnsi="標楷體" w:hint="eastAsia"/>
                <w:sz w:val="28"/>
                <w:szCs w:val="28"/>
              </w:rPr>
              <w:t>參、綜合活動</w:t>
            </w:r>
          </w:p>
          <w:p w:rsidR="00B000FE" w:rsidRDefault="00B000FE" w:rsidP="00E85E0F">
            <w:pPr>
              <w:snapToGrid w:val="0"/>
              <w:spacing w:line="440" w:lineRule="exact"/>
              <w:rPr>
                <w:rFonts w:ascii="標楷體" w:eastAsia="標楷體" w:hAnsi="標楷體"/>
              </w:rPr>
            </w:pPr>
            <w:r>
              <w:rPr>
                <w:rFonts w:ascii="標楷體" w:eastAsia="標楷體" w:hAnsi="標楷體" w:hint="eastAsia"/>
              </w:rPr>
              <w:t>一、教師結語</w:t>
            </w:r>
          </w:p>
          <w:p w:rsidR="00B000FE" w:rsidRPr="00D30B8E" w:rsidRDefault="00B000FE" w:rsidP="00E85E0F">
            <w:pPr>
              <w:snapToGrid w:val="0"/>
              <w:spacing w:line="320" w:lineRule="exact"/>
              <w:rPr>
                <w:rFonts w:ascii="標楷體" w:eastAsia="標楷體" w:hAnsi="標楷體"/>
              </w:rPr>
            </w:pPr>
            <w:r>
              <w:rPr>
                <w:rFonts w:ascii="標楷體" w:eastAsia="標楷體" w:hAnsi="標楷體" w:hint="eastAsia"/>
              </w:rPr>
              <w:t>1</w:t>
            </w:r>
            <w:r>
              <w:rPr>
                <w:rFonts w:ascii="標楷體" w:eastAsia="標楷體" w:hAnsi="標楷體"/>
              </w:rPr>
              <w:t>.</w:t>
            </w:r>
            <w:r>
              <w:rPr>
                <w:rFonts w:ascii="標楷體" w:eastAsia="標楷體" w:hAnsi="標楷體" w:hint="eastAsia"/>
              </w:rPr>
              <w:t>我們對一個事件的想法會影響情緒感受，</w:t>
            </w:r>
            <w:r w:rsidRPr="00F84C24">
              <w:rPr>
                <w:rFonts w:ascii="標楷體" w:eastAsia="標楷體" w:hAnsi="標楷體" w:hint="eastAsia"/>
              </w:rPr>
              <w:t>轉個念頭，</w:t>
            </w:r>
            <w:r>
              <w:rPr>
                <w:rFonts w:ascii="標楷體" w:eastAsia="標楷體" w:hAnsi="標楷體" w:hint="eastAsia"/>
              </w:rPr>
              <w:t>除了</w:t>
            </w:r>
            <w:r w:rsidRPr="00F84C24">
              <w:rPr>
                <w:rFonts w:ascii="標楷體" w:eastAsia="標楷體" w:hAnsi="標楷體" w:hint="eastAsia"/>
              </w:rPr>
              <w:t>會讓我們有不一樣的心情與感受</w:t>
            </w:r>
            <w:r>
              <w:rPr>
                <w:rFonts w:ascii="標楷體" w:eastAsia="標楷體" w:hAnsi="標楷體" w:hint="eastAsia"/>
              </w:rPr>
              <w:t>，也能幫助</w:t>
            </w:r>
            <w:r w:rsidRPr="00F84C24">
              <w:rPr>
                <w:rFonts w:ascii="標楷體" w:eastAsia="標楷體" w:hAnsi="標楷體" w:hint="eastAsia"/>
              </w:rPr>
              <w:t>我們比較不會陷入</w:t>
            </w:r>
            <w:r>
              <w:rPr>
                <w:rFonts w:ascii="標楷體" w:eastAsia="標楷體" w:hAnsi="標楷體" w:hint="eastAsia"/>
              </w:rPr>
              <w:t>在</w:t>
            </w:r>
            <w:r w:rsidRPr="00F84C24">
              <w:rPr>
                <w:rFonts w:ascii="標楷體" w:eastAsia="標楷體" w:hAnsi="標楷體" w:hint="eastAsia"/>
              </w:rPr>
              <w:t>情緒之中無法抽身</w:t>
            </w:r>
            <w:r>
              <w:rPr>
                <w:rFonts w:ascii="標楷體" w:eastAsia="標楷體" w:hAnsi="標楷體" w:hint="eastAsia"/>
              </w:rPr>
              <w:t>。</w:t>
            </w:r>
          </w:p>
        </w:tc>
        <w:tc>
          <w:tcPr>
            <w:tcW w:w="441" w:type="pct"/>
            <w:tcBorders>
              <w:top w:val="single" w:sz="4" w:space="0" w:color="000000"/>
              <w:left w:val="single" w:sz="4" w:space="0" w:color="auto"/>
              <w:bottom w:val="single" w:sz="4" w:space="0" w:color="auto"/>
              <w:right w:val="single" w:sz="4" w:space="0" w:color="auto"/>
            </w:tcBorders>
          </w:tcPr>
          <w:p w:rsidR="00DD5C85" w:rsidRDefault="00DD5C85" w:rsidP="00DD5C85">
            <w:pPr>
              <w:rPr>
                <w:rFonts w:ascii="微軟正黑體" w:eastAsia="微軟正黑體" w:hAnsi="微軟正黑體"/>
                <w:b/>
                <w:noProof/>
              </w:rPr>
            </w:pPr>
            <w:r w:rsidRPr="00DD5C85">
              <w:rPr>
                <w:rFonts w:ascii="微軟正黑體" w:eastAsia="微軟正黑體" w:hAnsi="微軟正黑體" w:hint="eastAsia"/>
                <w:b/>
                <w:noProof/>
              </w:rPr>
              <w:t>10</w:t>
            </w:r>
          </w:p>
          <w:p w:rsidR="00DD5C85" w:rsidRDefault="00DD5C85" w:rsidP="00DD5C85">
            <w:pPr>
              <w:rPr>
                <w:rFonts w:ascii="微軟正黑體" w:eastAsia="微軟正黑體" w:hAnsi="微軟正黑體"/>
                <w:b/>
                <w:noProof/>
              </w:rPr>
            </w:pPr>
          </w:p>
          <w:p w:rsidR="00DD5C85" w:rsidRDefault="00DD5C85" w:rsidP="00DD5C85">
            <w:pPr>
              <w:rPr>
                <w:rFonts w:ascii="微軟正黑體" w:eastAsia="微軟正黑體" w:hAnsi="微軟正黑體"/>
                <w:b/>
                <w:noProof/>
              </w:rPr>
            </w:pPr>
          </w:p>
          <w:p w:rsidR="00DD5C85" w:rsidRDefault="00DD5C85" w:rsidP="00DD5C85">
            <w:pPr>
              <w:rPr>
                <w:rFonts w:ascii="微軟正黑體" w:eastAsia="微軟正黑體" w:hAnsi="微軟正黑體"/>
                <w:b/>
                <w:noProof/>
              </w:rPr>
            </w:pPr>
          </w:p>
          <w:p w:rsidR="00DD5C85" w:rsidRDefault="00DD5C85" w:rsidP="00DD5C85">
            <w:pPr>
              <w:rPr>
                <w:rFonts w:ascii="微軟正黑體" w:eastAsia="微軟正黑體" w:hAnsi="微軟正黑體"/>
                <w:b/>
                <w:noProof/>
              </w:rPr>
            </w:pPr>
          </w:p>
          <w:p w:rsidR="00DD5C85" w:rsidRDefault="00DD5C85" w:rsidP="00DD5C85">
            <w:pPr>
              <w:rPr>
                <w:rFonts w:ascii="微軟正黑體" w:eastAsia="微軟正黑體" w:hAnsi="微軟正黑體"/>
                <w:b/>
                <w:noProof/>
              </w:rPr>
            </w:pPr>
            <w:r>
              <w:rPr>
                <w:rFonts w:ascii="微軟正黑體" w:eastAsia="微軟正黑體" w:hAnsi="微軟正黑體" w:hint="eastAsia"/>
                <w:b/>
                <w:noProof/>
              </w:rPr>
              <w:t>30</w:t>
            </w:r>
          </w:p>
          <w:p w:rsidR="00DD5C85" w:rsidRDefault="00DD5C85" w:rsidP="00DD5C85">
            <w:pPr>
              <w:rPr>
                <w:rFonts w:ascii="微軟正黑體" w:eastAsia="微軟正黑體" w:hAnsi="微軟正黑體"/>
                <w:b/>
                <w:noProof/>
              </w:rPr>
            </w:pPr>
          </w:p>
          <w:p w:rsidR="00DD5C85" w:rsidRDefault="00DD5C85" w:rsidP="00DD5C85">
            <w:pPr>
              <w:rPr>
                <w:rFonts w:ascii="微軟正黑體" w:eastAsia="微軟正黑體" w:hAnsi="微軟正黑體"/>
                <w:b/>
                <w:noProof/>
              </w:rPr>
            </w:pPr>
          </w:p>
          <w:p w:rsidR="00DD5C85" w:rsidRDefault="00DD5C85" w:rsidP="00DD5C85">
            <w:pPr>
              <w:rPr>
                <w:rFonts w:ascii="微軟正黑體" w:eastAsia="微軟正黑體" w:hAnsi="微軟正黑體"/>
                <w:b/>
                <w:noProof/>
              </w:rPr>
            </w:pPr>
          </w:p>
          <w:p w:rsidR="00DD5C85" w:rsidRDefault="00DD5C85" w:rsidP="00DD5C85">
            <w:pPr>
              <w:rPr>
                <w:rFonts w:ascii="微軟正黑體" w:eastAsia="微軟正黑體" w:hAnsi="微軟正黑體"/>
                <w:b/>
                <w:noProof/>
              </w:rPr>
            </w:pPr>
          </w:p>
          <w:p w:rsidR="00B000FE" w:rsidRPr="00DD5C85" w:rsidRDefault="00DD5C85" w:rsidP="00DD5C85">
            <w:pPr>
              <w:rPr>
                <w:rFonts w:ascii="微軟正黑體" w:eastAsia="微軟正黑體" w:hAnsi="微軟正黑體"/>
                <w:b/>
                <w:noProof/>
              </w:rPr>
            </w:pPr>
            <w:r>
              <w:rPr>
                <w:rFonts w:ascii="微軟正黑體" w:eastAsia="微軟正黑體" w:hAnsi="微軟正黑體" w:hint="eastAsia"/>
                <w:b/>
                <w:noProof/>
              </w:rPr>
              <w:t>5</w:t>
            </w:r>
          </w:p>
        </w:tc>
        <w:tc>
          <w:tcPr>
            <w:tcW w:w="827" w:type="pct"/>
            <w:tcBorders>
              <w:top w:val="single" w:sz="4" w:space="0" w:color="000000"/>
              <w:left w:val="single" w:sz="4" w:space="0" w:color="auto"/>
              <w:bottom w:val="single" w:sz="4" w:space="0" w:color="auto"/>
            </w:tcBorders>
          </w:tcPr>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B000FE" w:rsidRPr="00CD72FA" w:rsidRDefault="00DD5C85" w:rsidP="00E85E0F">
            <w:pPr>
              <w:snapToGrid w:val="0"/>
              <w:spacing w:before="50" w:line="360" w:lineRule="exact"/>
              <w:rPr>
                <w:rFonts w:ascii="微軟正黑體" w:eastAsia="微軟正黑體" w:hAnsi="微軟正黑體"/>
                <w:b/>
                <w:noProof/>
              </w:rPr>
            </w:pPr>
            <w:r>
              <w:rPr>
                <w:rFonts w:ascii="微軟正黑體" w:eastAsia="微軟正黑體" w:hAnsi="微軟正黑體" w:hint="eastAsia"/>
                <w:b/>
                <w:noProof/>
              </w:rPr>
              <w:t>分組討論報告</w:t>
            </w:r>
          </w:p>
        </w:tc>
      </w:tr>
      <w:tr w:rsidR="00B000FE" w:rsidRPr="00CD72FA" w:rsidTr="004A5748">
        <w:trPr>
          <w:trHeight w:val="4810"/>
          <w:jc w:val="center"/>
        </w:trPr>
        <w:tc>
          <w:tcPr>
            <w:tcW w:w="662" w:type="pct"/>
            <w:tcBorders>
              <w:bottom w:val="single" w:sz="4" w:space="0" w:color="auto"/>
              <w:right w:val="single" w:sz="4" w:space="0" w:color="auto"/>
            </w:tcBorders>
            <w:shd w:val="clear" w:color="auto" w:fill="auto"/>
          </w:tcPr>
          <w:p w:rsidR="00DD5C85" w:rsidRDefault="00DD5C85" w:rsidP="00E85E0F">
            <w:pPr>
              <w:pStyle w:val="aff3"/>
              <w:spacing w:line="360" w:lineRule="exact"/>
              <w:ind w:leftChars="0" w:left="0"/>
              <w:jc w:val="both"/>
              <w:rPr>
                <w:rFonts w:ascii="微軟正黑體" w:eastAsia="微軟正黑體" w:hAnsi="微軟正黑體"/>
                <w:bCs/>
                <w:noProof/>
              </w:rPr>
            </w:pPr>
            <w:r>
              <w:rPr>
                <w:rFonts w:ascii="微軟正黑體" w:eastAsia="微軟正黑體" w:hAnsi="微軟正黑體" w:hint="eastAsia"/>
                <w:bCs/>
                <w:noProof/>
              </w:rPr>
              <w:lastRenderedPageBreak/>
              <w:t xml:space="preserve"> </w:t>
            </w:r>
          </w:p>
          <w:p w:rsidR="00DD5C85" w:rsidRDefault="00DD5C85" w:rsidP="00E85E0F">
            <w:pPr>
              <w:pStyle w:val="aff3"/>
              <w:spacing w:line="360" w:lineRule="exact"/>
              <w:ind w:leftChars="0" w:left="0"/>
              <w:jc w:val="both"/>
              <w:rPr>
                <w:rFonts w:ascii="微軟正黑體" w:eastAsia="微軟正黑體" w:hAnsi="微軟正黑體"/>
                <w:bCs/>
                <w:noProof/>
              </w:rPr>
            </w:pPr>
          </w:p>
          <w:p w:rsidR="00DD5C85" w:rsidRDefault="00DD5C85" w:rsidP="00E85E0F">
            <w:pPr>
              <w:pStyle w:val="aff3"/>
              <w:spacing w:line="360" w:lineRule="exact"/>
              <w:ind w:leftChars="0" w:left="0"/>
              <w:jc w:val="both"/>
              <w:rPr>
                <w:rFonts w:ascii="微軟正黑體" w:eastAsia="微軟正黑體" w:hAnsi="微軟正黑體"/>
                <w:bCs/>
                <w:noProof/>
              </w:rPr>
            </w:pPr>
          </w:p>
          <w:p w:rsidR="00DD5C85" w:rsidRDefault="00DD5C85" w:rsidP="00DD5C85">
            <w:pPr>
              <w:pStyle w:val="aff3"/>
              <w:spacing w:line="360" w:lineRule="exact"/>
              <w:ind w:leftChars="0" w:left="0"/>
              <w:jc w:val="both"/>
              <w:rPr>
                <w:rFonts w:ascii="微軟正黑體" w:eastAsia="微軟正黑體" w:hAnsi="微軟正黑體"/>
                <w:bCs/>
                <w:noProof/>
              </w:rPr>
            </w:pPr>
            <w:r>
              <w:rPr>
                <w:rFonts w:ascii="微軟正黑體" w:eastAsia="微軟正黑體" w:hAnsi="微軟正黑體" w:hint="eastAsia"/>
                <w:bCs/>
                <w:noProof/>
              </w:rPr>
              <w:t xml:space="preserve">  3-2</w:t>
            </w:r>
          </w:p>
          <w:p w:rsidR="00DD5C85" w:rsidRDefault="00DD5C85" w:rsidP="00DD5C85">
            <w:pPr>
              <w:pStyle w:val="aff3"/>
              <w:spacing w:line="360" w:lineRule="exact"/>
              <w:ind w:leftChars="0" w:left="0"/>
              <w:jc w:val="both"/>
              <w:rPr>
                <w:rFonts w:ascii="微軟正黑體" w:eastAsia="微軟正黑體" w:hAnsi="微軟正黑體"/>
                <w:bCs/>
                <w:noProof/>
              </w:rPr>
            </w:pPr>
          </w:p>
          <w:p w:rsidR="00DD5C85" w:rsidRDefault="00DD5C85" w:rsidP="00DD5C85">
            <w:pPr>
              <w:pStyle w:val="aff3"/>
              <w:spacing w:line="360" w:lineRule="exact"/>
              <w:ind w:leftChars="0" w:left="0"/>
              <w:jc w:val="both"/>
              <w:rPr>
                <w:rFonts w:ascii="微軟正黑體" w:eastAsia="微軟正黑體" w:hAnsi="微軟正黑體"/>
                <w:bCs/>
                <w:noProof/>
              </w:rPr>
            </w:pPr>
          </w:p>
          <w:p w:rsidR="00DD5C85" w:rsidRDefault="00DD5C85" w:rsidP="00DD5C85">
            <w:pPr>
              <w:pStyle w:val="aff3"/>
              <w:spacing w:line="360" w:lineRule="exact"/>
              <w:ind w:leftChars="0" w:left="0"/>
              <w:jc w:val="both"/>
              <w:rPr>
                <w:rFonts w:ascii="微軟正黑體" w:eastAsia="微軟正黑體" w:hAnsi="微軟正黑體"/>
                <w:bCs/>
                <w:noProof/>
              </w:rPr>
            </w:pPr>
          </w:p>
          <w:p w:rsidR="00DD5C85" w:rsidRDefault="00DD5C85" w:rsidP="00DD5C85">
            <w:pPr>
              <w:pStyle w:val="aff3"/>
              <w:spacing w:line="360" w:lineRule="exact"/>
              <w:ind w:leftChars="0" w:left="0"/>
              <w:jc w:val="both"/>
              <w:rPr>
                <w:rFonts w:ascii="微軟正黑體" w:eastAsia="微軟正黑體" w:hAnsi="微軟正黑體"/>
                <w:bCs/>
                <w:noProof/>
              </w:rPr>
            </w:pPr>
          </w:p>
          <w:p w:rsidR="00DD5C85" w:rsidRDefault="00DD5C85" w:rsidP="00DD5C85">
            <w:pPr>
              <w:pStyle w:val="aff3"/>
              <w:spacing w:line="360" w:lineRule="exact"/>
              <w:ind w:leftChars="0" w:left="0"/>
              <w:jc w:val="both"/>
              <w:rPr>
                <w:rFonts w:ascii="微軟正黑體" w:eastAsia="微軟正黑體" w:hAnsi="微軟正黑體"/>
                <w:bCs/>
                <w:noProof/>
              </w:rPr>
            </w:pPr>
          </w:p>
          <w:p w:rsidR="00DD5C85" w:rsidRDefault="00DD5C85" w:rsidP="00DD5C85">
            <w:pPr>
              <w:pStyle w:val="aff3"/>
              <w:spacing w:line="360" w:lineRule="exact"/>
              <w:ind w:leftChars="0" w:left="0"/>
              <w:jc w:val="both"/>
              <w:rPr>
                <w:rFonts w:ascii="微軟正黑體" w:eastAsia="微軟正黑體" w:hAnsi="微軟正黑體"/>
                <w:bCs/>
                <w:noProof/>
              </w:rPr>
            </w:pPr>
          </w:p>
          <w:p w:rsidR="00DD5C85" w:rsidRDefault="00DD5C85" w:rsidP="00DD5C85">
            <w:pPr>
              <w:pStyle w:val="aff3"/>
              <w:spacing w:line="360" w:lineRule="exact"/>
              <w:ind w:leftChars="0" w:left="0"/>
              <w:jc w:val="both"/>
              <w:rPr>
                <w:rFonts w:ascii="微軟正黑體" w:eastAsia="微軟正黑體" w:hAnsi="微軟正黑體"/>
                <w:bCs/>
                <w:noProof/>
              </w:rPr>
            </w:pPr>
          </w:p>
          <w:p w:rsidR="00DD5C85" w:rsidRDefault="00DD5C85" w:rsidP="00DD5C85">
            <w:pPr>
              <w:pStyle w:val="aff3"/>
              <w:spacing w:line="360" w:lineRule="exact"/>
              <w:ind w:leftChars="0" w:left="0"/>
              <w:jc w:val="both"/>
              <w:rPr>
                <w:rFonts w:ascii="微軟正黑體" w:eastAsia="微軟正黑體" w:hAnsi="微軟正黑體"/>
                <w:bCs/>
                <w:noProof/>
              </w:rPr>
            </w:pPr>
          </w:p>
          <w:p w:rsidR="00DD5C85" w:rsidRDefault="00DD5C85" w:rsidP="00DD5C85">
            <w:pPr>
              <w:pStyle w:val="aff3"/>
              <w:spacing w:line="360" w:lineRule="exact"/>
              <w:ind w:leftChars="0" w:left="0"/>
              <w:jc w:val="both"/>
              <w:rPr>
                <w:rFonts w:ascii="微軟正黑體" w:eastAsia="微軟正黑體" w:hAnsi="微軟正黑體"/>
                <w:bCs/>
                <w:noProof/>
              </w:rPr>
            </w:pPr>
          </w:p>
          <w:p w:rsidR="00DD5C85" w:rsidRDefault="00DD5C85" w:rsidP="00DD5C85">
            <w:pPr>
              <w:pStyle w:val="aff3"/>
              <w:spacing w:line="360" w:lineRule="exact"/>
              <w:ind w:leftChars="0" w:left="0"/>
              <w:jc w:val="both"/>
              <w:rPr>
                <w:rFonts w:ascii="微軟正黑體" w:eastAsia="微軟正黑體" w:hAnsi="微軟正黑體"/>
                <w:bCs/>
                <w:noProof/>
              </w:rPr>
            </w:pPr>
          </w:p>
          <w:p w:rsidR="00DD5C85" w:rsidRDefault="00DD5C85" w:rsidP="00DD5C85">
            <w:pPr>
              <w:pStyle w:val="aff3"/>
              <w:spacing w:line="360" w:lineRule="exact"/>
              <w:ind w:leftChars="0" w:left="0"/>
              <w:jc w:val="both"/>
              <w:rPr>
                <w:rFonts w:ascii="微軟正黑體" w:eastAsia="微軟正黑體" w:hAnsi="微軟正黑體"/>
                <w:bCs/>
                <w:noProof/>
              </w:rPr>
            </w:pPr>
          </w:p>
          <w:p w:rsidR="00DD5C85" w:rsidRDefault="00DD5C85" w:rsidP="00DD5C85">
            <w:pPr>
              <w:pStyle w:val="aff3"/>
              <w:spacing w:line="360" w:lineRule="exact"/>
              <w:ind w:leftChars="0" w:left="0"/>
              <w:jc w:val="both"/>
              <w:rPr>
                <w:rFonts w:ascii="微軟正黑體" w:eastAsia="微軟正黑體" w:hAnsi="微軟正黑體"/>
                <w:bCs/>
                <w:noProof/>
              </w:rPr>
            </w:pPr>
          </w:p>
          <w:p w:rsidR="00DD5C85" w:rsidRDefault="00DD5C85" w:rsidP="00DD5C85">
            <w:pPr>
              <w:pStyle w:val="aff3"/>
              <w:spacing w:line="360" w:lineRule="exact"/>
              <w:ind w:leftChars="0" w:left="0"/>
              <w:jc w:val="both"/>
              <w:rPr>
                <w:rFonts w:ascii="微軟正黑體" w:eastAsia="微軟正黑體" w:hAnsi="微軟正黑體"/>
                <w:bCs/>
                <w:noProof/>
              </w:rPr>
            </w:pPr>
          </w:p>
          <w:p w:rsidR="00DD5C85" w:rsidRDefault="00DD5C85" w:rsidP="00DD5C85">
            <w:pPr>
              <w:pStyle w:val="aff3"/>
              <w:spacing w:line="360" w:lineRule="exact"/>
              <w:ind w:leftChars="0" w:left="0"/>
              <w:jc w:val="both"/>
              <w:rPr>
                <w:rFonts w:ascii="微軟正黑體" w:eastAsia="微軟正黑體" w:hAnsi="微軟正黑體"/>
                <w:bCs/>
                <w:noProof/>
              </w:rPr>
            </w:pPr>
          </w:p>
          <w:p w:rsidR="00DD5C85" w:rsidRDefault="00DD5C85" w:rsidP="00DD5C85">
            <w:pPr>
              <w:pStyle w:val="aff3"/>
              <w:spacing w:line="360" w:lineRule="exact"/>
              <w:ind w:leftChars="0" w:left="0"/>
              <w:jc w:val="both"/>
              <w:rPr>
                <w:rFonts w:ascii="微軟正黑體" w:eastAsia="微軟正黑體" w:hAnsi="微軟正黑體"/>
                <w:bCs/>
                <w:noProof/>
              </w:rPr>
            </w:pPr>
          </w:p>
          <w:p w:rsidR="00DD5C85" w:rsidRDefault="00DD5C85" w:rsidP="00DD5C85">
            <w:pPr>
              <w:pStyle w:val="aff3"/>
              <w:spacing w:line="360" w:lineRule="exact"/>
              <w:ind w:leftChars="0" w:left="0"/>
              <w:jc w:val="both"/>
              <w:rPr>
                <w:rFonts w:ascii="微軟正黑體" w:eastAsia="微軟正黑體" w:hAnsi="微軟正黑體"/>
                <w:bCs/>
                <w:noProof/>
              </w:rPr>
            </w:pPr>
          </w:p>
          <w:p w:rsidR="00DD5C85" w:rsidRDefault="00DD5C85" w:rsidP="00DD5C85">
            <w:pPr>
              <w:pStyle w:val="aff3"/>
              <w:spacing w:line="360" w:lineRule="exact"/>
              <w:ind w:leftChars="0" w:left="0"/>
              <w:jc w:val="both"/>
              <w:rPr>
                <w:rFonts w:ascii="微軟正黑體" w:eastAsia="微軟正黑體" w:hAnsi="微軟正黑體"/>
                <w:bCs/>
                <w:noProof/>
              </w:rPr>
            </w:pPr>
          </w:p>
          <w:p w:rsidR="00DD5C85" w:rsidRDefault="00DD5C85" w:rsidP="00DD5C85">
            <w:pPr>
              <w:pStyle w:val="aff3"/>
              <w:spacing w:line="360" w:lineRule="exact"/>
              <w:ind w:leftChars="0" w:left="0"/>
              <w:jc w:val="both"/>
              <w:rPr>
                <w:rFonts w:ascii="微軟正黑體" w:eastAsia="微軟正黑體" w:hAnsi="微軟正黑體"/>
                <w:bCs/>
                <w:noProof/>
              </w:rPr>
            </w:pPr>
          </w:p>
          <w:p w:rsidR="00DD5C85" w:rsidRDefault="00DD5C85" w:rsidP="00DD5C85">
            <w:pPr>
              <w:pStyle w:val="aff3"/>
              <w:spacing w:line="360" w:lineRule="exact"/>
              <w:ind w:leftChars="0" w:left="0"/>
              <w:jc w:val="both"/>
              <w:rPr>
                <w:rFonts w:ascii="微軟正黑體" w:eastAsia="微軟正黑體" w:hAnsi="微軟正黑體"/>
                <w:bCs/>
                <w:noProof/>
              </w:rPr>
            </w:pPr>
          </w:p>
          <w:p w:rsidR="00DD5C85" w:rsidRDefault="00DD5C85" w:rsidP="00DD5C85">
            <w:pPr>
              <w:pStyle w:val="aff3"/>
              <w:spacing w:line="360" w:lineRule="exact"/>
              <w:ind w:leftChars="0" w:left="0"/>
              <w:jc w:val="both"/>
              <w:rPr>
                <w:rFonts w:ascii="微軟正黑體" w:eastAsia="微軟正黑體" w:hAnsi="微軟正黑體"/>
                <w:bCs/>
                <w:noProof/>
              </w:rPr>
            </w:pPr>
          </w:p>
          <w:p w:rsidR="00DD5C85" w:rsidRDefault="00DD5C85" w:rsidP="00DD5C85">
            <w:pPr>
              <w:pStyle w:val="aff3"/>
              <w:spacing w:line="360" w:lineRule="exact"/>
              <w:ind w:leftChars="0" w:left="0"/>
              <w:jc w:val="both"/>
              <w:rPr>
                <w:rFonts w:ascii="微軟正黑體" w:eastAsia="微軟正黑體" w:hAnsi="微軟正黑體"/>
                <w:bCs/>
                <w:noProof/>
              </w:rPr>
            </w:pPr>
          </w:p>
          <w:p w:rsidR="00B000FE" w:rsidRDefault="00DD5C85" w:rsidP="00DD5C85">
            <w:pPr>
              <w:pStyle w:val="aff3"/>
              <w:spacing w:line="360" w:lineRule="exact"/>
              <w:ind w:leftChars="0" w:left="0"/>
              <w:jc w:val="both"/>
              <w:rPr>
                <w:rFonts w:ascii="微軟正黑體" w:eastAsia="微軟正黑體" w:hAnsi="微軟正黑體"/>
                <w:bCs/>
                <w:noProof/>
              </w:rPr>
            </w:pPr>
            <w:r>
              <w:rPr>
                <w:rFonts w:ascii="微軟正黑體" w:eastAsia="微軟正黑體" w:hAnsi="微軟正黑體" w:hint="eastAsia"/>
                <w:bCs/>
                <w:noProof/>
              </w:rPr>
              <w:t xml:space="preserve">  2-1</w:t>
            </w:r>
          </w:p>
        </w:tc>
        <w:tc>
          <w:tcPr>
            <w:tcW w:w="3070" w:type="pct"/>
            <w:tcBorders>
              <w:bottom w:val="single" w:sz="4" w:space="0" w:color="auto"/>
              <w:right w:val="single" w:sz="4" w:space="0" w:color="auto"/>
            </w:tcBorders>
            <w:shd w:val="clear" w:color="auto" w:fill="auto"/>
          </w:tcPr>
          <w:p w:rsidR="00B000FE" w:rsidRPr="00414A1C" w:rsidRDefault="00B000FE" w:rsidP="00E85E0F">
            <w:pPr>
              <w:snapToGrid w:val="0"/>
              <w:spacing w:line="440" w:lineRule="exact"/>
              <w:rPr>
                <w:rFonts w:ascii="標楷體" w:eastAsia="標楷體" w:hAnsi="標楷體"/>
                <w:sz w:val="28"/>
                <w:szCs w:val="28"/>
              </w:rPr>
            </w:pPr>
            <w:r w:rsidRPr="00414A1C">
              <w:rPr>
                <w:rFonts w:ascii="標楷體" w:eastAsia="標楷體" w:hAnsi="標楷體" w:hint="eastAsia"/>
                <w:sz w:val="28"/>
                <w:szCs w:val="28"/>
              </w:rPr>
              <w:t>壹、暖身活動</w:t>
            </w:r>
          </w:p>
          <w:p w:rsidR="00B000FE" w:rsidRDefault="00B000FE" w:rsidP="00E85E0F">
            <w:pPr>
              <w:snapToGrid w:val="0"/>
              <w:spacing w:line="440" w:lineRule="exact"/>
              <w:rPr>
                <w:rFonts w:ascii="標楷體" w:eastAsia="標楷體" w:hAnsi="標楷體"/>
              </w:rPr>
            </w:pPr>
            <w:r w:rsidRPr="003E15D9">
              <w:rPr>
                <w:rFonts w:ascii="標楷體" w:eastAsia="標楷體" w:hAnsi="標楷體" w:hint="eastAsia"/>
              </w:rPr>
              <w:t>一、</w:t>
            </w:r>
            <w:r>
              <w:rPr>
                <w:rFonts w:ascii="標楷體" w:eastAsia="標楷體" w:hAnsi="標楷體" w:hint="eastAsia"/>
              </w:rPr>
              <w:t>我的想法會轉彎</w:t>
            </w:r>
          </w:p>
          <w:p w:rsidR="00B000FE" w:rsidRDefault="00B000FE" w:rsidP="00E85E0F">
            <w:pPr>
              <w:snapToGrid w:val="0"/>
              <w:spacing w:line="320" w:lineRule="exact"/>
              <w:rPr>
                <w:rFonts w:ascii="標楷體" w:eastAsia="標楷體" w:hAnsi="標楷體"/>
              </w:rPr>
            </w:pPr>
            <w:r>
              <w:rPr>
                <w:rFonts w:ascii="標楷體" w:eastAsia="標楷體" w:hAnsi="標楷體" w:hint="eastAsia"/>
              </w:rPr>
              <w:t>1</w:t>
            </w:r>
            <w:r>
              <w:rPr>
                <w:rFonts w:ascii="標楷體" w:eastAsia="標楷體" w:hAnsi="標楷體"/>
              </w:rPr>
              <w:t>.</w:t>
            </w:r>
            <w:r>
              <w:rPr>
                <w:rFonts w:ascii="標楷體" w:eastAsia="標楷體" w:hAnsi="標楷體" w:hint="eastAsia"/>
              </w:rPr>
              <w:t>教師以</w:t>
            </w:r>
            <w:r w:rsidRPr="00414A1C">
              <w:rPr>
                <w:rFonts w:ascii="標楷體" w:eastAsia="標楷體" w:hAnsi="標楷體" w:hint="eastAsia"/>
              </w:rPr>
              <w:t>P</w:t>
            </w:r>
            <w:r w:rsidRPr="00414A1C">
              <w:rPr>
                <w:rFonts w:ascii="標楷體" w:eastAsia="標楷體" w:hAnsi="標楷體"/>
              </w:rPr>
              <w:t>PT</w:t>
            </w:r>
            <w:r>
              <w:rPr>
                <w:rFonts w:ascii="標楷體" w:eastAsia="標楷體" w:hAnsi="標楷體" w:hint="eastAsia"/>
              </w:rPr>
              <w:t>依序呈現學生在日常生活中較常遇見的三個情境問題，並請學生想一想，這是屬於哪種認知思考誤區的想法；並分享自己可以轉換成怎樣的正向思考想法。</w:t>
            </w:r>
          </w:p>
          <w:p w:rsidR="00B000FE" w:rsidRPr="007B5E00" w:rsidRDefault="00B000FE" w:rsidP="00E85E0F">
            <w:pPr>
              <w:snapToGrid w:val="0"/>
              <w:spacing w:line="320" w:lineRule="exact"/>
              <w:rPr>
                <w:rFonts w:ascii="標楷體" w:eastAsia="標楷體" w:hAnsi="標楷體"/>
              </w:rPr>
            </w:pPr>
            <w:r>
              <w:rPr>
                <w:rFonts w:ascii="標楷體" w:eastAsia="標楷體" w:hAnsi="標楷體" w:hint="eastAsia"/>
              </w:rPr>
              <w:t>分享者可得到“個人表現優良”的加分。</w:t>
            </w:r>
          </w:p>
          <w:p w:rsidR="00B000FE" w:rsidRDefault="00B000FE" w:rsidP="00E85E0F">
            <w:pPr>
              <w:snapToGrid w:val="0"/>
              <w:spacing w:line="320" w:lineRule="exact"/>
              <w:rPr>
                <w:rFonts w:ascii="標楷體" w:eastAsia="標楷體" w:hAnsi="標楷體"/>
              </w:rPr>
            </w:pPr>
            <w:r>
              <w:rPr>
                <w:rFonts w:ascii="標楷體" w:eastAsia="標楷體" w:hAnsi="標楷體" w:hint="eastAsia"/>
              </w:rPr>
              <w:t>2</w:t>
            </w:r>
            <w:r>
              <w:rPr>
                <w:rFonts w:ascii="標楷體" w:eastAsia="標楷體" w:hAnsi="標楷體"/>
              </w:rPr>
              <w:t>.</w:t>
            </w:r>
            <w:r>
              <w:rPr>
                <w:rFonts w:ascii="標楷體" w:eastAsia="標楷體" w:hAnsi="標楷體" w:hint="eastAsia"/>
              </w:rPr>
              <w:t>學習辨識自己對事件的認知思考誤區，可以幫助我們調整、改善負面的情緒，是一種很不錯的情緒管理方法；除此之外我們接下來還要介紹一些情緒管理的方法。</w:t>
            </w:r>
          </w:p>
          <w:p w:rsidR="00B000FE" w:rsidRDefault="00B000FE" w:rsidP="00E85E0F">
            <w:pPr>
              <w:snapToGrid w:val="0"/>
              <w:spacing w:line="320" w:lineRule="exact"/>
              <w:rPr>
                <w:rFonts w:ascii="標楷體" w:eastAsia="標楷體" w:hAnsi="標楷體"/>
              </w:rPr>
            </w:pPr>
          </w:p>
          <w:p w:rsidR="00B000FE" w:rsidRDefault="00B000FE" w:rsidP="00E85E0F">
            <w:pPr>
              <w:snapToGrid w:val="0"/>
              <w:spacing w:line="440" w:lineRule="exact"/>
              <w:rPr>
                <w:rFonts w:ascii="標楷體" w:eastAsia="標楷體" w:hAnsi="標楷體"/>
              </w:rPr>
            </w:pPr>
            <w:r w:rsidRPr="00DD36BC">
              <w:rPr>
                <w:rFonts w:ascii="標楷體" w:eastAsia="標楷體" w:hAnsi="標楷體" w:hint="eastAsia"/>
                <w:sz w:val="28"/>
                <w:szCs w:val="28"/>
              </w:rPr>
              <w:t>貳、發展活動</w:t>
            </w:r>
          </w:p>
          <w:p w:rsidR="00B000FE" w:rsidRPr="00D02406" w:rsidRDefault="00B000FE" w:rsidP="00E85E0F">
            <w:pPr>
              <w:snapToGrid w:val="0"/>
              <w:spacing w:line="440" w:lineRule="exact"/>
              <w:rPr>
                <w:rFonts w:ascii="標楷體" w:eastAsia="標楷體" w:hAnsi="標楷體"/>
              </w:rPr>
            </w:pPr>
            <w:r>
              <w:rPr>
                <w:rFonts w:ascii="標楷體" w:eastAsia="標楷體" w:hAnsi="標楷體" w:hint="eastAsia"/>
              </w:rPr>
              <w:t>一、介紹情緒管理象限圖</w:t>
            </w:r>
          </w:p>
          <w:p w:rsidR="00B000FE" w:rsidRDefault="00B000FE" w:rsidP="00E85E0F">
            <w:pPr>
              <w:snapToGrid w:val="0"/>
              <w:spacing w:line="320" w:lineRule="exact"/>
              <w:rPr>
                <w:rFonts w:ascii="標楷體" w:eastAsia="標楷體" w:hAnsi="標楷體"/>
              </w:rPr>
            </w:pPr>
            <w:r>
              <w:rPr>
                <w:rFonts w:ascii="標楷體" w:eastAsia="標楷體" w:hAnsi="標楷體" w:hint="eastAsia"/>
              </w:rPr>
              <w:t>1</w:t>
            </w:r>
            <w:r>
              <w:rPr>
                <w:rFonts w:ascii="標楷體" w:eastAsia="標楷體" w:hAnsi="標楷體"/>
              </w:rPr>
              <w:t>.</w:t>
            </w:r>
            <w:r>
              <w:rPr>
                <w:rFonts w:ascii="標楷體" w:eastAsia="標楷體" w:hAnsi="標楷體" w:hint="eastAsia"/>
              </w:rPr>
              <w:t>以</w:t>
            </w:r>
            <w:r w:rsidRPr="00414A1C">
              <w:rPr>
                <w:rFonts w:ascii="標楷體" w:eastAsia="標楷體" w:hAnsi="標楷體" w:hint="eastAsia"/>
              </w:rPr>
              <w:t>P</w:t>
            </w:r>
            <w:r w:rsidRPr="00414A1C">
              <w:rPr>
                <w:rFonts w:ascii="標楷體" w:eastAsia="標楷體" w:hAnsi="標楷體"/>
              </w:rPr>
              <w:t>PT</w:t>
            </w:r>
            <w:r>
              <w:rPr>
                <w:rFonts w:ascii="標楷體" w:eastAsia="標楷體" w:hAnsi="標楷體" w:hint="eastAsia"/>
              </w:rPr>
              <w:t>呈現情緒管理四個象限的一些情緒管理方法。第一象限對事件解決及情緒紓解均有幫助；第二象限對事件解決有幫助、情緒紓解無幫</w:t>
            </w:r>
          </w:p>
          <w:p w:rsidR="00B000FE" w:rsidRPr="00DD3B7E" w:rsidRDefault="00B000FE" w:rsidP="00E85E0F">
            <w:pPr>
              <w:snapToGrid w:val="0"/>
              <w:spacing w:line="320" w:lineRule="exact"/>
              <w:rPr>
                <w:rFonts w:ascii="標楷體" w:eastAsia="標楷體" w:hAnsi="標楷體"/>
              </w:rPr>
            </w:pPr>
            <w:r>
              <w:rPr>
                <w:rFonts w:ascii="標楷體" w:eastAsia="標楷體" w:hAnsi="標楷體" w:hint="eastAsia"/>
              </w:rPr>
              <w:t>助；第三象限對事件解決無幫助、情緒紓解有幫</w:t>
            </w:r>
          </w:p>
          <w:p w:rsidR="00B000FE" w:rsidRDefault="00B000FE" w:rsidP="00E85E0F">
            <w:pPr>
              <w:snapToGrid w:val="0"/>
              <w:spacing w:line="320" w:lineRule="exact"/>
              <w:rPr>
                <w:rFonts w:ascii="標楷體" w:eastAsia="標楷體" w:hAnsi="標楷體"/>
              </w:rPr>
            </w:pPr>
            <w:r>
              <w:rPr>
                <w:rFonts w:ascii="標楷體" w:eastAsia="標楷體" w:hAnsi="標楷體" w:hint="eastAsia"/>
              </w:rPr>
              <w:t>助；第四象限對事件解決及情緒紓解均無幫助。</w:t>
            </w:r>
            <w:r w:rsidR="00DD5C85">
              <w:rPr>
                <w:rFonts w:ascii="標楷體" w:eastAsia="標楷體" w:hAnsi="標楷體" w:hint="eastAsia"/>
              </w:rPr>
              <w:t>2-</w:t>
            </w:r>
          </w:p>
          <w:p w:rsidR="00B000FE" w:rsidRDefault="00B000FE" w:rsidP="00E85E0F">
            <w:pPr>
              <w:snapToGrid w:val="0"/>
              <w:spacing w:line="320" w:lineRule="exact"/>
              <w:rPr>
                <w:rFonts w:ascii="標楷體" w:eastAsia="標楷體" w:hAnsi="標楷體"/>
              </w:rPr>
            </w:pPr>
            <w:r>
              <w:rPr>
                <w:rFonts w:ascii="標楷體" w:eastAsia="標楷體" w:hAnsi="標楷體" w:hint="eastAsia"/>
              </w:rPr>
              <w:t>2</w:t>
            </w:r>
            <w:r>
              <w:rPr>
                <w:rFonts w:ascii="標楷體" w:eastAsia="標楷體" w:hAnsi="標楷體"/>
              </w:rPr>
              <w:t>.</w:t>
            </w:r>
            <w:r>
              <w:rPr>
                <w:rFonts w:ascii="標楷體" w:eastAsia="標楷體" w:hAnsi="標楷體" w:hint="eastAsia"/>
              </w:rPr>
              <w:t>請學生以小組討論的方式，從每個象限的情緒管理方法中找一個出來舉例，日常生活中哪種情境曾使用該種方法？效果如何？</w:t>
            </w:r>
          </w:p>
          <w:p w:rsidR="00B000FE" w:rsidRDefault="00B000FE" w:rsidP="00E85E0F">
            <w:pPr>
              <w:snapToGrid w:val="0"/>
              <w:spacing w:line="320" w:lineRule="exact"/>
              <w:rPr>
                <w:rFonts w:ascii="標楷體" w:eastAsia="標楷體" w:hAnsi="標楷體"/>
              </w:rPr>
            </w:pPr>
            <w:r>
              <w:rPr>
                <w:rFonts w:ascii="標楷體" w:eastAsia="標楷體" w:hAnsi="標楷體" w:hint="eastAsia"/>
              </w:rPr>
              <w:t>3</w:t>
            </w:r>
            <w:r>
              <w:rPr>
                <w:rFonts w:ascii="標楷體" w:eastAsia="標楷體" w:hAnsi="標楷體"/>
              </w:rPr>
              <w:t>.</w:t>
            </w:r>
            <w:r>
              <w:rPr>
                <w:rFonts w:ascii="標楷體" w:eastAsia="標楷體" w:hAnsi="標楷體" w:hint="eastAsia"/>
              </w:rPr>
              <w:t>各組將討論的答案寫在白板上並依序上台分享。</w:t>
            </w:r>
          </w:p>
          <w:p w:rsidR="00B000FE" w:rsidRDefault="00B000FE" w:rsidP="00E85E0F">
            <w:pPr>
              <w:snapToGrid w:val="0"/>
              <w:spacing w:line="320" w:lineRule="exact"/>
              <w:rPr>
                <w:rFonts w:ascii="標楷體" w:eastAsia="標楷體" w:hAnsi="標楷體"/>
              </w:rPr>
            </w:pPr>
            <w:r>
              <w:rPr>
                <w:rFonts w:ascii="標楷體" w:eastAsia="標楷體" w:hAnsi="標楷體" w:hint="eastAsia"/>
              </w:rPr>
              <w:t>4.教師依據各組分享的內容給予評分，得分最高組別加“團隊精神”分數，其餘組別加“活動參 與度”分數。</w:t>
            </w:r>
          </w:p>
          <w:p w:rsidR="00B000FE" w:rsidRPr="007B5E00" w:rsidRDefault="00B000FE" w:rsidP="00E85E0F">
            <w:pPr>
              <w:snapToGrid w:val="0"/>
              <w:spacing w:line="320" w:lineRule="exact"/>
              <w:rPr>
                <w:rFonts w:ascii="標楷體" w:eastAsia="標楷體" w:hAnsi="標楷體"/>
              </w:rPr>
            </w:pPr>
          </w:p>
          <w:p w:rsidR="00B000FE" w:rsidRDefault="00B000FE" w:rsidP="00E85E0F">
            <w:pPr>
              <w:snapToGrid w:val="0"/>
              <w:spacing w:line="320" w:lineRule="exact"/>
              <w:rPr>
                <w:rFonts w:ascii="標楷體" w:eastAsia="標楷體" w:hAnsi="標楷體"/>
              </w:rPr>
            </w:pPr>
            <w:r>
              <w:rPr>
                <w:rFonts w:ascii="標楷體" w:eastAsia="標楷體" w:hAnsi="標楷體" w:hint="eastAsia"/>
              </w:rPr>
              <w:t>二、閱讀釘子的故事</w:t>
            </w:r>
          </w:p>
          <w:p w:rsidR="00B000FE" w:rsidRDefault="00B000FE" w:rsidP="00E85E0F">
            <w:pPr>
              <w:snapToGrid w:val="0"/>
              <w:spacing w:line="320" w:lineRule="exact"/>
              <w:rPr>
                <w:rFonts w:ascii="標楷體" w:eastAsia="標楷體" w:hAnsi="標楷體"/>
              </w:rPr>
            </w:pPr>
            <w:r>
              <w:rPr>
                <w:rFonts w:ascii="標楷體" w:eastAsia="標楷體" w:hAnsi="標楷體" w:hint="eastAsia"/>
              </w:rPr>
              <w:t>1</w:t>
            </w:r>
            <w:r>
              <w:rPr>
                <w:rFonts w:ascii="標楷體" w:eastAsia="標楷體" w:hAnsi="標楷體"/>
              </w:rPr>
              <w:t>.</w:t>
            </w:r>
            <w:r>
              <w:rPr>
                <w:rFonts w:ascii="標楷體" w:eastAsia="標楷體" w:hAnsi="標楷體" w:hint="eastAsia"/>
              </w:rPr>
              <w:t>以</w:t>
            </w:r>
            <w:r w:rsidRPr="00414A1C">
              <w:rPr>
                <w:rFonts w:ascii="標楷體" w:eastAsia="標楷體" w:hAnsi="標楷體" w:hint="eastAsia"/>
              </w:rPr>
              <w:t>P</w:t>
            </w:r>
            <w:r w:rsidRPr="00414A1C">
              <w:rPr>
                <w:rFonts w:ascii="標楷體" w:eastAsia="標楷體" w:hAnsi="標楷體"/>
              </w:rPr>
              <w:t>PT</w:t>
            </w:r>
            <w:r>
              <w:rPr>
                <w:rFonts w:ascii="標楷體" w:eastAsia="標楷體" w:hAnsi="標楷體" w:hint="eastAsia"/>
              </w:rPr>
              <w:t>介紹釘子的故事，藉此說明要選擇恰當的情緒管理方法來面對自己的負面情緒，才不會做出傷人傷己的事，就像第三象限是大家常見的面對情緒的方法，但其實並不能真正幫助我們面對情緒，有時還會有反效果。</w:t>
            </w:r>
          </w:p>
          <w:p w:rsidR="00B000FE" w:rsidRDefault="00B000FE" w:rsidP="00E85E0F">
            <w:pPr>
              <w:snapToGrid w:val="0"/>
              <w:spacing w:line="320" w:lineRule="exact"/>
              <w:rPr>
                <w:rFonts w:ascii="標楷體" w:eastAsia="標楷體" w:hAnsi="標楷體"/>
              </w:rPr>
            </w:pPr>
            <w:r>
              <w:rPr>
                <w:rFonts w:ascii="標楷體" w:eastAsia="標楷體" w:hAnsi="標楷體" w:hint="eastAsia"/>
              </w:rPr>
              <w:t>2</w:t>
            </w:r>
            <w:r>
              <w:rPr>
                <w:rFonts w:ascii="標楷體" w:eastAsia="標楷體" w:hAnsi="標楷體"/>
              </w:rPr>
              <w:t>.</w:t>
            </w:r>
            <w:r>
              <w:rPr>
                <w:rFonts w:ascii="標楷體" w:eastAsia="標楷體" w:hAnsi="標楷體" w:hint="eastAsia"/>
              </w:rPr>
              <w:t>教師小結：每個人面對情緒的習慣及方法不太一樣，有的人可以同時處理事件及情緒，有的人則需要先安撫情緒後，再思考怎麼處理事情。這沒有好壞之分，重要的是自己知道在那個時間點自己為什麼選擇用那種方法，那就可以了。</w:t>
            </w:r>
          </w:p>
          <w:p w:rsidR="00B000FE" w:rsidRDefault="00B000FE" w:rsidP="00E85E0F">
            <w:pPr>
              <w:snapToGrid w:val="0"/>
              <w:spacing w:line="320" w:lineRule="exact"/>
              <w:rPr>
                <w:rFonts w:ascii="標楷體" w:eastAsia="標楷體" w:hAnsi="標楷體"/>
              </w:rPr>
            </w:pPr>
          </w:p>
          <w:p w:rsidR="00B000FE" w:rsidRPr="00DD36BC" w:rsidRDefault="00B000FE" w:rsidP="00E85E0F">
            <w:pPr>
              <w:snapToGrid w:val="0"/>
              <w:spacing w:line="440" w:lineRule="exact"/>
              <w:rPr>
                <w:rFonts w:ascii="標楷體" w:eastAsia="標楷體" w:hAnsi="標楷體"/>
                <w:sz w:val="28"/>
                <w:szCs w:val="28"/>
              </w:rPr>
            </w:pPr>
            <w:r w:rsidRPr="00DD36BC">
              <w:rPr>
                <w:rFonts w:ascii="標楷體" w:eastAsia="標楷體" w:hAnsi="標楷體" w:hint="eastAsia"/>
                <w:sz w:val="28"/>
                <w:szCs w:val="28"/>
              </w:rPr>
              <w:t>參、綜合活動</w:t>
            </w:r>
          </w:p>
          <w:p w:rsidR="00B000FE" w:rsidRDefault="00B000FE" w:rsidP="00E85E0F">
            <w:pPr>
              <w:snapToGrid w:val="0"/>
              <w:spacing w:line="440" w:lineRule="exact"/>
              <w:rPr>
                <w:rFonts w:ascii="標楷體" w:eastAsia="標楷體" w:hAnsi="標楷體"/>
              </w:rPr>
            </w:pPr>
            <w:r>
              <w:rPr>
                <w:rFonts w:ascii="標楷體" w:eastAsia="標楷體" w:hAnsi="標楷體" w:hint="eastAsia"/>
              </w:rPr>
              <w:t>一、教師結語</w:t>
            </w:r>
          </w:p>
          <w:p w:rsidR="00B000FE" w:rsidRDefault="00B000FE" w:rsidP="00E85E0F">
            <w:pPr>
              <w:snapToGrid w:val="0"/>
              <w:spacing w:line="320" w:lineRule="exact"/>
              <w:rPr>
                <w:rFonts w:ascii="標楷體" w:eastAsia="標楷體" w:hAnsi="標楷體"/>
              </w:rPr>
            </w:pPr>
            <w:r>
              <w:rPr>
                <w:rFonts w:ascii="標楷體" w:eastAsia="標楷體" w:hAnsi="標楷體"/>
              </w:rPr>
              <w:t>1.</w:t>
            </w:r>
            <w:r>
              <w:rPr>
                <w:rFonts w:ascii="標楷體" w:eastAsia="標楷體" w:hAnsi="標楷體" w:hint="eastAsia"/>
              </w:rPr>
              <w:t>情緒是自然的感受沒有對錯，但情緒反應卻有恰當與否，因此如何面對自己的情緒，選擇合宜的情緒管理方</w:t>
            </w:r>
            <w:r>
              <w:rPr>
                <w:rFonts w:ascii="標楷體" w:eastAsia="標楷體" w:hAnsi="標楷體" w:hint="eastAsia"/>
              </w:rPr>
              <w:lastRenderedPageBreak/>
              <w:t>法變得至為重要。</w:t>
            </w:r>
          </w:p>
          <w:p w:rsidR="00B000FE" w:rsidRPr="003E15D9" w:rsidRDefault="00B000FE" w:rsidP="00E85E0F">
            <w:pPr>
              <w:snapToGrid w:val="0"/>
              <w:spacing w:line="320" w:lineRule="exact"/>
              <w:rPr>
                <w:rFonts w:ascii="標楷體" w:eastAsia="標楷體" w:hAnsi="標楷體"/>
              </w:rPr>
            </w:pPr>
            <w:r>
              <w:rPr>
                <w:rFonts w:ascii="標楷體" w:eastAsia="標楷體" w:hAnsi="標楷體" w:hint="eastAsia"/>
              </w:rPr>
              <w:t>2</w:t>
            </w:r>
            <w:r>
              <w:rPr>
                <w:rFonts w:ascii="標楷體" w:eastAsia="標楷體" w:hAnsi="標楷體"/>
              </w:rPr>
              <w:t>.</w:t>
            </w:r>
            <w:r>
              <w:rPr>
                <w:rFonts w:ascii="標楷體" w:eastAsia="標楷體" w:hAnsi="標楷體" w:hint="eastAsia"/>
              </w:rPr>
              <w:t>當情緒來的時候別讓它沖昏了頭，同學們可以練習在日常生活中逐漸覺察自己的情緒，並利用這幾節課學到的方法，嘗試跟情緒好好的相處。</w:t>
            </w:r>
          </w:p>
        </w:tc>
        <w:tc>
          <w:tcPr>
            <w:tcW w:w="441" w:type="pct"/>
            <w:tcBorders>
              <w:top w:val="single" w:sz="4" w:space="0" w:color="000000"/>
              <w:left w:val="single" w:sz="4" w:space="0" w:color="auto"/>
              <w:bottom w:val="single" w:sz="4" w:space="0" w:color="auto"/>
              <w:right w:val="single" w:sz="4" w:space="0" w:color="auto"/>
            </w:tcBorders>
          </w:tcPr>
          <w:p w:rsidR="00DD5C85" w:rsidRDefault="00DD5C85" w:rsidP="00DD5C85">
            <w:pPr>
              <w:rPr>
                <w:rFonts w:ascii="微軟正黑體" w:eastAsia="微軟正黑體" w:hAnsi="微軟正黑體"/>
                <w:b/>
                <w:noProof/>
              </w:rPr>
            </w:pPr>
            <w:r w:rsidRPr="00DD5C85">
              <w:rPr>
                <w:rFonts w:ascii="微軟正黑體" w:eastAsia="微軟正黑體" w:hAnsi="微軟正黑體" w:hint="eastAsia"/>
                <w:b/>
                <w:noProof/>
              </w:rPr>
              <w:lastRenderedPageBreak/>
              <w:t>10</w:t>
            </w:r>
          </w:p>
          <w:p w:rsidR="00DD5C85" w:rsidRDefault="00DD5C85" w:rsidP="00DD5C85">
            <w:pPr>
              <w:rPr>
                <w:rFonts w:ascii="微軟正黑體" w:eastAsia="微軟正黑體" w:hAnsi="微軟正黑體"/>
                <w:b/>
                <w:noProof/>
              </w:rPr>
            </w:pPr>
          </w:p>
          <w:p w:rsidR="00DD5C85" w:rsidRDefault="00DD5C85" w:rsidP="00DD5C85">
            <w:pPr>
              <w:rPr>
                <w:rFonts w:ascii="微軟正黑體" w:eastAsia="微軟正黑體" w:hAnsi="微軟正黑體"/>
                <w:b/>
                <w:noProof/>
              </w:rPr>
            </w:pPr>
          </w:p>
          <w:p w:rsidR="00DD5C85" w:rsidRDefault="00DD5C85" w:rsidP="00DD5C85">
            <w:pPr>
              <w:rPr>
                <w:rFonts w:ascii="微軟正黑體" w:eastAsia="微軟正黑體" w:hAnsi="微軟正黑體"/>
                <w:b/>
                <w:noProof/>
              </w:rPr>
            </w:pPr>
          </w:p>
          <w:p w:rsidR="00DD5C85" w:rsidRDefault="00DD5C85" w:rsidP="00DD5C85">
            <w:pPr>
              <w:rPr>
                <w:rFonts w:ascii="微軟正黑體" w:eastAsia="微軟正黑體" w:hAnsi="微軟正黑體"/>
                <w:b/>
                <w:noProof/>
              </w:rPr>
            </w:pPr>
          </w:p>
          <w:p w:rsidR="00DD5C85" w:rsidRDefault="00DD5C85" w:rsidP="00DD5C85">
            <w:pPr>
              <w:rPr>
                <w:rFonts w:ascii="微軟正黑體" w:eastAsia="微軟正黑體" w:hAnsi="微軟正黑體"/>
                <w:b/>
                <w:noProof/>
              </w:rPr>
            </w:pPr>
          </w:p>
          <w:p w:rsidR="00DD5C85" w:rsidRPr="00DD5C85" w:rsidRDefault="00DD5C85" w:rsidP="00DD5C85">
            <w:pPr>
              <w:rPr>
                <w:rFonts w:ascii="微軟正黑體" w:eastAsia="微軟正黑體" w:hAnsi="微軟正黑體"/>
                <w:b/>
                <w:noProof/>
              </w:rPr>
            </w:pPr>
          </w:p>
          <w:p w:rsidR="00DD5C85" w:rsidRPr="00DD5C85" w:rsidRDefault="00DD5C85" w:rsidP="00DD5C85">
            <w:pPr>
              <w:rPr>
                <w:rFonts w:ascii="微軟正黑體" w:eastAsia="微軟正黑體" w:hAnsi="微軟正黑體"/>
                <w:b/>
                <w:noProof/>
              </w:rPr>
            </w:pPr>
            <w:r w:rsidRPr="00DD5C85">
              <w:rPr>
                <w:rFonts w:ascii="微軟正黑體" w:eastAsia="微軟正黑體" w:hAnsi="微軟正黑體" w:hint="eastAsia"/>
                <w:b/>
                <w:noProof/>
              </w:rPr>
              <w:t>20</w:t>
            </w:r>
          </w:p>
          <w:p w:rsidR="00DD5C85" w:rsidRDefault="00DD5C85" w:rsidP="00E85E0F">
            <w:pPr>
              <w:pStyle w:val="aff3"/>
              <w:rPr>
                <w:rFonts w:ascii="微軟正黑體" w:eastAsia="微軟正黑體" w:hAnsi="微軟正黑體"/>
                <w:b/>
                <w:noProof/>
              </w:rPr>
            </w:pPr>
          </w:p>
          <w:p w:rsidR="00DD5C85" w:rsidRDefault="00DD5C85" w:rsidP="00E85E0F">
            <w:pPr>
              <w:pStyle w:val="aff3"/>
              <w:rPr>
                <w:rFonts w:ascii="微軟正黑體" w:eastAsia="微軟正黑體" w:hAnsi="微軟正黑體"/>
                <w:b/>
                <w:noProof/>
              </w:rPr>
            </w:pPr>
          </w:p>
          <w:p w:rsidR="00DD5C85" w:rsidRDefault="00DD5C85" w:rsidP="00E85E0F">
            <w:pPr>
              <w:pStyle w:val="aff3"/>
              <w:rPr>
                <w:rFonts w:ascii="微軟正黑體" w:eastAsia="微軟正黑體" w:hAnsi="微軟正黑體"/>
                <w:b/>
                <w:noProof/>
              </w:rPr>
            </w:pPr>
          </w:p>
          <w:p w:rsidR="00DD5C85" w:rsidRDefault="00DD5C85" w:rsidP="00E85E0F">
            <w:pPr>
              <w:pStyle w:val="aff3"/>
              <w:rPr>
                <w:rFonts w:ascii="微軟正黑體" w:eastAsia="微軟正黑體" w:hAnsi="微軟正黑體"/>
                <w:b/>
                <w:noProof/>
              </w:rPr>
            </w:pPr>
          </w:p>
          <w:p w:rsidR="00DD5C85" w:rsidRDefault="00DD5C85" w:rsidP="00DD5C85">
            <w:pPr>
              <w:rPr>
                <w:rFonts w:ascii="微軟正黑體" w:eastAsia="微軟正黑體" w:hAnsi="微軟正黑體"/>
                <w:b/>
                <w:noProof/>
              </w:rPr>
            </w:pPr>
            <w:r w:rsidRPr="00DD5C85">
              <w:rPr>
                <w:rFonts w:ascii="微軟正黑體" w:eastAsia="微軟正黑體" w:hAnsi="微軟正黑體" w:hint="eastAsia"/>
                <w:b/>
                <w:noProof/>
              </w:rPr>
              <w:t>10</w:t>
            </w:r>
          </w:p>
          <w:p w:rsidR="00DD5C85" w:rsidRDefault="00DD5C85" w:rsidP="00DD5C85">
            <w:pPr>
              <w:rPr>
                <w:rFonts w:ascii="微軟正黑體" w:eastAsia="微軟正黑體" w:hAnsi="微軟正黑體"/>
                <w:b/>
                <w:noProof/>
              </w:rPr>
            </w:pPr>
          </w:p>
          <w:p w:rsidR="00DD5C85" w:rsidRDefault="00DD5C85" w:rsidP="00DD5C85">
            <w:pPr>
              <w:rPr>
                <w:rFonts w:ascii="微軟正黑體" w:eastAsia="微軟正黑體" w:hAnsi="微軟正黑體"/>
                <w:b/>
                <w:noProof/>
              </w:rPr>
            </w:pPr>
          </w:p>
          <w:p w:rsidR="00DD5C85" w:rsidRDefault="00DD5C85" w:rsidP="00DD5C85">
            <w:pPr>
              <w:rPr>
                <w:rFonts w:ascii="微軟正黑體" w:eastAsia="微軟正黑體" w:hAnsi="微軟正黑體"/>
                <w:b/>
                <w:noProof/>
              </w:rPr>
            </w:pPr>
          </w:p>
          <w:p w:rsidR="00DD5C85" w:rsidRPr="00DD5C85" w:rsidRDefault="00DD5C85" w:rsidP="00DD5C85">
            <w:pPr>
              <w:rPr>
                <w:rFonts w:ascii="微軟正黑體" w:eastAsia="微軟正黑體" w:hAnsi="微軟正黑體"/>
                <w:b/>
                <w:noProof/>
              </w:rPr>
            </w:pPr>
          </w:p>
          <w:p w:rsidR="00B000FE" w:rsidRPr="00DD5C85" w:rsidRDefault="00DD5C85" w:rsidP="00DD5C85">
            <w:pPr>
              <w:rPr>
                <w:rFonts w:ascii="微軟正黑體" w:eastAsia="微軟正黑體" w:hAnsi="微軟正黑體"/>
                <w:b/>
                <w:noProof/>
              </w:rPr>
            </w:pPr>
            <w:r w:rsidRPr="00DD5C85">
              <w:rPr>
                <w:rFonts w:ascii="微軟正黑體" w:eastAsia="微軟正黑體" w:hAnsi="微軟正黑體" w:hint="eastAsia"/>
                <w:b/>
                <w:noProof/>
              </w:rPr>
              <w:t>5</w:t>
            </w:r>
          </w:p>
        </w:tc>
        <w:tc>
          <w:tcPr>
            <w:tcW w:w="827" w:type="pct"/>
            <w:tcBorders>
              <w:top w:val="single" w:sz="4" w:space="0" w:color="000000"/>
              <w:left w:val="single" w:sz="4" w:space="0" w:color="auto"/>
              <w:bottom w:val="single" w:sz="4" w:space="0" w:color="auto"/>
            </w:tcBorders>
          </w:tcPr>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B000FE" w:rsidRDefault="00DD5C85" w:rsidP="00E85E0F">
            <w:pPr>
              <w:snapToGrid w:val="0"/>
              <w:spacing w:before="50" w:line="360" w:lineRule="exact"/>
              <w:rPr>
                <w:rFonts w:ascii="微軟正黑體" w:eastAsia="微軟正黑體" w:hAnsi="微軟正黑體"/>
                <w:b/>
                <w:noProof/>
              </w:rPr>
            </w:pPr>
            <w:r>
              <w:rPr>
                <w:rFonts w:ascii="微軟正黑體" w:eastAsia="微軟正黑體" w:hAnsi="微軟正黑體" w:hint="eastAsia"/>
                <w:b/>
                <w:noProof/>
              </w:rPr>
              <w:t>分享報告</w:t>
            </w: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Default="00DD5C85" w:rsidP="00E85E0F">
            <w:pPr>
              <w:snapToGrid w:val="0"/>
              <w:spacing w:before="50" w:line="360" w:lineRule="exact"/>
              <w:rPr>
                <w:rFonts w:ascii="微軟正黑體" w:eastAsia="微軟正黑體" w:hAnsi="微軟正黑體"/>
                <w:b/>
                <w:noProof/>
              </w:rPr>
            </w:pPr>
          </w:p>
          <w:p w:rsidR="00DD5C85" w:rsidRPr="00CD72FA" w:rsidRDefault="00DD5C85" w:rsidP="00E85E0F">
            <w:pPr>
              <w:snapToGrid w:val="0"/>
              <w:spacing w:before="50" w:line="360" w:lineRule="exact"/>
              <w:rPr>
                <w:rFonts w:ascii="微軟正黑體" w:eastAsia="微軟正黑體" w:hAnsi="微軟正黑體"/>
                <w:b/>
                <w:noProof/>
              </w:rPr>
            </w:pPr>
            <w:r>
              <w:rPr>
                <w:rFonts w:ascii="微軟正黑體" w:eastAsia="微軟正黑體" w:hAnsi="微軟正黑體" w:hint="eastAsia"/>
                <w:b/>
                <w:noProof/>
              </w:rPr>
              <w:t>分組討論報告</w:t>
            </w:r>
          </w:p>
        </w:tc>
      </w:tr>
    </w:tbl>
    <w:p w:rsidR="00750F18" w:rsidRDefault="00750F18" w:rsidP="00C14734"/>
    <w:sectPr w:rsidR="00750F18" w:rsidSect="00F17943">
      <w:footerReference w:type="even" r:id="rId8"/>
      <w:footerReference w:type="default" r:id="rId9"/>
      <w:pgSz w:w="11906" w:h="16838"/>
      <w:pgMar w:top="1134" w:right="1134" w:bottom="1134" w:left="1134" w:header="851" w:footer="992" w:gutter="0"/>
      <w:pgBorders w:offsetFrom="page">
        <w:top w:val="single" w:sz="4" w:space="24" w:color="auto"/>
        <w:left w:val="single" w:sz="4" w:space="24" w:color="auto"/>
        <w:bottom w:val="single" w:sz="4" w:space="24" w:color="auto"/>
        <w:right w:val="single" w:sz="4" w:space="24" w:color="auto"/>
      </w:pgBorders>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20FE" w:rsidRDefault="00AE20FE">
      <w:r>
        <w:separator/>
      </w:r>
    </w:p>
  </w:endnote>
  <w:endnote w:type="continuationSeparator" w:id="0">
    <w:p w:rsidR="00AE20FE" w:rsidRDefault="00AE2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敺株?甇??擃?">
    <w:altName w:val="Arial Unicode MS"/>
    <w:panose1 w:val="00000000000000000000"/>
    <w:charset w:val="88"/>
    <w:family w:val="auto"/>
    <w:notTrueType/>
    <w:pitch w:val="default"/>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E0F" w:rsidRDefault="00E85E0F" w:rsidP="00920E2B">
    <w:pPr>
      <w:pStyle w:val="aa"/>
      <w:framePr w:wrap="around" w:vAnchor="text" w:hAnchor="margin" w:xAlign="center" w:y="1"/>
      <w:rPr>
        <w:rStyle w:val="aff"/>
      </w:rPr>
    </w:pPr>
    <w:r>
      <w:rPr>
        <w:rStyle w:val="aff"/>
      </w:rPr>
      <w:fldChar w:fldCharType="begin"/>
    </w:r>
    <w:r>
      <w:rPr>
        <w:rStyle w:val="aff"/>
      </w:rPr>
      <w:instrText xml:space="preserve">PAGE  </w:instrText>
    </w:r>
    <w:r>
      <w:rPr>
        <w:rStyle w:val="aff"/>
      </w:rPr>
      <w:fldChar w:fldCharType="end"/>
    </w:r>
  </w:p>
  <w:p w:rsidR="00E85E0F" w:rsidRDefault="00E85E0F">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E0F" w:rsidRDefault="00E85E0F" w:rsidP="00920E2B">
    <w:pPr>
      <w:pStyle w:val="aa"/>
      <w:framePr w:wrap="around" w:vAnchor="text" w:hAnchor="margin" w:xAlign="center" w:y="1"/>
      <w:rPr>
        <w:rStyle w:val="aff"/>
      </w:rPr>
    </w:pPr>
    <w:r>
      <w:rPr>
        <w:rStyle w:val="aff"/>
      </w:rPr>
      <w:fldChar w:fldCharType="begin"/>
    </w:r>
    <w:r>
      <w:rPr>
        <w:rStyle w:val="aff"/>
      </w:rPr>
      <w:instrText xml:space="preserve">PAGE  </w:instrText>
    </w:r>
    <w:r>
      <w:rPr>
        <w:rStyle w:val="aff"/>
      </w:rPr>
      <w:fldChar w:fldCharType="separate"/>
    </w:r>
    <w:r w:rsidR="009C3F06">
      <w:rPr>
        <w:rStyle w:val="aff"/>
        <w:noProof/>
      </w:rPr>
      <w:t>7</w:t>
    </w:r>
    <w:r>
      <w:rPr>
        <w:rStyle w:val="aff"/>
      </w:rPr>
      <w:fldChar w:fldCharType="end"/>
    </w:r>
  </w:p>
  <w:p w:rsidR="00E85E0F" w:rsidRDefault="00E85E0F">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20FE" w:rsidRDefault="00AE20FE">
      <w:r>
        <w:separator/>
      </w:r>
    </w:p>
  </w:footnote>
  <w:footnote w:type="continuationSeparator" w:id="0">
    <w:p w:rsidR="00AE20FE" w:rsidRDefault="00AE20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9.75pt;height:9.75pt" o:bullet="t">
        <v:imagedata r:id="rId1" o:title="clip_image001"/>
      </v:shape>
    </w:pict>
  </w:numPicBullet>
  <w:numPicBullet w:numPicBulletId="1">
    <w:pict>
      <v:shape id="_x0000_i1033" type="#_x0000_t75" style="width:11.25pt;height:11.25pt" o:bullet="t">
        <v:imagedata r:id="rId2" o:title="clip_image001"/>
      </v:shape>
    </w:pict>
  </w:numPicBullet>
  <w:abstractNum w:abstractNumId="0">
    <w:nsid w:val="FFFFFF83"/>
    <w:multiLevelType w:val="singleLevel"/>
    <w:tmpl w:val="EAECFB88"/>
    <w:lvl w:ilvl="0">
      <w:start w:val="1"/>
      <w:numFmt w:val="bullet"/>
      <w:pStyle w:val="2"/>
      <w:lvlText w:val=""/>
      <w:lvlJc w:val="left"/>
      <w:pPr>
        <w:tabs>
          <w:tab w:val="num" w:pos="361"/>
        </w:tabs>
        <w:ind w:leftChars="400" w:left="361" w:hangingChars="200" w:hanging="360"/>
      </w:pPr>
      <w:rPr>
        <w:rFonts w:ascii="Wingdings" w:hAnsi="Wingdings" w:hint="default"/>
      </w:rPr>
    </w:lvl>
  </w:abstractNum>
  <w:abstractNum w:abstractNumId="1">
    <w:nsid w:val="FFFFFF89"/>
    <w:multiLevelType w:val="singleLevel"/>
    <w:tmpl w:val="7ED4F65A"/>
    <w:lvl w:ilvl="0">
      <w:start w:val="1"/>
      <w:numFmt w:val="bullet"/>
      <w:pStyle w:val="20"/>
      <w:lvlText w:val=""/>
      <w:lvlJc w:val="left"/>
      <w:pPr>
        <w:tabs>
          <w:tab w:val="num" w:pos="361"/>
        </w:tabs>
        <w:ind w:leftChars="200" w:left="361" w:hangingChars="200" w:hanging="360"/>
      </w:pPr>
      <w:rPr>
        <w:rFonts w:ascii="Wingdings" w:hAnsi="Wingdings" w:hint="default"/>
      </w:rPr>
    </w:lvl>
  </w:abstractNum>
  <w:abstractNum w:abstractNumId="2">
    <w:nsid w:val="00000002"/>
    <w:multiLevelType w:val="singleLevel"/>
    <w:tmpl w:val="00000002"/>
    <w:name w:val="WW8Num3"/>
    <w:lvl w:ilvl="0">
      <w:start w:val="1"/>
      <w:numFmt w:val="decimal"/>
      <w:lvlText w:val="（%1）"/>
      <w:lvlJc w:val="left"/>
      <w:pPr>
        <w:tabs>
          <w:tab w:val="num" w:pos="1200"/>
        </w:tabs>
        <w:ind w:left="1200" w:hanging="720"/>
      </w:pPr>
    </w:lvl>
  </w:abstractNum>
  <w:abstractNum w:abstractNumId="3">
    <w:nsid w:val="00000008"/>
    <w:multiLevelType w:val="singleLevel"/>
    <w:tmpl w:val="00000008"/>
    <w:name w:val="WW8Num10"/>
    <w:lvl w:ilvl="0">
      <w:start w:val="1"/>
      <w:numFmt w:val="decimal"/>
      <w:lvlText w:val="（%1）"/>
      <w:lvlJc w:val="left"/>
      <w:pPr>
        <w:tabs>
          <w:tab w:val="num" w:pos="1200"/>
        </w:tabs>
        <w:ind w:left="1200" w:hanging="720"/>
      </w:pPr>
    </w:lvl>
  </w:abstractNum>
  <w:abstractNum w:abstractNumId="4">
    <w:nsid w:val="00000009"/>
    <w:multiLevelType w:val="singleLevel"/>
    <w:tmpl w:val="00000009"/>
    <w:name w:val="WW8Num11"/>
    <w:lvl w:ilvl="0">
      <w:start w:val="1"/>
      <w:numFmt w:val="decimal"/>
      <w:lvlText w:val="（%1）"/>
      <w:lvlJc w:val="left"/>
      <w:pPr>
        <w:tabs>
          <w:tab w:val="num" w:pos="1200"/>
        </w:tabs>
        <w:ind w:left="1200" w:hanging="720"/>
      </w:pPr>
    </w:lvl>
  </w:abstractNum>
  <w:abstractNum w:abstractNumId="5">
    <w:nsid w:val="0000000A"/>
    <w:multiLevelType w:val="singleLevel"/>
    <w:tmpl w:val="0000000A"/>
    <w:name w:val="WW8Num12"/>
    <w:lvl w:ilvl="0">
      <w:start w:val="1"/>
      <w:numFmt w:val="decimal"/>
      <w:lvlText w:val="（%1）"/>
      <w:lvlJc w:val="left"/>
      <w:pPr>
        <w:tabs>
          <w:tab w:val="num" w:pos="1200"/>
        </w:tabs>
        <w:ind w:left="1200" w:hanging="720"/>
      </w:pPr>
    </w:lvl>
  </w:abstractNum>
  <w:abstractNum w:abstractNumId="6">
    <w:nsid w:val="0000000B"/>
    <w:multiLevelType w:val="singleLevel"/>
    <w:tmpl w:val="0000000B"/>
    <w:name w:val="WW8Num13"/>
    <w:lvl w:ilvl="0">
      <w:start w:val="1"/>
      <w:numFmt w:val="decimal"/>
      <w:lvlText w:val="（%1）"/>
      <w:lvlJc w:val="left"/>
      <w:pPr>
        <w:tabs>
          <w:tab w:val="num" w:pos="1200"/>
        </w:tabs>
        <w:ind w:left="1200" w:hanging="720"/>
      </w:pPr>
    </w:lvl>
  </w:abstractNum>
  <w:abstractNum w:abstractNumId="7">
    <w:nsid w:val="0000000C"/>
    <w:multiLevelType w:val="singleLevel"/>
    <w:tmpl w:val="0000000C"/>
    <w:name w:val="WW8Num14"/>
    <w:lvl w:ilvl="0">
      <w:start w:val="1"/>
      <w:numFmt w:val="decimal"/>
      <w:lvlText w:val="（%1）"/>
      <w:lvlJc w:val="left"/>
      <w:pPr>
        <w:tabs>
          <w:tab w:val="num" w:pos="1200"/>
        </w:tabs>
        <w:ind w:left="1200" w:hanging="720"/>
      </w:pPr>
    </w:lvl>
  </w:abstractNum>
  <w:abstractNum w:abstractNumId="8">
    <w:nsid w:val="0000000E"/>
    <w:multiLevelType w:val="singleLevel"/>
    <w:tmpl w:val="0000000E"/>
    <w:name w:val="WW8Num16"/>
    <w:lvl w:ilvl="0">
      <w:start w:val="1"/>
      <w:numFmt w:val="decimal"/>
      <w:lvlText w:val="%1."/>
      <w:lvlJc w:val="left"/>
      <w:pPr>
        <w:tabs>
          <w:tab w:val="num" w:pos="1440"/>
        </w:tabs>
        <w:ind w:left="1440" w:hanging="480"/>
      </w:pPr>
    </w:lvl>
  </w:abstractNum>
  <w:abstractNum w:abstractNumId="9">
    <w:nsid w:val="0000000F"/>
    <w:multiLevelType w:val="singleLevel"/>
    <w:tmpl w:val="0000000F"/>
    <w:name w:val="WW8Num17"/>
    <w:lvl w:ilvl="0">
      <w:start w:val="1"/>
      <w:numFmt w:val="decimal"/>
      <w:lvlText w:val="（%1）"/>
      <w:lvlJc w:val="left"/>
      <w:pPr>
        <w:tabs>
          <w:tab w:val="num" w:pos="1200"/>
        </w:tabs>
        <w:ind w:left="1200" w:hanging="720"/>
      </w:pPr>
    </w:lvl>
  </w:abstractNum>
  <w:abstractNum w:abstractNumId="10">
    <w:nsid w:val="00000010"/>
    <w:multiLevelType w:val="singleLevel"/>
    <w:tmpl w:val="00000010"/>
    <w:name w:val="WW8Num18"/>
    <w:lvl w:ilvl="0">
      <w:start w:val="1"/>
      <w:numFmt w:val="decimal"/>
      <w:lvlText w:val="%1、"/>
      <w:lvlJc w:val="left"/>
      <w:pPr>
        <w:tabs>
          <w:tab w:val="num" w:pos="480"/>
        </w:tabs>
        <w:ind w:left="480" w:hanging="480"/>
      </w:pPr>
    </w:lvl>
  </w:abstractNum>
  <w:abstractNum w:abstractNumId="11">
    <w:nsid w:val="00000011"/>
    <w:multiLevelType w:val="singleLevel"/>
    <w:tmpl w:val="00000011"/>
    <w:name w:val="WW8Num19"/>
    <w:lvl w:ilvl="0">
      <w:start w:val="1"/>
      <w:numFmt w:val="decimal"/>
      <w:lvlText w:val="（%1）"/>
      <w:lvlJc w:val="left"/>
      <w:pPr>
        <w:tabs>
          <w:tab w:val="num" w:pos="1200"/>
        </w:tabs>
        <w:ind w:left="1200" w:hanging="720"/>
      </w:pPr>
    </w:lvl>
  </w:abstractNum>
  <w:abstractNum w:abstractNumId="12">
    <w:nsid w:val="00000012"/>
    <w:multiLevelType w:val="singleLevel"/>
    <w:tmpl w:val="00000012"/>
    <w:name w:val="WW8Num20"/>
    <w:lvl w:ilvl="0">
      <w:start w:val="1"/>
      <w:numFmt w:val="decimal"/>
      <w:lvlText w:val="（%1）"/>
      <w:lvlJc w:val="left"/>
      <w:pPr>
        <w:tabs>
          <w:tab w:val="num" w:pos="1200"/>
        </w:tabs>
        <w:ind w:left="1200" w:hanging="720"/>
      </w:pPr>
    </w:lvl>
  </w:abstractNum>
  <w:abstractNum w:abstractNumId="13">
    <w:nsid w:val="00000013"/>
    <w:multiLevelType w:val="singleLevel"/>
    <w:tmpl w:val="00000013"/>
    <w:name w:val="WW8Num21"/>
    <w:lvl w:ilvl="0">
      <w:start w:val="1"/>
      <w:numFmt w:val="decimal"/>
      <w:lvlText w:val="%1、"/>
      <w:lvlJc w:val="left"/>
      <w:pPr>
        <w:tabs>
          <w:tab w:val="num" w:pos="480"/>
        </w:tabs>
        <w:ind w:left="480" w:hanging="480"/>
      </w:pPr>
    </w:lvl>
  </w:abstractNum>
  <w:abstractNum w:abstractNumId="14">
    <w:nsid w:val="00000014"/>
    <w:multiLevelType w:val="singleLevel"/>
    <w:tmpl w:val="00000014"/>
    <w:name w:val="WW8Num22"/>
    <w:lvl w:ilvl="0">
      <w:start w:val="1"/>
      <w:numFmt w:val="decimal"/>
      <w:lvlText w:val="（%1）"/>
      <w:lvlJc w:val="left"/>
      <w:pPr>
        <w:tabs>
          <w:tab w:val="num" w:pos="1200"/>
        </w:tabs>
        <w:ind w:left="1200" w:hanging="720"/>
      </w:pPr>
    </w:lvl>
  </w:abstractNum>
  <w:abstractNum w:abstractNumId="15">
    <w:nsid w:val="00000015"/>
    <w:multiLevelType w:val="singleLevel"/>
    <w:tmpl w:val="00000015"/>
    <w:name w:val="WW8Num23"/>
    <w:lvl w:ilvl="0">
      <w:start w:val="1"/>
      <w:numFmt w:val="decimal"/>
      <w:lvlText w:val="%1."/>
      <w:lvlJc w:val="left"/>
      <w:pPr>
        <w:tabs>
          <w:tab w:val="num" w:pos="1440"/>
        </w:tabs>
        <w:ind w:left="1440" w:hanging="480"/>
      </w:pPr>
    </w:lvl>
  </w:abstractNum>
  <w:abstractNum w:abstractNumId="16">
    <w:nsid w:val="00000016"/>
    <w:multiLevelType w:val="singleLevel"/>
    <w:tmpl w:val="00000016"/>
    <w:name w:val="WW8Num24"/>
    <w:lvl w:ilvl="0">
      <w:start w:val="1"/>
      <w:numFmt w:val="decimal"/>
      <w:lvlText w:val="%1、"/>
      <w:lvlJc w:val="left"/>
      <w:pPr>
        <w:tabs>
          <w:tab w:val="num" w:pos="480"/>
        </w:tabs>
        <w:ind w:left="480" w:hanging="480"/>
      </w:pPr>
    </w:lvl>
  </w:abstractNum>
  <w:abstractNum w:abstractNumId="17">
    <w:nsid w:val="00000017"/>
    <w:multiLevelType w:val="singleLevel"/>
    <w:tmpl w:val="00000017"/>
    <w:name w:val="WW8Num25"/>
    <w:lvl w:ilvl="0">
      <w:start w:val="1"/>
      <w:numFmt w:val="decimal"/>
      <w:lvlText w:val="%1、"/>
      <w:lvlJc w:val="left"/>
      <w:pPr>
        <w:tabs>
          <w:tab w:val="num" w:pos="480"/>
        </w:tabs>
        <w:ind w:left="480" w:hanging="480"/>
      </w:pPr>
    </w:lvl>
  </w:abstractNum>
  <w:abstractNum w:abstractNumId="18">
    <w:nsid w:val="00000018"/>
    <w:multiLevelType w:val="singleLevel"/>
    <w:tmpl w:val="00000018"/>
    <w:name w:val="WW8Num26"/>
    <w:lvl w:ilvl="0">
      <w:start w:val="1"/>
      <w:numFmt w:val="decimal"/>
      <w:lvlText w:val="（%1）"/>
      <w:lvlJc w:val="left"/>
      <w:pPr>
        <w:tabs>
          <w:tab w:val="num" w:pos="1200"/>
        </w:tabs>
        <w:ind w:left="1200" w:hanging="720"/>
      </w:pPr>
    </w:lvl>
  </w:abstractNum>
  <w:abstractNum w:abstractNumId="19">
    <w:nsid w:val="00000019"/>
    <w:multiLevelType w:val="singleLevel"/>
    <w:tmpl w:val="00000019"/>
    <w:name w:val="WW8Num27"/>
    <w:lvl w:ilvl="0">
      <w:start w:val="1"/>
      <w:numFmt w:val="decimal"/>
      <w:lvlText w:val="（%1）"/>
      <w:lvlJc w:val="left"/>
      <w:pPr>
        <w:tabs>
          <w:tab w:val="num" w:pos="1200"/>
        </w:tabs>
        <w:ind w:left="1200" w:hanging="720"/>
      </w:pPr>
    </w:lvl>
  </w:abstractNum>
  <w:abstractNum w:abstractNumId="20">
    <w:nsid w:val="05757D7B"/>
    <w:multiLevelType w:val="hybridMultilevel"/>
    <w:tmpl w:val="D3A27988"/>
    <w:lvl w:ilvl="0" w:tplc="F96C55DA">
      <w:start w:val="1"/>
      <w:numFmt w:val="taiwaneseCountingThousand"/>
      <w:lvlText w:val="%1、"/>
      <w:lvlJc w:val="left"/>
      <w:pPr>
        <w:tabs>
          <w:tab w:val="num" w:pos="480"/>
        </w:tabs>
        <w:ind w:left="480" w:hanging="480"/>
      </w:pPr>
      <w:rPr>
        <w:rFonts w:ascii="Times New Roman" w:eastAsia="標楷體" w:hAnsi="Times New Roman" w:cs="Times New Roman"/>
      </w:rPr>
    </w:lvl>
    <w:lvl w:ilvl="1" w:tplc="05140B6A">
      <w:start w:val="1"/>
      <w:numFmt w:val="decimal"/>
      <w:lvlText w:val="%2."/>
      <w:lvlJc w:val="left"/>
      <w:pPr>
        <w:tabs>
          <w:tab w:val="num" w:pos="840"/>
        </w:tabs>
        <w:ind w:left="840" w:hanging="360"/>
      </w:pPr>
      <w:rPr>
        <w:rFonts w:hint="eastAsia"/>
      </w:rPr>
    </w:lvl>
    <w:lvl w:ilvl="2" w:tplc="EE9C89C8">
      <w:start w:val="4"/>
      <w:numFmt w:val="decimal"/>
      <w:lvlText w:val="%3."/>
      <w:lvlJc w:val="left"/>
      <w:pPr>
        <w:tabs>
          <w:tab w:val="num" w:pos="360"/>
        </w:tabs>
        <w:ind w:left="0" w:firstLine="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061514E7"/>
    <w:multiLevelType w:val="hybridMultilevel"/>
    <w:tmpl w:val="CE74CF8A"/>
    <w:lvl w:ilvl="0" w:tplc="2BC0A8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0B486B5D"/>
    <w:multiLevelType w:val="hybridMultilevel"/>
    <w:tmpl w:val="AB8A5F4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1AB251B6"/>
    <w:multiLevelType w:val="hybridMultilevel"/>
    <w:tmpl w:val="D23E0CAC"/>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4">
    <w:nsid w:val="1E5258A4"/>
    <w:multiLevelType w:val="hybridMultilevel"/>
    <w:tmpl w:val="A1A8382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nsid w:val="20050CE7"/>
    <w:multiLevelType w:val="multilevel"/>
    <w:tmpl w:val="424CB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31D370C"/>
    <w:multiLevelType w:val="hybridMultilevel"/>
    <w:tmpl w:val="1E74B1C0"/>
    <w:lvl w:ilvl="0" w:tplc="7E40F3C0">
      <w:start w:val="1"/>
      <w:numFmt w:val="decimal"/>
      <w:lvlText w:val="%1."/>
      <w:lvlJc w:val="left"/>
      <w:pPr>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24743A2A"/>
    <w:multiLevelType w:val="hybridMultilevel"/>
    <w:tmpl w:val="D66EF65C"/>
    <w:lvl w:ilvl="0" w:tplc="E846779A">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281C709E"/>
    <w:multiLevelType w:val="hybridMultilevel"/>
    <w:tmpl w:val="40A67FBA"/>
    <w:lvl w:ilvl="0" w:tplc="9538EA42">
      <w:start w:val="1"/>
      <w:numFmt w:val="decimal"/>
      <w:lvlText w:val="（%1）"/>
      <w:lvlJc w:val="left"/>
      <w:pPr>
        <w:ind w:left="480" w:hanging="480"/>
      </w:pPr>
      <w:rPr>
        <w:rFonts w:cs="Arial" w:hint="default"/>
        <w:color w:val="2222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2A792A48"/>
    <w:multiLevelType w:val="hybridMultilevel"/>
    <w:tmpl w:val="AAFAA4F6"/>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0">
    <w:nsid w:val="2C5C776C"/>
    <w:multiLevelType w:val="hybridMultilevel"/>
    <w:tmpl w:val="C1D81CA2"/>
    <w:lvl w:ilvl="0" w:tplc="C7D8211A">
      <w:start w:val="1"/>
      <w:numFmt w:val="ideographLegalTraditional"/>
      <w:lvlText w:val="%1、"/>
      <w:lvlJc w:val="left"/>
      <w:pPr>
        <w:tabs>
          <w:tab w:val="num" w:pos="480"/>
        </w:tabs>
        <w:ind w:left="480" w:hanging="480"/>
      </w:pPr>
      <w:rPr>
        <w:rFonts w:hint="default"/>
      </w:rPr>
    </w:lvl>
    <w:lvl w:ilvl="1" w:tplc="F946B5CE">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2D316492"/>
    <w:multiLevelType w:val="hybridMultilevel"/>
    <w:tmpl w:val="0964965C"/>
    <w:lvl w:ilvl="0" w:tplc="EF0C4706">
      <w:start w:val="3"/>
      <w:numFmt w:val="bullet"/>
      <w:lvlText w:val="□"/>
      <w:lvlJc w:val="left"/>
      <w:pPr>
        <w:tabs>
          <w:tab w:val="num" w:pos="360"/>
        </w:tabs>
        <w:ind w:left="360" w:hanging="360"/>
      </w:pPr>
      <w:rPr>
        <w:rFonts w:ascii="新細明體" w:eastAsia="新細明體" w:hAnsi="新細明體" w:cs="Times New Roman" w:hint="eastAsia"/>
        <w:sz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2">
    <w:nsid w:val="2F1C0ACB"/>
    <w:multiLevelType w:val="hybridMultilevel"/>
    <w:tmpl w:val="530C5422"/>
    <w:lvl w:ilvl="0" w:tplc="BA4EE382">
      <w:start w:val="1"/>
      <w:numFmt w:val="bullet"/>
      <w:lvlText w:val=""/>
      <w:lvlJc w:val="left"/>
      <w:pPr>
        <w:tabs>
          <w:tab w:val="num" w:pos="720"/>
        </w:tabs>
        <w:ind w:left="720" w:hanging="360"/>
      </w:pPr>
      <w:rPr>
        <w:rFonts w:ascii="Wingdings" w:hAnsi="Wingdings" w:hint="default"/>
      </w:rPr>
    </w:lvl>
    <w:lvl w:ilvl="1" w:tplc="F946B5CE">
      <w:start w:val="1"/>
      <w:numFmt w:val="decimal"/>
      <w:lvlText w:val="%2."/>
      <w:lvlJc w:val="left"/>
      <w:pPr>
        <w:tabs>
          <w:tab w:val="num" w:pos="1440"/>
        </w:tabs>
        <w:ind w:left="1440" w:hanging="360"/>
      </w:pPr>
      <w:rPr>
        <w:rFonts w:hint="default"/>
      </w:rPr>
    </w:lvl>
    <w:lvl w:ilvl="2" w:tplc="A5E0047E" w:tentative="1">
      <w:start w:val="1"/>
      <w:numFmt w:val="bullet"/>
      <w:lvlText w:val=""/>
      <w:lvlJc w:val="left"/>
      <w:pPr>
        <w:tabs>
          <w:tab w:val="num" w:pos="2160"/>
        </w:tabs>
        <w:ind w:left="2160" w:hanging="360"/>
      </w:pPr>
      <w:rPr>
        <w:rFonts w:ascii="Wingdings" w:hAnsi="Wingdings" w:hint="default"/>
      </w:rPr>
    </w:lvl>
    <w:lvl w:ilvl="3" w:tplc="BDE22132" w:tentative="1">
      <w:start w:val="1"/>
      <w:numFmt w:val="bullet"/>
      <w:lvlText w:val=""/>
      <w:lvlJc w:val="left"/>
      <w:pPr>
        <w:tabs>
          <w:tab w:val="num" w:pos="2880"/>
        </w:tabs>
        <w:ind w:left="2880" w:hanging="360"/>
      </w:pPr>
      <w:rPr>
        <w:rFonts w:ascii="Wingdings" w:hAnsi="Wingdings" w:hint="default"/>
      </w:rPr>
    </w:lvl>
    <w:lvl w:ilvl="4" w:tplc="E28C9DD0" w:tentative="1">
      <w:start w:val="1"/>
      <w:numFmt w:val="bullet"/>
      <w:lvlText w:val=""/>
      <w:lvlJc w:val="left"/>
      <w:pPr>
        <w:tabs>
          <w:tab w:val="num" w:pos="3600"/>
        </w:tabs>
        <w:ind w:left="3600" w:hanging="360"/>
      </w:pPr>
      <w:rPr>
        <w:rFonts w:ascii="Wingdings" w:hAnsi="Wingdings" w:hint="default"/>
      </w:rPr>
    </w:lvl>
    <w:lvl w:ilvl="5" w:tplc="B148AAC4" w:tentative="1">
      <w:start w:val="1"/>
      <w:numFmt w:val="bullet"/>
      <w:lvlText w:val=""/>
      <w:lvlJc w:val="left"/>
      <w:pPr>
        <w:tabs>
          <w:tab w:val="num" w:pos="4320"/>
        </w:tabs>
        <w:ind w:left="4320" w:hanging="360"/>
      </w:pPr>
      <w:rPr>
        <w:rFonts w:ascii="Wingdings" w:hAnsi="Wingdings" w:hint="default"/>
      </w:rPr>
    </w:lvl>
    <w:lvl w:ilvl="6" w:tplc="8FE4A2B6" w:tentative="1">
      <w:start w:val="1"/>
      <w:numFmt w:val="bullet"/>
      <w:lvlText w:val=""/>
      <w:lvlJc w:val="left"/>
      <w:pPr>
        <w:tabs>
          <w:tab w:val="num" w:pos="5040"/>
        </w:tabs>
        <w:ind w:left="5040" w:hanging="360"/>
      </w:pPr>
      <w:rPr>
        <w:rFonts w:ascii="Wingdings" w:hAnsi="Wingdings" w:hint="default"/>
      </w:rPr>
    </w:lvl>
    <w:lvl w:ilvl="7" w:tplc="8C6A5AC8" w:tentative="1">
      <w:start w:val="1"/>
      <w:numFmt w:val="bullet"/>
      <w:lvlText w:val=""/>
      <w:lvlJc w:val="left"/>
      <w:pPr>
        <w:tabs>
          <w:tab w:val="num" w:pos="5760"/>
        </w:tabs>
        <w:ind w:left="5760" w:hanging="360"/>
      </w:pPr>
      <w:rPr>
        <w:rFonts w:ascii="Wingdings" w:hAnsi="Wingdings" w:hint="default"/>
      </w:rPr>
    </w:lvl>
    <w:lvl w:ilvl="8" w:tplc="33FCBDEE" w:tentative="1">
      <w:start w:val="1"/>
      <w:numFmt w:val="bullet"/>
      <w:lvlText w:val=""/>
      <w:lvlJc w:val="left"/>
      <w:pPr>
        <w:tabs>
          <w:tab w:val="num" w:pos="6480"/>
        </w:tabs>
        <w:ind w:left="6480" w:hanging="360"/>
      </w:pPr>
      <w:rPr>
        <w:rFonts w:ascii="Wingdings" w:hAnsi="Wingdings" w:hint="default"/>
      </w:rPr>
    </w:lvl>
  </w:abstractNum>
  <w:abstractNum w:abstractNumId="33">
    <w:nsid w:val="2FB74005"/>
    <w:multiLevelType w:val="hybridMultilevel"/>
    <w:tmpl w:val="2E38A04A"/>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nsid w:val="300450B2"/>
    <w:multiLevelType w:val="hybridMultilevel"/>
    <w:tmpl w:val="D3A27988"/>
    <w:lvl w:ilvl="0" w:tplc="F96C55DA">
      <w:start w:val="1"/>
      <w:numFmt w:val="taiwaneseCountingThousand"/>
      <w:lvlText w:val="%1、"/>
      <w:lvlJc w:val="left"/>
      <w:pPr>
        <w:tabs>
          <w:tab w:val="num" w:pos="480"/>
        </w:tabs>
        <w:ind w:left="480" w:hanging="480"/>
      </w:pPr>
      <w:rPr>
        <w:rFonts w:ascii="Times New Roman" w:eastAsia="標楷體" w:hAnsi="Times New Roman" w:cs="Times New Roman"/>
      </w:rPr>
    </w:lvl>
    <w:lvl w:ilvl="1" w:tplc="05140B6A">
      <w:start w:val="1"/>
      <w:numFmt w:val="decimal"/>
      <w:lvlText w:val="%2."/>
      <w:lvlJc w:val="left"/>
      <w:pPr>
        <w:tabs>
          <w:tab w:val="num" w:pos="840"/>
        </w:tabs>
        <w:ind w:left="840" w:hanging="360"/>
      </w:pPr>
      <w:rPr>
        <w:rFonts w:hint="eastAsia"/>
      </w:rPr>
    </w:lvl>
    <w:lvl w:ilvl="2" w:tplc="EE9C89C8">
      <w:start w:val="4"/>
      <w:numFmt w:val="decimal"/>
      <w:lvlText w:val="%3."/>
      <w:lvlJc w:val="left"/>
      <w:pPr>
        <w:tabs>
          <w:tab w:val="num" w:pos="360"/>
        </w:tabs>
        <w:ind w:left="0" w:firstLine="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nsid w:val="35467587"/>
    <w:multiLevelType w:val="hybridMultilevel"/>
    <w:tmpl w:val="EADA6D96"/>
    <w:lvl w:ilvl="0" w:tplc="04090015">
      <w:start w:val="1"/>
      <w:numFmt w:val="taiwaneseCountingThousand"/>
      <w:lvlText w:val="%1、"/>
      <w:lvlJc w:val="left"/>
      <w:pPr>
        <w:tabs>
          <w:tab w:val="num" w:pos="480"/>
        </w:tabs>
        <w:ind w:left="480" w:hanging="480"/>
      </w:pPr>
    </w:lvl>
    <w:lvl w:ilvl="1" w:tplc="0409000F">
      <w:start w:val="1"/>
      <w:numFmt w:val="decimal"/>
      <w:lvlText w:val="%2."/>
      <w:lvlJc w:val="left"/>
      <w:pPr>
        <w:tabs>
          <w:tab w:val="num" w:pos="960"/>
        </w:tabs>
        <w:ind w:left="960" w:hanging="480"/>
      </w:pPr>
    </w:lvl>
    <w:lvl w:ilvl="2" w:tplc="A7F86CCC">
      <w:start w:val="1"/>
      <w:numFmt w:val="decimal"/>
      <w:lvlText w:val="（%3）"/>
      <w:lvlJc w:val="left"/>
      <w:pPr>
        <w:tabs>
          <w:tab w:val="num" w:pos="1680"/>
        </w:tabs>
        <w:ind w:left="1680" w:hanging="720"/>
      </w:pPr>
      <w:rPr>
        <w:rFonts w:hint="default"/>
      </w:r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3B7A654B"/>
    <w:multiLevelType w:val="hybridMultilevel"/>
    <w:tmpl w:val="5F00ECB4"/>
    <w:lvl w:ilvl="0" w:tplc="528295E6">
      <w:start w:val="1"/>
      <w:numFmt w:val="bullet"/>
      <w:lvlText w:val=""/>
      <w:lvlJc w:val="left"/>
      <w:pPr>
        <w:tabs>
          <w:tab w:val="num" w:pos="720"/>
        </w:tabs>
        <w:ind w:left="720" w:hanging="360"/>
      </w:pPr>
      <w:rPr>
        <w:rFonts w:ascii="Wingdings" w:hAnsi="Wingdings" w:hint="default"/>
      </w:rPr>
    </w:lvl>
    <w:lvl w:ilvl="1" w:tplc="14EAD1DA" w:tentative="1">
      <w:start w:val="1"/>
      <w:numFmt w:val="bullet"/>
      <w:lvlText w:val=""/>
      <w:lvlJc w:val="left"/>
      <w:pPr>
        <w:tabs>
          <w:tab w:val="num" w:pos="1440"/>
        </w:tabs>
        <w:ind w:left="1440" w:hanging="360"/>
      </w:pPr>
      <w:rPr>
        <w:rFonts w:ascii="Wingdings" w:hAnsi="Wingdings" w:hint="default"/>
      </w:rPr>
    </w:lvl>
    <w:lvl w:ilvl="2" w:tplc="56205FEC" w:tentative="1">
      <w:start w:val="1"/>
      <w:numFmt w:val="bullet"/>
      <w:lvlText w:val=""/>
      <w:lvlJc w:val="left"/>
      <w:pPr>
        <w:tabs>
          <w:tab w:val="num" w:pos="2160"/>
        </w:tabs>
        <w:ind w:left="2160" w:hanging="360"/>
      </w:pPr>
      <w:rPr>
        <w:rFonts w:ascii="Wingdings" w:hAnsi="Wingdings" w:hint="default"/>
      </w:rPr>
    </w:lvl>
    <w:lvl w:ilvl="3" w:tplc="6BE842AA" w:tentative="1">
      <w:start w:val="1"/>
      <w:numFmt w:val="bullet"/>
      <w:lvlText w:val=""/>
      <w:lvlJc w:val="left"/>
      <w:pPr>
        <w:tabs>
          <w:tab w:val="num" w:pos="2880"/>
        </w:tabs>
        <w:ind w:left="2880" w:hanging="360"/>
      </w:pPr>
      <w:rPr>
        <w:rFonts w:ascii="Wingdings" w:hAnsi="Wingdings" w:hint="default"/>
      </w:rPr>
    </w:lvl>
    <w:lvl w:ilvl="4" w:tplc="F710D2AA" w:tentative="1">
      <w:start w:val="1"/>
      <w:numFmt w:val="bullet"/>
      <w:lvlText w:val=""/>
      <w:lvlJc w:val="left"/>
      <w:pPr>
        <w:tabs>
          <w:tab w:val="num" w:pos="3600"/>
        </w:tabs>
        <w:ind w:left="3600" w:hanging="360"/>
      </w:pPr>
      <w:rPr>
        <w:rFonts w:ascii="Wingdings" w:hAnsi="Wingdings" w:hint="default"/>
      </w:rPr>
    </w:lvl>
    <w:lvl w:ilvl="5" w:tplc="66A8DC84" w:tentative="1">
      <w:start w:val="1"/>
      <w:numFmt w:val="bullet"/>
      <w:lvlText w:val=""/>
      <w:lvlJc w:val="left"/>
      <w:pPr>
        <w:tabs>
          <w:tab w:val="num" w:pos="4320"/>
        </w:tabs>
        <w:ind w:left="4320" w:hanging="360"/>
      </w:pPr>
      <w:rPr>
        <w:rFonts w:ascii="Wingdings" w:hAnsi="Wingdings" w:hint="default"/>
      </w:rPr>
    </w:lvl>
    <w:lvl w:ilvl="6" w:tplc="5C160A40" w:tentative="1">
      <w:start w:val="1"/>
      <w:numFmt w:val="bullet"/>
      <w:lvlText w:val=""/>
      <w:lvlJc w:val="left"/>
      <w:pPr>
        <w:tabs>
          <w:tab w:val="num" w:pos="5040"/>
        </w:tabs>
        <w:ind w:left="5040" w:hanging="360"/>
      </w:pPr>
      <w:rPr>
        <w:rFonts w:ascii="Wingdings" w:hAnsi="Wingdings" w:hint="default"/>
      </w:rPr>
    </w:lvl>
    <w:lvl w:ilvl="7" w:tplc="9D8A2D6C" w:tentative="1">
      <w:start w:val="1"/>
      <w:numFmt w:val="bullet"/>
      <w:lvlText w:val=""/>
      <w:lvlJc w:val="left"/>
      <w:pPr>
        <w:tabs>
          <w:tab w:val="num" w:pos="5760"/>
        </w:tabs>
        <w:ind w:left="5760" w:hanging="360"/>
      </w:pPr>
      <w:rPr>
        <w:rFonts w:ascii="Wingdings" w:hAnsi="Wingdings" w:hint="default"/>
      </w:rPr>
    </w:lvl>
    <w:lvl w:ilvl="8" w:tplc="E196E3E8" w:tentative="1">
      <w:start w:val="1"/>
      <w:numFmt w:val="bullet"/>
      <w:lvlText w:val=""/>
      <w:lvlJc w:val="left"/>
      <w:pPr>
        <w:tabs>
          <w:tab w:val="num" w:pos="6480"/>
        </w:tabs>
        <w:ind w:left="6480" w:hanging="360"/>
      </w:pPr>
      <w:rPr>
        <w:rFonts w:ascii="Wingdings" w:hAnsi="Wingdings" w:hint="default"/>
      </w:rPr>
    </w:lvl>
  </w:abstractNum>
  <w:abstractNum w:abstractNumId="37">
    <w:nsid w:val="3C7876A0"/>
    <w:multiLevelType w:val="hybridMultilevel"/>
    <w:tmpl w:val="419453D2"/>
    <w:lvl w:ilvl="0" w:tplc="9026895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nsid w:val="411E4C65"/>
    <w:multiLevelType w:val="hybridMultilevel"/>
    <w:tmpl w:val="D08C3540"/>
    <w:lvl w:ilvl="0" w:tplc="BE96FF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467A7632"/>
    <w:multiLevelType w:val="hybridMultilevel"/>
    <w:tmpl w:val="FD8A40D8"/>
    <w:lvl w:ilvl="0" w:tplc="C03446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4E12417D"/>
    <w:multiLevelType w:val="hybridMultilevel"/>
    <w:tmpl w:val="CBB2FB78"/>
    <w:lvl w:ilvl="0" w:tplc="FEC4609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501C0D90"/>
    <w:multiLevelType w:val="hybridMultilevel"/>
    <w:tmpl w:val="63F8923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559F7110"/>
    <w:multiLevelType w:val="hybridMultilevel"/>
    <w:tmpl w:val="2E38A04A"/>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nsid w:val="5A460909"/>
    <w:multiLevelType w:val="hybridMultilevel"/>
    <w:tmpl w:val="7C88E7DE"/>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4">
    <w:nsid w:val="5D2223F2"/>
    <w:multiLevelType w:val="hybridMultilevel"/>
    <w:tmpl w:val="1F569A16"/>
    <w:lvl w:ilvl="0" w:tplc="0409000F">
      <w:start w:val="1"/>
      <w:numFmt w:val="decimal"/>
      <w:lvlText w:val="%1."/>
      <w:lvlJc w:val="left"/>
      <w:pPr>
        <w:tabs>
          <w:tab w:val="num" w:pos="480"/>
        </w:tabs>
        <w:ind w:left="480" w:hanging="480"/>
      </w:pPr>
    </w:lvl>
    <w:lvl w:ilvl="1" w:tplc="0409000F">
      <w:start w:val="1"/>
      <w:numFmt w:val="decim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
    <w:nsid w:val="5F581050"/>
    <w:multiLevelType w:val="hybridMultilevel"/>
    <w:tmpl w:val="CE869226"/>
    <w:lvl w:ilvl="0" w:tplc="68B67890">
      <w:start w:val="1"/>
      <w:numFmt w:val="ideographLegalTraditional"/>
      <w:lvlText w:val="%1、"/>
      <w:lvlJc w:val="left"/>
      <w:pPr>
        <w:tabs>
          <w:tab w:val="num" w:pos="480"/>
        </w:tabs>
        <w:ind w:left="480" w:hanging="480"/>
      </w:pPr>
      <w:rPr>
        <w:rFonts w:hint="default"/>
        <w:b w:val="0"/>
        <w:sz w:val="24"/>
        <w:szCs w:val="24"/>
      </w:rPr>
    </w:lvl>
    <w:lvl w:ilvl="1" w:tplc="01940C94">
      <w:start w:val="3"/>
      <w:numFmt w:val="japaneseLegal"/>
      <w:lvlText w:val="%2、"/>
      <w:lvlJc w:val="left"/>
      <w:pPr>
        <w:tabs>
          <w:tab w:val="num" w:pos="960"/>
        </w:tabs>
        <w:ind w:left="960" w:hanging="480"/>
      </w:pPr>
      <w:rPr>
        <w:rFonts w:hint="default"/>
      </w:rPr>
    </w:lvl>
    <w:lvl w:ilvl="2" w:tplc="F946B5CE">
      <w:start w:val="1"/>
      <w:numFmt w:val="decimal"/>
      <w:lvlText w:val="%3."/>
      <w:lvlJc w:val="left"/>
      <w:pPr>
        <w:tabs>
          <w:tab w:val="num" w:pos="1320"/>
        </w:tabs>
        <w:ind w:left="1320" w:hanging="360"/>
      </w:pPr>
      <w:rPr>
        <w:rFonts w:hint="default"/>
        <w:b w:val="0"/>
        <w:sz w:val="24"/>
        <w:szCs w:val="24"/>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nsid w:val="61F25B3E"/>
    <w:multiLevelType w:val="hybridMultilevel"/>
    <w:tmpl w:val="09489370"/>
    <w:lvl w:ilvl="0" w:tplc="921A87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65E95BC2"/>
    <w:multiLevelType w:val="hybridMultilevel"/>
    <w:tmpl w:val="E64EE2C8"/>
    <w:lvl w:ilvl="0" w:tplc="04090015">
      <w:start w:val="2"/>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B48625E0">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66436C19"/>
    <w:multiLevelType w:val="hybridMultilevel"/>
    <w:tmpl w:val="804E926A"/>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49">
    <w:nsid w:val="6912221A"/>
    <w:multiLevelType w:val="hybridMultilevel"/>
    <w:tmpl w:val="3CB68C94"/>
    <w:lvl w:ilvl="0" w:tplc="0AFCA83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
    <w:nsid w:val="6A4947C6"/>
    <w:multiLevelType w:val="hybridMultilevel"/>
    <w:tmpl w:val="63F8923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6D45404B"/>
    <w:multiLevelType w:val="hybridMultilevel"/>
    <w:tmpl w:val="ABFC7DA6"/>
    <w:lvl w:ilvl="0" w:tplc="7E40F3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nsid w:val="6E2F633C"/>
    <w:multiLevelType w:val="hybridMultilevel"/>
    <w:tmpl w:val="EDD0C8C4"/>
    <w:lvl w:ilvl="0" w:tplc="2112F732">
      <w:start w:val="1"/>
      <w:numFmt w:val="decimal"/>
      <w:lvlText w:val="%1."/>
      <w:lvlJc w:val="left"/>
      <w:pPr>
        <w:tabs>
          <w:tab w:val="num" w:pos="360"/>
        </w:tabs>
        <w:ind w:left="360" w:hanging="360"/>
      </w:pPr>
      <w:rPr>
        <w:rFonts w:hint="default"/>
      </w:rPr>
    </w:lvl>
    <w:lvl w:ilvl="1" w:tplc="9538EA42">
      <w:start w:val="1"/>
      <w:numFmt w:val="decimal"/>
      <w:lvlText w:val="（%2）"/>
      <w:lvlJc w:val="left"/>
      <w:pPr>
        <w:tabs>
          <w:tab w:val="num" w:pos="1200"/>
        </w:tabs>
        <w:ind w:left="1200" w:hanging="720"/>
      </w:pPr>
      <w:rPr>
        <w:rFonts w:cs="Arial" w:hint="default"/>
        <w:color w:val="222222"/>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
    <w:nsid w:val="6F724495"/>
    <w:multiLevelType w:val="hybridMultilevel"/>
    <w:tmpl w:val="D004B2AE"/>
    <w:lvl w:ilvl="0" w:tplc="CB3665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74583102"/>
    <w:multiLevelType w:val="hybridMultilevel"/>
    <w:tmpl w:val="49501774"/>
    <w:lvl w:ilvl="0" w:tplc="C7D8211A">
      <w:start w:val="1"/>
      <w:numFmt w:val="ideographLegalTradition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
    <w:nsid w:val="79FE4BC9"/>
    <w:multiLevelType w:val="hybridMultilevel"/>
    <w:tmpl w:val="2B7E0576"/>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6">
    <w:nsid w:val="7BDC7766"/>
    <w:multiLevelType w:val="hybridMultilevel"/>
    <w:tmpl w:val="E32C894E"/>
    <w:lvl w:ilvl="0" w:tplc="9538EA42">
      <w:start w:val="1"/>
      <w:numFmt w:val="decimal"/>
      <w:lvlText w:val="（%1）"/>
      <w:lvlJc w:val="left"/>
      <w:pPr>
        <w:ind w:left="480" w:hanging="480"/>
      </w:pPr>
      <w:rPr>
        <w:rFonts w:cs="Arial" w:hint="default"/>
        <w:color w:val="2222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7">
    <w:nsid w:val="7CE366B2"/>
    <w:multiLevelType w:val="hybridMultilevel"/>
    <w:tmpl w:val="F3A0F690"/>
    <w:lvl w:ilvl="0" w:tplc="68B67890">
      <w:start w:val="1"/>
      <w:numFmt w:val="ideographLegalTraditional"/>
      <w:lvlText w:val="%1、"/>
      <w:lvlJc w:val="left"/>
      <w:pPr>
        <w:tabs>
          <w:tab w:val="num" w:pos="480"/>
        </w:tabs>
        <w:ind w:left="480" w:hanging="480"/>
      </w:pPr>
      <w:rPr>
        <w:rFonts w:hint="default"/>
        <w:b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0"/>
  </w:num>
  <w:num w:numId="3">
    <w:abstractNumId w:val="35"/>
  </w:num>
  <w:num w:numId="4">
    <w:abstractNumId w:val="44"/>
  </w:num>
  <w:num w:numId="5">
    <w:abstractNumId w:val="31"/>
  </w:num>
  <w:num w:numId="6">
    <w:abstractNumId w:val="37"/>
  </w:num>
  <w:num w:numId="7">
    <w:abstractNumId w:val="23"/>
  </w:num>
  <w:num w:numId="8">
    <w:abstractNumId w:val="29"/>
  </w:num>
  <w:num w:numId="9">
    <w:abstractNumId w:val="43"/>
  </w:num>
  <w:num w:numId="10">
    <w:abstractNumId w:val="52"/>
  </w:num>
  <w:num w:numId="11">
    <w:abstractNumId w:val="25"/>
  </w:num>
  <w:num w:numId="12">
    <w:abstractNumId w:val="51"/>
  </w:num>
  <w:num w:numId="13">
    <w:abstractNumId w:val="49"/>
  </w:num>
  <w:num w:numId="14">
    <w:abstractNumId w:val="54"/>
  </w:num>
  <w:num w:numId="15">
    <w:abstractNumId w:val="53"/>
  </w:num>
  <w:num w:numId="16">
    <w:abstractNumId w:val="24"/>
  </w:num>
  <w:num w:numId="17">
    <w:abstractNumId w:val="26"/>
  </w:num>
  <w:num w:numId="18">
    <w:abstractNumId w:val="30"/>
  </w:num>
  <w:num w:numId="19">
    <w:abstractNumId w:val="45"/>
  </w:num>
  <w:num w:numId="20">
    <w:abstractNumId w:val="36"/>
  </w:num>
  <w:num w:numId="21">
    <w:abstractNumId w:val="32"/>
  </w:num>
  <w:num w:numId="22">
    <w:abstractNumId w:val="57"/>
  </w:num>
  <w:num w:numId="23">
    <w:abstractNumId w:val="20"/>
  </w:num>
  <w:num w:numId="24">
    <w:abstractNumId w:val="47"/>
  </w:num>
  <w:num w:numId="25">
    <w:abstractNumId w:val="42"/>
  </w:num>
  <w:num w:numId="26">
    <w:abstractNumId w:val="56"/>
  </w:num>
  <w:num w:numId="27">
    <w:abstractNumId w:val="28"/>
  </w:num>
  <w:num w:numId="28">
    <w:abstractNumId w:val="50"/>
  </w:num>
  <w:num w:numId="29">
    <w:abstractNumId w:val="33"/>
  </w:num>
  <w:num w:numId="30">
    <w:abstractNumId w:val="41"/>
  </w:num>
  <w:num w:numId="31">
    <w:abstractNumId w:val="22"/>
  </w:num>
  <w:num w:numId="32">
    <w:abstractNumId w:val="48"/>
  </w:num>
  <w:num w:numId="33">
    <w:abstractNumId w:val="55"/>
  </w:num>
  <w:num w:numId="34">
    <w:abstractNumId w:val="34"/>
  </w:num>
  <w:num w:numId="35">
    <w:abstractNumId w:val="27"/>
  </w:num>
  <w:num w:numId="36">
    <w:abstractNumId w:val="40"/>
  </w:num>
  <w:num w:numId="37">
    <w:abstractNumId w:val="39"/>
  </w:num>
  <w:num w:numId="38">
    <w:abstractNumId w:val="21"/>
  </w:num>
  <w:num w:numId="39">
    <w:abstractNumId w:val="46"/>
  </w:num>
  <w:num w:numId="40">
    <w:abstractNumId w:val="3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EC3"/>
    <w:rsid w:val="00001BA5"/>
    <w:rsid w:val="0000243F"/>
    <w:rsid w:val="00004CCB"/>
    <w:rsid w:val="00005654"/>
    <w:rsid w:val="00006A0E"/>
    <w:rsid w:val="00007B6A"/>
    <w:rsid w:val="0001035A"/>
    <w:rsid w:val="0001291D"/>
    <w:rsid w:val="000139BE"/>
    <w:rsid w:val="00013B52"/>
    <w:rsid w:val="000147D8"/>
    <w:rsid w:val="000148C4"/>
    <w:rsid w:val="00016EAB"/>
    <w:rsid w:val="00017A29"/>
    <w:rsid w:val="00021052"/>
    <w:rsid w:val="0002172D"/>
    <w:rsid w:val="00021927"/>
    <w:rsid w:val="00022FCC"/>
    <w:rsid w:val="00024044"/>
    <w:rsid w:val="00024CA6"/>
    <w:rsid w:val="00031976"/>
    <w:rsid w:val="0003361B"/>
    <w:rsid w:val="00033EAB"/>
    <w:rsid w:val="00034BDF"/>
    <w:rsid w:val="00037001"/>
    <w:rsid w:val="000373A2"/>
    <w:rsid w:val="00037538"/>
    <w:rsid w:val="00037F44"/>
    <w:rsid w:val="00040169"/>
    <w:rsid w:val="0004043B"/>
    <w:rsid w:val="00040C15"/>
    <w:rsid w:val="00040FF8"/>
    <w:rsid w:val="00041BDA"/>
    <w:rsid w:val="00041EC0"/>
    <w:rsid w:val="00042007"/>
    <w:rsid w:val="000424C1"/>
    <w:rsid w:val="00042669"/>
    <w:rsid w:val="00043979"/>
    <w:rsid w:val="0004590B"/>
    <w:rsid w:val="00045B54"/>
    <w:rsid w:val="000475AB"/>
    <w:rsid w:val="00050879"/>
    <w:rsid w:val="0005093C"/>
    <w:rsid w:val="00052661"/>
    <w:rsid w:val="00052BF5"/>
    <w:rsid w:val="00053F27"/>
    <w:rsid w:val="0005498A"/>
    <w:rsid w:val="00054C38"/>
    <w:rsid w:val="0005533C"/>
    <w:rsid w:val="000553C7"/>
    <w:rsid w:val="00056173"/>
    <w:rsid w:val="00056D59"/>
    <w:rsid w:val="000577E4"/>
    <w:rsid w:val="000607FD"/>
    <w:rsid w:val="00061697"/>
    <w:rsid w:val="00062646"/>
    <w:rsid w:val="00063F31"/>
    <w:rsid w:val="0006429A"/>
    <w:rsid w:val="000642CB"/>
    <w:rsid w:val="00067CAD"/>
    <w:rsid w:val="00067E97"/>
    <w:rsid w:val="00072EB7"/>
    <w:rsid w:val="000754FC"/>
    <w:rsid w:val="000762BC"/>
    <w:rsid w:val="00077266"/>
    <w:rsid w:val="00077C7D"/>
    <w:rsid w:val="0008004F"/>
    <w:rsid w:val="00083C14"/>
    <w:rsid w:val="00083CC0"/>
    <w:rsid w:val="000844DF"/>
    <w:rsid w:val="00086EFF"/>
    <w:rsid w:val="0008753F"/>
    <w:rsid w:val="00091836"/>
    <w:rsid w:val="00092D52"/>
    <w:rsid w:val="0009371D"/>
    <w:rsid w:val="000A18A8"/>
    <w:rsid w:val="000A1B32"/>
    <w:rsid w:val="000A5FBA"/>
    <w:rsid w:val="000A6C66"/>
    <w:rsid w:val="000A6FF2"/>
    <w:rsid w:val="000A7EEE"/>
    <w:rsid w:val="000B084C"/>
    <w:rsid w:val="000B226A"/>
    <w:rsid w:val="000B272A"/>
    <w:rsid w:val="000B43BE"/>
    <w:rsid w:val="000B578F"/>
    <w:rsid w:val="000B6609"/>
    <w:rsid w:val="000B6780"/>
    <w:rsid w:val="000B6CC5"/>
    <w:rsid w:val="000B75A6"/>
    <w:rsid w:val="000C1346"/>
    <w:rsid w:val="000C1679"/>
    <w:rsid w:val="000C1C29"/>
    <w:rsid w:val="000C22EE"/>
    <w:rsid w:val="000C2417"/>
    <w:rsid w:val="000C257D"/>
    <w:rsid w:val="000C5933"/>
    <w:rsid w:val="000C5F95"/>
    <w:rsid w:val="000C7518"/>
    <w:rsid w:val="000D061E"/>
    <w:rsid w:val="000D1DC7"/>
    <w:rsid w:val="000D312B"/>
    <w:rsid w:val="000D4754"/>
    <w:rsid w:val="000D4C09"/>
    <w:rsid w:val="000D4F76"/>
    <w:rsid w:val="000D7D96"/>
    <w:rsid w:val="000E1E6D"/>
    <w:rsid w:val="000E4293"/>
    <w:rsid w:val="000E49B7"/>
    <w:rsid w:val="000E4CE0"/>
    <w:rsid w:val="000E4E91"/>
    <w:rsid w:val="000E5098"/>
    <w:rsid w:val="000E5425"/>
    <w:rsid w:val="000E76DD"/>
    <w:rsid w:val="000E7DDD"/>
    <w:rsid w:val="000F043A"/>
    <w:rsid w:val="000F07F7"/>
    <w:rsid w:val="000F1505"/>
    <w:rsid w:val="000F196F"/>
    <w:rsid w:val="000F2449"/>
    <w:rsid w:val="000F2FAA"/>
    <w:rsid w:val="000F3B49"/>
    <w:rsid w:val="000F4464"/>
    <w:rsid w:val="000F6E47"/>
    <w:rsid w:val="000F7122"/>
    <w:rsid w:val="000F7959"/>
    <w:rsid w:val="00101D9E"/>
    <w:rsid w:val="00102650"/>
    <w:rsid w:val="001031F2"/>
    <w:rsid w:val="0010420F"/>
    <w:rsid w:val="00104251"/>
    <w:rsid w:val="00104833"/>
    <w:rsid w:val="00106793"/>
    <w:rsid w:val="0010777B"/>
    <w:rsid w:val="00111A9C"/>
    <w:rsid w:val="00111BD4"/>
    <w:rsid w:val="001128FF"/>
    <w:rsid w:val="00112D06"/>
    <w:rsid w:val="0011327B"/>
    <w:rsid w:val="00113627"/>
    <w:rsid w:val="00115DA3"/>
    <w:rsid w:val="00116734"/>
    <w:rsid w:val="001176C0"/>
    <w:rsid w:val="001218BD"/>
    <w:rsid w:val="001219FB"/>
    <w:rsid w:val="00123414"/>
    <w:rsid w:val="0012366B"/>
    <w:rsid w:val="0012367C"/>
    <w:rsid w:val="00123D43"/>
    <w:rsid w:val="00124B39"/>
    <w:rsid w:val="00126697"/>
    <w:rsid w:val="00126A56"/>
    <w:rsid w:val="00127C69"/>
    <w:rsid w:val="001300F0"/>
    <w:rsid w:val="0013053C"/>
    <w:rsid w:val="0013053E"/>
    <w:rsid w:val="00130785"/>
    <w:rsid w:val="00130BED"/>
    <w:rsid w:val="001316EC"/>
    <w:rsid w:val="00131AE2"/>
    <w:rsid w:val="00131B4B"/>
    <w:rsid w:val="00131F95"/>
    <w:rsid w:val="00132C42"/>
    <w:rsid w:val="00132EE3"/>
    <w:rsid w:val="00133B63"/>
    <w:rsid w:val="00133B80"/>
    <w:rsid w:val="001353F1"/>
    <w:rsid w:val="00136266"/>
    <w:rsid w:val="00137AD8"/>
    <w:rsid w:val="00137B51"/>
    <w:rsid w:val="001415C7"/>
    <w:rsid w:val="0014239D"/>
    <w:rsid w:val="00142708"/>
    <w:rsid w:val="00143089"/>
    <w:rsid w:val="0014402A"/>
    <w:rsid w:val="0014480A"/>
    <w:rsid w:val="00146903"/>
    <w:rsid w:val="00146A84"/>
    <w:rsid w:val="00147E01"/>
    <w:rsid w:val="001501D3"/>
    <w:rsid w:val="00150532"/>
    <w:rsid w:val="00151F88"/>
    <w:rsid w:val="00152A11"/>
    <w:rsid w:val="00154E37"/>
    <w:rsid w:val="00155C7F"/>
    <w:rsid w:val="001578FA"/>
    <w:rsid w:val="00160038"/>
    <w:rsid w:val="00160616"/>
    <w:rsid w:val="001608CA"/>
    <w:rsid w:val="00160B75"/>
    <w:rsid w:val="00161F49"/>
    <w:rsid w:val="00163E26"/>
    <w:rsid w:val="00164FCA"/>
    <w:rsid w:val="00165049"/>
    <w:rsid w:val="00166838"/>
    <w:rsid w:val="00166F10"/>
    <w:rsid w:val="001670D2"/>
    <w:rsid w:val="00167954"/>
    <w:rsid w:val="00170A2F"/>
    <w:rsid w:val="0017122C"/>
    <w:rsid w:val="00173485"/>
    <w:rsid w:val="00174A9E"/>
    <w:rsid w:val="00176355"/>
    <w:rsid w:val="00176A3F"/>
    <w:rsid w:val="00176F40"/>
    <w:rsid w:val="00177289"/>
    <w:rsid w:val="00177463"/>
    <w:rsid w:val="001803C5"/>
    <w:rsid w:val="001809FF"/>
    <w:rsid w:val="0018140A"/>
    <w:rsid w:val="00181DD6"/>
    <w:rsid w:val="00182A69"/>
    <w:rsid w:val="00182B9A"/>
    <w:rsid w:val="0018343B"/>
    <w:rsid w:val="0018376C"/>
    <w:rsid w:val="00183E48"/>
    <w:rsid w:val="001841E6"/>
    <w:rsid w:val="00184A6C"/>
    <w:rsid w:val="001862C8"/>
    <w:rsid w:val="0018762A"/>
    <w:rsid w:val="00187A19"/>
    <w:rsid w:val="00191E03"/>
    <w:rsid w:val="00193B43"/>
    <w:rsid w:val="00193C3E"/>
    <w:rsid w:val="0019569B"/>
    <w:rsid w:val="00196CD7"/>
    <w:rsid w:val="00197351"/>
    <w:rsid w:val="001978B1"/>
    <w:rsid w:val="001A0C23"/>
    <w:rsid w:val="001A175E"/>
    <w:rsid w:val="001A1E14"/>
    <w:rsid w:val="001A20D1"/>
    <w:rsid w:val="001A234E"/>
    <w:rsid w:val="001A2587"/>
    <w:rsid w:val="001A33A2"/>
    <w:rsid w:val="001A408C"/>
    <w:rsid w:val="001A4377"/>
    <w:rsid w:val="001A5625"/>
    <w:rsid w:val="001A5DCD"/>
    <w:rsid w:val="001B1897"/>
    <w:rsid w:val="001B72A9"/>
    <w:rsid w:val="001B75A7"/>
    <w:rsid w:val="001C13F5"/>
    <w:rsid w:val="001C24D6"/>
    <w:rsid w:val="001C376E"/>
    <w:rsid w:val="001C53F9"/>
    <w:rsid w:val="001C5E3B"/>
    <w:rsid w:val="001C72EF"/>
    <w:rsid w:val="001C7399"/>
    <w:rsid w:val="001C74C6"/>
    <w:rsid w:val="001C79CF"/>
    <w:rsid w:val="001D21D9"/>
    <w:rsid w:val="001D64E9"/>
    <w:rsid w:val="001D737E"/>
    <w:rsid w:val="001D74AE"/>
    <w:rsid w:val="001D7EF5"/>
    <w:rsid w:val="001E0390"/>
    <w:rsid w:val="001E0808"/>
    <w:rsid w:val="001E1E97"/>
    <w:rsid w:val="001E26D4"/>
    <w:rsid w:val="001E2B25"/>
    <w:rsid w:val="001E370E"/>
    <w:rsid w:val="001E6DBA"/>
    <w:rsid w:val="001E7C34"/>
    <w:rsid w:val="001F1267"/>
    <w:rsid w:val="001F3562"/>
    <w:rsid w:val="001F3DEB"/>
    <w:rsid w:val="0020184D"/>
    <w:rsid w:val="00202C9B"/>
    <w:rsid w:val="002031A4"/>
    <w:rsid w:val="00203592"/>
    <w:rsid w:val="00203E4A"/>
    <w:rsid w:val="00203EB0"/>
    <w:rsid w:val="0020630D"/>
    <w:rsid w:val="00207423"/>
    <w:rsid w:val="0021047D"/>
    <w:rsid w:val="002107E0"/>
    <w:rsid w:val="00210A71"/>
    <w:rsid w:val="002122BA"/>
    <w:rsid w:val="00213FC1"/>
    <w:rsid w:val="0021668B"/>
    <w:rsid w:val="00217A55"/>
    <w:rsid w:val="0022138E"/>
    <w:rsid w:val="00223A72"/>
    <w:rsid w:val="0022436B"/>
    <w:rsid w:val="00224501"/>
    <w:rsid w:val="002260D9"/>
    <w:rsid w:val="0022754A"/>
    <w:rsid w:val="00230703"/>
    <w:rsid w:val="002321C8"/>
    <w:rsid w:val="002323D2"/>
    <w:rsid w:val="00234444"/>
    <w:rsid w:val="00235D9F"/>
    <w:rsid w:val="00236436"/>
    <w:rsid w:val="00236F6A"/>
    <w:rsid w:val="0024031D"/>
    <w:rsid w:val="002410CE"/>
    <w:rsid w:val="00242B75"/>
    <w:rsid w:val="0024340D"/>
    <w:rsid w:val="002437E4"/>
    <w:rsid w:val="002448CC"/>
    <w:rsid w:val="002467FD"/>
    <w:rsid w:val="002470BA"/>
    <w:rsid w:val="00247467"/>
    <w:rsid w:val="002502D4"/>
    <w:rsid w:val="0025522E"/>
    <w:rsid w:val="00255880"/>
    <w:rsid w:val="00255F16"/>
    <w:rsid w:val="00256390"/>
    <w:rsid w:val="0025651B"/>
    <w:rsid w:val="0026110A"/>
    <w:rsid w:val="002637EB"/>
    <w:rsid w:val="002643CA"/>
    <w:rsid w:val="00265447"/>
    <w:rsid w:val="00265C30"/>
    <w:rsid w:val="00266BAA"/>
    <w:rsid w:val="00267B32"/>
    <w:rsid w:val="002708D7"/>
    <w:rsid w:val="00272256"/>
    <w:rsid w:val="00272CBB"/>
    <w:rsid w:val="002742B3"/>
    <w:rsid w:val="00274AA1"/>
    <w:rsid w:val="00274B9D"/>
    <w:rsid w:val="00277670"/>
    <w:rsid w:val="00281321"/>
    <w:rsid w:val="0028602E"/>
    <w:rsid w:val="00290CBA"/>
    <w:rsid w:val="0029285E"/>
    <w:rsid w:val="0029319B"/>
    <w:rsid w:val="0029361A"/>
    <w:rsid w:val="00295058"/>
    <w:rsid w:val="00295A5A"/>
    <w:rsid w:val="00296873"/>
    <w:rsid w:val="00296E2E"/>
    <w:rsid w:val="00296F3C"/>
    <w:rsid w:val="0029718F"/>
    <w:rsid w:val="002A1B89"/>
    <w:rsid w:val="002A2273"/>
    <w:rsid w:val="002A3923"/>
    <w:rsid w:val="002A7EBA"/>
    <w:rsid w:val="002B03C3"/>
    <w:rsid w:val="002B1FA3"/>
    <w:rsid w:val="002B2C77"/>
    <w:rsid w:val="002B407A"/>
    <w:rsid w:val="002B49BB"/>
    <w:rsid w:val="002B68A4"/>
    <w:rsid w:val="002B6CA8"/>
    <w:rsid w:val="002B7A5E"/>
    <w:rsid w:val="002B7F66"/>
    <w:rsid w:val="002C3011"/>
    <w:rsid w:val="002C3BBC"/>
    <w:rsid w:val="002C430B"/>
    <w:rsid w:val="002C6774"/>
    <w:rsid w:val="002D1AC6"/>
    <w:rsid w:val="002D1BE4"/>
    <w:rsid w:val="002D261F"/>
    <w:rsid w:val="002D350F"/>
    <w:rsid w:val="002D4487"/>
    <w:rsid w:val="002D5EA9"/>
    <w:rsid w:val="002D7639"/>
    <w:rsid w:val="002D79E7"/>
    <w:rsid w:val="002D7D27"/>
    <w:rsid w:val="002E13DC"/>
    <w:rsid w:val="002E1AD6"/>
    <w:rsid w:val="002E22BB"/>
    <w:rsid w:val="002E2A30"/>
    <w:rsid w:val="002E2E69"/>
    <w:rsid w:val="002E3578"/>
    <w:rsid w:val="002E3D70"/>
    <w:rsid w:val="002E4188"/>
    <w:rsid w:val="002E4B31"/>
    <w:rsid w:val="002E56C3"/>
    <w:rsid w:val="002E5882"/>
    <w:rsid w:val="002E5ABC"/>
    <w:rsid w:val="002F06A4"/>
    <w:rsid w:val="002F0DBD"/>
    <w:rsid w:val="002F20C8"/>
    <w:rsid w:val="002F2B54"/>
    <w:rsid w:val="002F2BC3"/>
    <w:rsid w:val="002F445E"/>
    <w:rsid w:val="002F45CB"/>
    <w:rsid w:val="002F6375"/>
    <w:rsid w:val="002F64B6"/>
    <w:rsid w:val="003007D8"/>
    <w:rsid w:val="00301B32"/>
    <w:rsid w:val="00301B85"/>
    <w:rsid w:val="00301CEA"/>
    <w:rsid w:val="00303070"/>
    <w:rsid w:val="00303EC3"/>
    <w:rsid w:val="00303F5D"/>
    <w:rsid w:val="003040F9"/>
    <w:rsid w:val="00304B5F"/>
    <w:rsid w:val="00305E92"/>
    <w:rsid w:val="00307B69"/>
    <w:rsid w:val="00307C45"/>
    <w:rsid w:val="003105EE"/>
    <w:rsid w:val="003112D4"/>
    <w:rsid w:val="00311DB4"/>
    <w:rsid w:val="00313097"/>
    <w:rsid w:val="003139EE"/>
    <w:rsid w:val="00313DDB"/>
    <w:rsid w:val="003157CC"/>
    <w:rsid w:val="003158E7"/>
    <w:rsid w:val="00315E5B"/>
    <w:rsid w:val="003160EC"/>
    <w:rsid w:val="003166A1"/>
    <w:rsid w:val="003169C2"/>
    <w:rsid w:val="00316A54"/>
    <w:rsid w:val="00317357"/>
    <w:rsid w:val="00320F00"/>
    <w:rsid w:val="003232DB"/>
    <w:rsid w:val="00326836"/>
    <w:rsid w:val="00330529"/>
    <w:rsid w:val="003309A9"/>
    <w:rsid w:val="003316E0"/>
    <w:rsid w:val="003325E9"/>
    <w:rsid w:val="00333321"/>
    <w:rsid w:val="00333722"/>
    <w:rsid w:val="003340F5"/>
    <w:rsid w:val="00335972"/>
    <w:rsid w:val="00336688"/>
    <w:rsid w:val="00336891"/>
    <w:rsid w:val="003375CE"/>
    <w:rsid w:val="003417FE"/>
    <w:rsid w:val="00341915"/>
    <w:rsid w:val="0034202F"/>
    <w:rsid w:val="003431D3"/>
    <w:rsid w:val="0034425A"/>
    <w:rsid w:val="0034486B"/>
    <w:rsid w:val="00344D2C"/>
    <w:rsid w:val="003457C4"/>
    <w:rsid w:val="00346F8B"/>
    <w:rsid w:val="0035182C"/>
    <w:rsid w:val="00351A0E"/>
    <w:rsid w:val="003521D0"/>
    <w:rsid w:val="00352CCD"/>
    <w:rsid w:val="00353662"/>
    <w:rsid w:val="00354B3A"/>
    <w:rsid w:val="00355154"/>
    <w:rsid w:val="00357756"/>
    <w:rsid w:val="00360E5C"/>
    <w:rsid w:val="0036162C"/>
    <w:rsid w:val="00363471"/>
    <w:rsid w:val="003639BA"/>
    <w:rsid w:val="00363BD3"/>
    <w:rsid w:val="00364A6F"/>
    <w:rsid w:val="00364B6F"/>
    <w:rsid w:val="00364D0A"/>
    <w:rsid w:val="00367840"/>
    <w:rsid w:val="0037148E"/>
    <w:rsid w:val="00371E20"/>
    <w:rsid w:val="00373065"/>
    <w:rsid w:val="003744C5"/>
    <w:rsid w:val="0038009F"/>
    <w:rsid w:val="0038191C"/>
    <w:rsid w:val="00381B71"/>
    <w:rsid w:val="00381C8C"/>
    <w:rsid w:val="00382443"/>
    <w:rsid w:val="00383F20"/>
    <w:rsid w:val="00384C01"/>
    <w:rsid w:val="003856C7"/>
    <w:rsid w:val="0039112B"/>
    <w:rsid w:val="00391522"/>
    <w:rsid w:val="0039152D"/>
    <w:rsid w:val="0039695F"/>
    <w:rsid w:val="003A1150"/>
    <w:rsid w:val="003A2330"/>
    <w:rsid w:val="003A2361"/>
    <w:rsid w:val="003A2855"/>
    <w:rsid w:val="003A2CFE"/>
    <w:rsid w:val="003A3D7B"/>
    <w:rsid w:val="003A56EF"/>
    <w:rsid w:val="003A737D"/>
    <w:rsid w:val="003A7684"/>
    <w:rsid w:val="003B155D"/>
    <w:rsid w:val="003B1636"/>
    <w:rsid w:val="003B4693"/>
    <w:rsid w:val="003B4A4B"/>
    <w:rsid w:val="003B4E4E"/>
    <w:rsid w:val="003B538C"/>
    <w:rsid w:val="003B58F5"/>
    <w:rsid w:val="003B615C"/>
    <w:rsid w:val="003B643C"/>
    <w:rsid w:val="003B6B3F"/>
    <w:rsid w:val="003B7F95"/>
    <w:rsid w:val="003C07B4"/>
    <w:rsid w:val="003C0A62"/>
    <w:rsid w:val="003C3425"/>
    <w:rsid w:val="003C3AB6"/>
    <w:rsid w:val="003C5024"/>
    <w:rsid w:val="003C6D3E"/>
    <w:rsid w:val="003C6DAD"/>
    <w:rsid w:val="003D42B6"/>
    <w:rsid w:val="003D4B70"/>
    <w:rsid w:val="003D527E"/>
    <w:rsid w:val="003D69CF"/>
    <w:rsid w:val="003D6E84"/>
    <w:rsid w:val="003D6FCA"/>
    <w:rsid w:val="003D7597"/>
    <w:rsid w:val="003E02C1"/>
    <w:rsid w:val="003E08CA"/>
    <w:rsid w:val="003E20A4"/>
    <w:rsid w:val="003E517D"/>
    <w:rsid w:val="003E677C"/>
    <w:rsid w:val="003E6DC4"/>
    <w:rsid w:val="003F242A"/>
    <w:rsid w:val="003F545B"/>
    <w:rsid w:val="003F786B"/>
    <w:rsid w:val="003F7D0B"/>
    <w:rsid w:val="004012BD"/>
    <w:rsid w:val="00402DE6"/>
    <w:rsid w:val="00403B04"/>
    <w:rsid w:val="00403D89"/>
    <w:rsid w:val="0040478A"/>
    <w:rsid w:val="00406B92"/>
    <w:rsid w:val="00406E8A"/>
    <w:rsid w:val="0041027F"/>
    <w:rsid w:val="0041218B"/>
    <w:rsid w:val="00412A4B"/>
    <w:rsid w:val="00412F41"/>
    <w:rsid w:val="00415EF4"/>
    <w:rsid w:val="00417BED"/>
    <w:rsid w:val="00421CD2"/>
    <w:rsid w:val="0042243C"/>
    <w:rsid w:val="0042544B"/>
    <w:rsid w:val="00425613"/>
    <w:rsid w:val="00426E6A"/>
    <w:rsid w:val="004271F7"/>
    <w:rsid w:val="004279E5"/>
    <w:rsid w:val="004304B1"/>
    <w:rsid w:val="004323B1"/>
    <w:rsid w:val="00434288"/>
    <w:rsid w:val="00434308"/>
    <w:rsid w:val="00434EE9"/>
    <w:rsid w:val="00435098"/>
    <w:rsid w:val="004362B4"/>
    <w:rsid w:val="00436D00"/>
    <w:rsid w:val="004372B9"/>
    <w:rsid w:val="004403BC"/>
    <w:rsid w:val="00440E05"/>
    <w:rsid w:val="00441DC1"/>
    <w:rsid w:val="00441F89"/>
    <w:rsid w:val="004420D3"/>
    <w:rsid w:val="00444312"/>
    <w:rsid w:val="004444D0"/>
    <w:rsid w:val="004446B6"/>
    <w:rsid w:val="00446797"/>
    <w:rsid w:val="0044775B"/>
    <w:rsid w:val="00451942"/>
    <w:rsid w:val="004568B5"/>
    <w:rsid w:val="004619FA"/>
    <w:rsid w:val="00462D8D"/>
    <w:rsid w:val="00462DA8"/>
    <w:rsid w:val="00462DFF"/>
    <w:rsid w:val="004653E4"/>
    <w:rsid w:val="0046617F"/>
    <w:rsid w:val="0046713A"/>
    <w:rsid w:val="004677CA"/>
    <w:rsid w:val="00470F28"/>
    <w:rsid w:val="0047242B"/>
    <w:rsid w:val="00476BF7"/>
    <w:rsid w:val="00477637"/>
    <w:rsid w:val="00477987"/>
    <w:rsid w:val="00477E10"/>
    <w:rsid w:val="00480B50"/>
    <w:rsid w:val="0048361A"/>
    <w:rsid w:val="004840C6"/>
    <w:rsid w:val="004856B7"/>
    <w:rsid w:val="00486C16"/>
    <w:rsid w:val="004878B6"/>
    <w:rsid w:val="00490BD0"/>
    <w:rsid w:val="00490F3D"/>
    <w:rsid w:val="00495F9B"/>
    <w:rsid w:val="0049660B"/>
    <w:rsid w:val="00496860"/>
    <w:rsid w:val="00497FB8"/>
    <w:rsid w:val="004A0239"/>
    <w:rsid w:val="004A0CBB"/>
    <w:rsid w:val="004A165C"/>
    <w:rsid w:val="004A5681"/>
    <w:rsid w:val="004A5748"/>
    <w:rsid w:val="004A7BFD"/>
    <w:rsid w:val="004B0D6A"/>
    <w:rsid w:val="004B1ECC"/>
    <w:rsid w:val="004B2D9A"/>
    <w:rsid w:val="004B3021"/>
    <w:rsid w:val="004B3413"/>
    <w:rsid w:val="004B3BCD"/>
    <w:rsid w:val="004B4592"/>
    <w:rsid w:val="004B646E"/>
    <w:rsid w:val="004B70C0"/>
    <w:rsid w:val="004B72FF"/>
    <w:rsid w:val="004B7E4F"/>
    <w:rsid w:val="004C107D"/>
    <w:rsid w:val="004C16EF"/>
    <w:rsid w:val="004C34DE"/>
    <w:rsid w:val="004C424E"/>
    <w:rsid w:val="004C4504"/>
    <w:rsid w:val="004C5118"/>
    <w:rsid w:val="004C6ACD"/>
    <w:rsid w:val="004C75E1"/>
    <w:rsid w:val="004D19B7"/>
    <w:rsid w:val="004D1C91"/>
    <w:rsid w:val="004D4605"/>
    <w:rsid w:val="004D56D1"/>
    <w:rsid w:val="004D5F55"/>
    <w:rsid w:val="004D7C64"/>
    <w:rsid w:val="004D7DF6"/>
    <w:rsid w:val="004E0059"/>
    <w:rsid w:val="004E0911"/>
    <w:rsid w:val="004E1539"/>
    <w:rsid w:val="004E21A5"/>
    <w:rsid w:val="004E2309"/>
    <w:rsid w:val="004E467D"/>
    <w:rsid w:val="004E5A01"/>
    <w:rsid w:val="004E72CC"/>
    <w:rsid w:val="004F0A7B"/>
    <w:rsid w:val="004F0EE0"/>
    <w:rsid w:val="004F136E"/>
    <w:rsid w:val="004F23AE"/>
    <w:rsid w:val="004F2630"/>
    <w:rsid w:val="004F2ABD"/>
    <w:rsid w:val="004F2BCB"/>
    <w:rsid w:val="004F4BDC"/>
    <w:rsid w:val="004F6534"/>
    <w:rsid w:val="004F732B"/>
    <w:rsid w:val="00500059"/>
    <w:rsid w:val="0050073D"/>
    <w:rsid w:val="00503BB7"/>
    <w:rsid w:val="00504FA7"/>
    <w:rsid w:val="00506DB0"/>
    <w:rsid w:val="00510310"/>
    <w:rsid w:val="0051137B"/>
    <w:rsid w:val="005125B6"/>
    <w:rsid w:val="00512CE9"/>
    <w:rsid w:val="00512E52"/>
    <w:rsid w:val="00513209"/>
    <w:rsid w:val="00513465"/>
    <w:rsid w:val="0051460F"/>
    <w:rsid w:val="00517AA1"/>
    <w:rsid w:val="00517E10"/>
    <w:rsid w:val="00520A4F"/>
    <w:rsid w:val="00520DB8"/>
    <w:rsid w:val="005222B6"/>
    <w:rsid w:val="00522E92"/>
    <w:rsid w:val="00523AD3"/>
    <w:rsid w:val="005244F9"/>
    <w:rsid w:val="00524705"/>
    <w:rsid w:val="00524988"/>
    <w:rsid w:val="00524BC1"/>
    <w:rsid w:val="00525070"/>
    <w:rsid w:val="00526093"/>
    <w:rsid w:val="00526467"/>
    <w:rsid w:val="00527C4A"/>
    <w:rsid w:val="00531811"/>
    <w:rsid w:val="005329AD"/>
    <w:rsid w:val="00533FC8"/>
    <w:rsid w:val="00534276"/>
    <w:rsid w:val="0053634B"/>
    <w:rsid w:val="00536575"/>
    <w:rsid w:val="00536878"/>
    <w:rsid w:val="00536ABA"/>
    <w:rsid w:val="005415BB"/>
    <w:rsid w:val="00541647"/>
    <w:rsid w:val="00541F7A"/>
    <w:rsid w:val="0054452D"/>
    <w:rsid w:val="00544ADA"/>
    <w:rsid w:val="00546856"/>
    <w:rsid w:val="00546DAD"/>
    <w:rsid w:val="005473C7"/>
    <w:rsid w:val="0054765C"/>
    <w:rsid w:val="00547802"/>
    <w:rsid w:val="005511BC"/>
    <w:rsid w:val="00555486"/>
    <w:rsid w:val="00555DC6"/>
    <w:rsid w:val="00557D5A"/>
    <w:rsid w:val="00561C5D"/>
    <w:rsid w:val="00564D3D"/>
    <w:rsid w:val="00567020"/>
    <w:rsid w:val="0057117D"/>
    <w:rsid w:val="00571263"/>
    <w:rsid w:val="00571619"/>
    <w:rsid w:val="0057276E"/>
    <w:rsid w:val="005727B4"/>
    <w:rsid w:val="00573F3E"/>
    <w:rsid w:val="00574121"/>
    <w:rsid w:val="005745AE"/>
    <w:rsid w:val="00577453"/>
    <w:rsid w:val="005805C8"/>
    <w:rsid w:val="00580C36"/>
    <w:rsid w:val="00583289"/>
    <w:rsid w:val="005835F4"/>
    <w:rsid w:val="00583694"/>
    <w:rsid w:val="00583B47"/>
    <w:rsid w:val="005847B9"/>
    <w:rsid w:val="005879D1"/>
    <w:rsid w:val="005910BF"/>
    <w:rsid w:val="00592909"/>
    <w:rsid w:val="00593CA5"/>
    <w:rsid w:val="00594F7B"/>
    <w:rsid w:val="005952D4"/>
    <w:rsid w:val="00597109"/>
    <w:rsid w:val="00597853"/>
    <w:rsid w:val="00597B70"/>
    <w:rsid w:val="005A4E63"/>
    <w:rsid w:val="005B1A9B"/>
    <w:rsid w:val="005B2EA2"/>
    <w:rsid w:val="005B4DEE"/>
    <w:rsid w:val="005B535A"/>
    <w:rsid w:val="005B5B50"/>
    <w:rsid w:val="005C246C"/>
    <w:rsid w:val="005C2812"/>
    <w:rsid w:val="005C2834"/>
    <w:rsid w:val="005C2FDF"/>
    <w:rsid w:val="005C3E1D"/>
    <w:rsid w:val="005C4144"/>
    <w:rsid w:val="005C4268"/>
    <w:rsid w:val="005C46A1"/>
    <w:rsid w:val="005C4817"/>
    <w:rsid w:val="005D07BC"/>
    <w:rsid w:val="005D0926"/>
    <w:rsid w:val="005D16B4"/>
    <w:rsid w:val="005D214E"/>
    <w:rsid w:val="005D4270"/>
    <w:rsid w:val="005D510C"/>
    <w:rsid w:val="005D5535"/>
    <w:rsid w:val="005D67B4"/>
    <w:rsid w:val="005D6E04"/>
    <w:rsid w:val="005D6E24"/>
    <w:rsid w:val="005E0074"/>
    <w:rsid w:val="005E067B"/>
    <w:rsid w:val="005E1C1B"/>
    <w:rsid w:val="005E2298"/>
    <w:rsid w:val="005E361E"/>
    <w:rsid w:val="005E5221"/>
    <w:rsid w:val="005E59F0"/>
    <w:rsid w:val="005E5C39"/>
    <w:rsid w:val="005E7560"/>
    <w:rsid w:val="005F1AD0"/>
    <w:rsid w:val="005F226F"/>
    <w:rsid w:val="005F2617"/>
    <w:rsid w:val="005F3763"/>
    <w:rsid w:val="005F3C8C"/>
    <w:rsid w:val="005F4946"/>
    <w:rsid w:val="00601381"/>
    <w:rsid w:val="00604A8C"/>
    <w:rsid w:val="0060544F"/>
    <w:rsid w:val="0060766A"/>
    <w:rsid w:val="00607DDB"/>
    <w:rsid w:val="00612F59"/>
    <w:rsid w:val="006131BC"/>
    <w:rsid w:val="006158C1"/>
    <w:rsid w:val="006201DC"/>
    <w:rsid w:val="0062110E"/>
    <w:rsid w:val="0062175B"/>
    <w:rsid w:val="00621F4C"/>
    <w:rsid w:val="006220C1"/>
    <w:rsid w:val="006235A2"/>
    <w:rsid w:val="00624B20"/>
    <w:rsid w:val="00624CD4"/>
    <w:rsid w:val="0062622D"/>
    <w:rsid w:val="0062728C"/>
    <w:rsid w:val="00627F3D"/>
    <w:rsid w:val="00633608"/>
    <w:rsid w:val="00633976"/>
    <w:rsid w:val="00633B78"/>
    <w:rsid w:val="006378F1"/>
    <w:rsid w:val="0064173E"/>
    <w:rsid w:val="00642127"/>
    <w:rsid w:val="00643590"/>
    <w:rsid w:val="00644B46"/>
    <w:rsid w:val="0064523C"/>
    <w:rsid w:val="00650D2F"/>
    <w:rsid w:val="006511DF"/>
    <w:rsid w:val="006516E1"/>
    <w:rsid w:val="00652C23"/>
    <w:rsid w:val="00653334"/>
    <w:rsid w:val="00656FA6"/>
    <w:rsid w:val="00657ECE"/>
    <w:rsid w:val="00660722"/>
    <w:rsid w:val="00661CAA"/>
    <w:rsid w:val="006620BC"/>
    <w:rsid w:val="0066412E"/>
    <w:rsid w:val="006663E3"/>
    <w:rsid w:val="00667C74"/>
    <w:rsid w:val="00670279"/>
    <w:rsid w:val="00672755"/>
    <w:rsid w:val="006733B7"/>
    <w:rsid w:val="00673A8D"/>
    <w:rsid w:val="00674BDD"/>
    <w:rsid w:val="006756DF"/>
    <w:rsid w:val="006761B3"/>
    <w:rsid w:val="006761B8"/>
    <w:rsid w:val="00676483"/>
    <w:rsid w:val="006769AC"/>
    <w:rsid w:val="00680C00"/>
    <w:rsid w:val="00681073"/>
    <w:rsid w:val="00682473"/>
    <w:rsid w:val="00683ADD"/>
    <w:rsid w:val="00684208"/>
    <w:rsid w:val="006843DA"/>
    <w:rsid w:val="00684574"/>
    <w:rsid w:val="00684652"/>
    <w:rsid w:val="00685010"/>
    <w:rsid w:val="00686DDF"/>
    <w:rsid w:val="00687192"/>
    <w:rsid w:val="00691534"/>
    <w:rsid w:val="00693CD9"/>
    <w:rsid w:val="00696BD5"/>
    <w:rsid w:val="00696CD5"/>
    <w:rsid w:val="006A079F"/>
    <w:rsid w:val="006A4727"/>
    <w:rsid w:val="006A59DE"/>
    <w:rsid w:val="006A7023"/>
    <w:rsid w:val="006B036F"/>
    <w:rsid w:val="006B1149"/>
    <w:rsid w:val="006B17CB"/>
    <w:rsid w:val="006B23D6"/>
    <w:rsid w:val="006B2416"/>
    <w:rsid w:val="006B2732"/>
    <w:rsid w:val="006B308C"/>
    <w:rsid w:val="006B3DDB"/>
    <w:rsid w:val="006B4AC3"/>
    <w:rsid w:val="006B4DD6"/>
    <w:rsid w:val="006B5EFF"/>
    <w:rsid w:val="006C0FD0"/>
    <w:rsid w:val="006C1C56"/>
    <w:rsid w:val="006C2D2F"/>
    <w:rsid w:val="006C4825"/>
    <w:rsid w:val="006C4E6E"/>
    <w:rsid w:val="006C5FDC"/>
    <w:rsid w:val="006C72DE"/>
    <w:rsid w:val="006D1ABD"/>
    <w:rsid w:val="006D2113"/>
    <w:rsid w:val="006D269D"/>
    <w:rsid w:val="006D2DFB"/>
    <w:rsid w:val="006D2F14"/>
    <w:rsid w:val="006D3345"/>
    <w:rsid w:val="006D3669"/>
    <w:rsid w:val="006D42A1"/>
    <w:rsid w:val="006D42D8"/>
    <w:rsid w:val="006D4E0E"/>
    <w:rsid w:val="006D50DA"/>
    <w:rsid w:val="006D5597"/>
    <w:rsid w:val="006D5A99"/>
    <w:rsid w:val="006D64C4"/>
    <w:rsid w:val="006E01AC"/>
    <w:rsid w:val="006E1675"/>
    <w:rsid w:val="006E188E"/>
    <w:rsid w:val="006E2110"/>
    <w:rsid w:val="006E2690"/>
    <w:rsid w:val="006E43A7"/>
    <w:rsid w:val="006E452F"/>
    <w:rsid w:val="006E5CD5"/>
    <w:rsid w:val="006E6E4C"/>
    <w:rsid w:val="006E6EEC"/>
    <w:rsid w:val="006E782D"/>
    <w:rsid w:val="006F0821"/>
    <w:rsid w:val="006F19D4"/>
    <w:rsid w:val="006F4DE8"/>
    <w:rsid w:val="006F5DD9"/>
    <w:rsid w:val="006F6E65"/>
    <w:rsid w:val="006F74E8"/>
    <w:rsid w:val="006F7DEA"/>
    <w:rsid w:val="007002F7"/>
    <w:rsid w:val="007018C7"/>
    <w:rsid w:val="00702523"/>
    <w:rsid w:val="00703F2F"/>
    <w:rsid w:val="0070436A"/>
    <w:rsid w:val="007046D0"/>
    <w:rsid w:val="00706666"/>
    <w:rsid w:val="007067EC"/>
    <w:rsid w:val="007069E4"/>
    <w:rsid w:val="00706E83"/>
    <w:rsid w:val="007102D8"/>
    <w:rsid w:val="00711A11"/>
    <w:rsid w:val="007121F5"/>
    <w:rsid w:val="00712404"/>
    <w:rsid w:val="00712A6C"/>
    <w:rsid w:val="00713654"/>
    <w:rsid w:val="007142DC"/>
    <w:rsid w:val="0071660B"/>
    <w:rsid w:val="0071763F"/>
    <w:rsid w:val="00717890"/>
    <w:rsid w:val="00720161"/>
    <w:rsid w:val="00720715"/>
    <w:rsid w:val="007207AE"/>
    <w:rsid w:val="00720EBB"/>
    <w:rsid w:val="007220E5"/>
    <w:rsid w:val="00722BB3"/>
    <w:rsid w:val="00723098"/>
    <w:rsid w:val="0072317E"/>
    <w:rsid w:val="00726039"/>
    <w:rsid w:val="00726251"/>
    <w:rsid w:val="0073025D"/>
    <w:rsid w:val="00730B23"/>
    <w:rsid w:val="00730D4E"/>
    <w:rsid w:val="00730DD6"/>
    <w:rsid w:val="007346E5"/>
    <w:rsid w:val="007375AB"/>
    <w:rsid w:val="00740F0C"/>
    <w:rsid w:val="007410B3"/>
    <w:rsid w:val="00741D29"/>
    <w:rsid w:val="007436F1"/>
    <w:rsid w:val="00744E74"/>
    <w:rsid w:val="0074623D"/>
    <w:rsid w:val="007467E3"/>
    <w:rsid w:val="00746D88"/>
    <w:rsid w:val="00746DE8"/>
    <w:rsid w:val="00747B06"/>
    <w:rsid w:val="00747DAC"/>
    <w:rsid w:val="00750ACB"/>
    <w:rsid w:val="00750F18"/>
    <w:rsid w:val="0075104F"/>
    <w:rsid w:val="00751277"/>
    <w:rsid w:val="00751550"/>
    <w:rsid w:val="0075247B"/>
    <w:rsid w:val="00752BB2"/>
    <w:rsid w:val="007540D7"/>
    <w:rsid w:val="00755BBB"/>
    <w:rsid w:val="00756108"/>
    <w:rsid w:val="007562BC"/>
    <w:rsid w:val="0075633A"/>
    <w:rsid w:val="007567E1"/>
    <w:rsid w:val="007570D4"/>
    <w:rsid w:val="007573A0"/>
    <w:rsid w:val="00760341"/>
    <w:rsid w:val="007636D3"/>
    <w:rsid w:val="007640E8"/>
    <w:rsid w:val="00767C32"/>
    <w:rsid w:val="00773854"/>
    <w:rsid w:val="00773A14"/>
    <w:rsid w:val="00780D87"/>
    <w:rsid w:val="00780E45"/>
    <w:rsid w:val="007832B0"/>
    <w:rsid w:val="007837A3"/>
    <w:rsid w:val="0078393F"/>
    <w:rsid w:val="00784AA4"/>
    <w:rsid w:val="007850BC"/>
    <w:rsid w:val="00785C19"/>
    <w:rsid w:val="007862BE"/>
    <w:rsid w:val="00786EB4"/>
    <w:rsid w:val="0079010F"/>
    <w:rsid w:val="00790FB1"/>
    <w:rsid w:val="007915D5"/>
    <w:rsid w:val="00795426"/>
    <w:rsid w:val="007961CD"/>
    <w:rsid w:val="00797B2F"/>
    <w:rsid w:val="007A0669"/>
    <w:rsid w:val="007A206C"/>
    <w:rsid w:val="007A2F3F"/>
    <w:rsid w:val="007A3082"/>
    <w:rsid w:val="007A3420"/>
    <w:rsid w:val="007A5777"/>
    <w:rsid w:val="007A6A61"/>
    <w:rsid w:val="007B050B"/>
    <w:rsid w:val="007B228F"/>
    <w:rsid w:val="007B2511"/>
    <w:rsid w:val="007B2811"/>
    <w:rsid w:val="007B326D"/>
    <w:rsid w:val="007B3B1F"/>
    <w:rsid w:val="007B57C2"/>
    <w:rsid w:val="007B7504"/>
    <w:rsid w:val="007C0F41"/>
    <w:rsid w:val="007C19F1"/>
    <w:rsid w:val="007C35B3"/>
    <w:rsid w:val="007C4AED"/>
    <w:rsid w:val="007C4DF8"/>
    <w:rsid w:val="007C4EE4"/>
    <w:rsid w:val="007C6CB8"/>
    <w:rsid w:val="007D227C"/>
    <w:rsid w:val="007D3039"/>
    <w:rsid w:val="007D5650"/>
    <w:rsid w:val="007D5F40"/>
    <w:rsid w:val="007D5F57"/>
    <w:rsid w:val="007D7096"/>
    <w:rsid w:val="007E1993"/>
    <w:rsid w:val="007E1EC5"/>
    <w:rsid w:val="007E3CA5"/>
    <w:rsid w:val="007E407A"/>
    <w:rsid w:val="007E5FF1"/>
    <w:rsid w:val="007E6015"/>
    <w:rsid w:val="007E65A4"/>
    <w:rsid w:val="007F490A"/>
    <w:rsid w:val="007F4924"/>
    <w:rsid w:val="007F6FAC"/>
    <w:rsid w:val="007F762A"/>
    <w:rsid w:val="00802292"/>
    <w:rsid w:val="00802CD0"/>
    <w:rsid w:val="00806F74"/>
    <w:rsid w:val="00812027"/>
    <w:rsid w:val="008126DE"/>
    <w:rsid w:val="00814497"/>
    <w:rsid w:val="00814A31"/>
    <w:rsid w:val="00814B7A"/>
    <w:rsid w:val="00815559"/>
    <w:rsid w:val="00815EA9"/>
    <w:rsid w:val="0081611F"/>
    <w:rsid w:val="008161F3"/>
    <w:rsid w:val="00816227"/>
    <w:rsid w:val="0081623A"/>
    <w:rsid w:val="00816EC3"/>
    <w:rsid w:val="008171F4"/>
    <w:rsid w:val="0081751F"/>
    <w:rsid w:val="008176AD"/>
    <w:rsid w:val="008176DF"/>
    <w:rsid w:val="00817F96"/>
    <w:rsid w:val="0082009C"/>
    <w:rsid w:val="00820D3C"/>
    <w:rsid w:val="00822B49"/>
    <w:rsid w:val="00822BE4"/>
    <w:rsid w:val="008232E3"/>
    <w:rsid w:val="00831EC3"/>
    <w:rsid w:val="008325D5"/>
    <w:rsid w:val="0083271C"/>
    <w:rsid w:val="00833ED1"/>
    <w:rsid w:val="008367A6"/>
    <w:rsid w:val="00837413"/>
    <w:rsid w:val="008403D3"/>
    <w:rsid w:val="008410D2"/>
    <w:rsid w:val="00842972"/>
    <w:rsid w:val="00845A5F"/>
    <w:rsid w:val="00846BC0"/>
    <w:rsid w:val="008477BA"/>
    <w:rsid w:val="00847C66"/>
    <w:rsid w:val="00851525"/>
    <w:rsid w:val="008525B0"/>
    <w:rsid w:val="00852928"/>
    <w:rsid w:val="00854991"/>
    <w:rsid w:val="008551B2"/>
    <w:rsid w:val="00855588"/>
    <w:rsid w:val="00856F92"/>
    <w:rsid w:val="008574F1"/>
    <w:rsid w:val="00860802"/>
    <w:rsid w:val="00861DCF"/>
    <w:rsid w:val="00861E27"/>
    <w:rsid w:val="00863003"/>
    <w:rsid w:val="008655C7"/>
    <w:rsid w:val="00866266"/>
    <w:rsid w:val="00870144"/>
    <w:rsid w:val="008721DF"/>
    <w:rsid w:val="008740CF"/>
    <w:rsid w:val="008759C6"/>
    <w:rsid w:val="00875B0E"/>
    <w:rsid w:val="00881829"/>
    <w:rsid w:val="00883981"/>
    <w:rsid w:val="00883E17"/>
    <w:rsid w:val="008841E3"/>
    <w:rsid w:val="00885744"/>
    <w:rsid w:val="00885F43"/>
    <w:rsid w:val="00890E28"/>
    <w:rsid w:val="008915D0"/>
    <w:rsid w:val="008929AA"/>
    <w:rsid w:val="00893214"/>
    <w:rsid w:val="00894774"/>
    <w:rsid w:val="00894A24"/>
    <w:rsid w:val="0089662D"/>
    <w:rsid w:val="008A2B0F"/>
    <w:rsid w:val="008A33D8"/>
    <w:rsid w:val="008A4EF0"/>
    <w:rsid w:val="008A4F84"/>
    <w:rsid w:val="008B0741"/>
    <w:rsid w:val="008B0C03"/>
    <w:rsid w:val="008B0D91"/>
    <w:rsid w:val="008B3577"/>
    <w:rsid w:val="008B4318"/>
    <w:rsid w:val="008B5A91"/>
    <w:rsid w:val="008B5B6B"/>
    <w:rsid w:val="008B7B5A"/>
    <w:rsid w:val="008C113C"/>
    <w:rsid w:val="008C22B1"/>
    <w:rsid w:val="008C3BE5"/>
    <w:rsid w:val="008C4051"/>
    <w:rsid w:val="008C4A5E"/>
    <w:rsid w:val="008C6D25"/>
    <w:rsid w:val="008C6D2E"/>
    <w:rsid w:val="008D040D"/>
    <w:rsid w:val="008D1A60"/>
    <w:rsid w:val="008D2FB8"/>
    <w:rsid w:val="008D3169"/>
    <w:rsid w:val="008D3DAF"/>
    <w:rsid w:val="008D70CD"/>
    <w:rsid w:val="008D72A9"/>
    <w:rsid w:val="008D78E2"/>
    <w:rsid w:val="008E16CF"/>
    <w:rsid w:val="008E28F3"/>
    <w:rsid w:val="008F1CFF"/>
    <w:rsid w:val="008F2645"/>
    <w:rsid w:val="008F2B9B"/>
    <w:rsid w:val="008F34FC"/>
    <w:rsid w:val="008F42C2"/>
    <w:rsid w:val="008F5C12"/>
    <w:rsid w:val="008F5F3D"/>
    <w:rsid w:val="008F709B"/>
    <w:rsid w:val="008F7541"/>
    <w:rsid w:val="008F755C"/>
    <w:rsid w:val="008F7F79"/>
    <w:rsid w:val="00901407"/>
    <w:rsid w:val="00901437"/>
    <w:rsid w:val="00901D0E"/>
    <w:rsid w:val="0090201A"/>
    <w:rsid w:val="0090240E"/>
    <w:rsid w:val="00903128"/>
    <w:rsid w:val="00903F36"/>
    <w:rsid w:val="00904026"/>
    <w:rsid w:val="00904D56"/>
    <w:rsid w:val="00904E32"/>
    <w:rsid w:val="00905E16"/>
    <w:rsid w:val="0090716C"/>
    <w:rsid w:val="009079D1"/>
    <w:rsid w:val="00907DFC"/>
    <w:rsid w:val="00910053"/>
    <w:rsid w:val="00914924"/>
    <w:rsid w:val="0091518C"/>
    <w:rsid w:val="009200CF"/>
    <w:rsid w:val="00920B17"/>
    <w:rsid w:val="00920CB1"/>
    <w:rsid w:val="00920E2B"/>
    <w:rsid w:val="00920F7C"/>
    <w:rsid w:val="009218C1"/>
    <w:rsid w:val="00927787"/>
    <w:rsid w:val="009306AA"/>
    <w:rsid w:val="009356DA"/>
    <w:rsid w:val="009360E4"/>
    <w:rsid w:val="00940485"/>
    <w:rsid w:val="009413ED"/>
    <w:rsid w:val="0094263E"/>
    <w:rsid w:val="00943717"/>
    <w:rsid w:val="00943DAC"/>
    <w:rsid w:val="009465AF"/>
    <w:rsid w:val="00950E44"/>
    <w:rsid w:val="00951F46"/>
    <w:rsid w:val="00953325"/>
    <w:rsid w:val="00953BC2"/>
    <w:rsid w:val="00953CB2"/>
    <w:rsid w:val="0095548E"/>
    <w:rsid w:val="00955DA6"/>
    <w:rsid w:val="00960CC8"/>
    <w:rsid w:val="00961C4A"/>
    <w:rsid w:val="00963C77"/>
    <w:rsid w:val="00964977"/>
    <w:rsid w:val="00965C19"/>
    <w:rsid w:val="009668FC"/>
    <w:rsid w:val="00967059"/>
    <w:rsid w:val="00967A79"/>
    <w:rsid w:val="0097213C"/>
    <w:rsid w:val="009726D2"/>
    <w:rsid w:val="009743A4"/>
    <w:rsid w:val="009759DB"/>
    <w:rsid w:val="009845C7"/>
    <w:rsid w:val="0098657A"/>
    <w:rsid w:val="009903AD"/>
    <w:rsid w:val="0099353C"/>
    <w:rsid w:val="00994E88"/>
    <w:rsid w:val="009957FD"/>
    <w:rsid w:val="0099619A"/>
    <w:rsid w:val="009972C7"/>
    <w:rsid w:val="009978B5"/>
    <w:rsid w:val="009A073A"/>
    <w:rsid w:val="009A0B5C"/>
    <w:rsid w:val="009A1B08"/>
    <w:rsid w:val="009A1F4E"/>
    <w:rsid w:val="009A2A57"/>
    <w:rsid w:val="009A31AE"/>
    <w:rsid w:val="009A3438"/>
    <w:rsid w:val="009A3BD7"/>
    <w:rsid w:val="009A56E2"/>
    <w:rsid w:val="009A59F9"/>
    <w:rsid w:val="009B0937"/>
    <w:rsid w:val="009B0AB7"/>
    <w:rsid w:val="009B1566"/>
    <w:rsid w:val="009B2A06"/>
    <w:rsid w:val="009C0646"/>
    <w:rsid w:val="009C1028"/>
    <w:rsid w:val="009C11FA"/>
    <w:rsid w:val="009C1DC3"/>
    <w:rsid w:val="009C28F0"/>
    <w:rsid w:val="009C29B1"/>
    <w:rsid w:val="009C29E4"/>
    <w:rsid w:val="009C2D19"/>
    <w:rsid w:val="009C3EAC"/>
    <w:rsid w:val="009C3F06"/>
    <w:rsid w:val="009C533B"/>
    <w:rsid w:val="009C7E8F"/>
    <w:rsid w:val="009D0408"/>
    <w:rsid w:val="009D0A03"/>
    <w:rsid w:val="009D0AEF"/>
    <w:rsid w:val="009D1FDD"/>
    <w:rsid w:val="009D2BEC"/>
    <w:rsid w:val="009D3B35"/>
    <w:rsid w:val="009D472E"/>
    <w:rsid w:val="009D4861"/>
    <w:rsid w:val="009D5603"/>
    <w:rsid w:val="009D7963"/>
    <w:rsid w:val="009E1073"/>
    <w:rsid w:val="009E2987"/>
    <w:rsid w:val="009E36CC"/>
    <w:rsid w:val="009E5FC4"/>
    <w:rsid w:val="009E6B12"/>
    <w:rsid w:val="009E78EA"/>
    <w:rsid w:val="009F0598"/>
    <w:rsid w:val="009F2845"/>
    <w:rsid w:val="009F4A35"/>
    <w:rsid w:val="009F4A4B"/>
    <w:rsid w:val="00A00BA4"/>
    <w:rsid w:val="00A028D3"/>
    <w:rsid w:val="00A03FE4"/>
    <w:rsid w:val="00A04237"/>
    <w:rsid w:val="00A05314"/>
    <w:rsid w:val="00A1047F"/>
    <w:rsid w:val="00A10F35"/>
    <w:rsid w:val="00A110EF"/>
    <w:rsid w:val="00A1144B"/>
    <w:rsid w:val="00A12EC8"/>
    <w:rsid w:val="00A13D68"/>
    <w:rsid w:val="00A142ED"/>
    <w:rsid w:val="00A15A22"/>
    <w:rsid w:val="00A164C5"/>
    <w:rsid w:val="00A1690C"/>
    <w:rsid w:val="00A16B15"/>
    <w:rsid w:val="00A20B06"/>
    <w:rsid w:val="00A23690"/>
    <w:rsid w:val="00A23FD2"/>
    <w:rsid w:val="00A252DD"/>
    <w:rsid w:val="00A26586"/>
    <w:rsid w:val="00A265FE"/>
    <w:rsid w:val="00A274DF"/>
    <w:rsid w:val="00A3012E"/>
    <w:rsid w:val="00A3074F"/>
    <w:rsid w:val="00A31DE6"/>
    <w:rsid w:val="00A3219A"/>
    <w:rsid w:val="00A32746"/>
    <w:rsid w:val="00A33652"/>
    <w:rsid w:val="00A3597C"/>
    <w:rsid w:val="00A35E4B"/>
    <w:rsid w:val="00A36AEE"/>
    <w:rsid w:val="00A41D74"/>
    <w:rsid w:val="00A46440"/>
    <w:rsid w:val="00A46EDE"/>
    <w:rsid w:val="00A47307"/>
    <w:rsid w:val="00A51435"/>
    <w:rsid w:val="00A523D7"/>
    <w:rsid w:val="00A52545"/>
    <w:rsid w:val="00A54085"/>
    <w:rsid w:val="00A55C0E"/>
    <w:rsid w:val="00A56598"/>
    <w:rsid w:val="00A57CC0"/>
    <w:rsid w:val="00A601F9"/>
    <w:rsid w:val="00A60A34"/>
    <w:rsid w:val="00A62E51"/>
    <w:rsid w:val="00A6337F"/>
    <w:rsid w:val="00A6368E"/>
    <w:rsid w:val="00A64382"/>
    <w:rsid w:val="00A64B6C"/>
    <w:rsid w:val="00A66701"/>
    <w:rsid w:val="00A710A7"/>
    <w:rsid w:val="00A71661"/>
    <w:rsid w:val="00A72FDC"/>
    <w:rsid w:val="00A76B24"/>
    <w:rsid w:val="00A77FE2"/>
    <w:rsid w:val="00A800A3"/>
    <w:rsid w:val="00A81362"/>
    <w:rsid w:val="00A82110"/>
    <w:rsid w:val="00A822BF"/>
    <w:rsid w:val="00A823F8"/>
    <w:rsid w:val="00A836A4"/>
    <w:rsid w:val="00A84291"/>
    <w:rsid w:val="00A8479D"/>
    <w:rsid w:val="00A85092"/>
    <w:rsid w:val="00A850DA"/>
    <w:rsid w:val="00A85A7C"/>
    <w:rsid w:val="00A9173B"/>
    <w:rsid w:val="00A922AE"/>
    <w:rsid w:val="00A93165"/>
    <w:rsid w:val="00A934B9"/>
    <w:rsid w:val="00A94608"/>
    <w:rsid w:val="00A947AF"/>
    <w:rsid w:val="00A968E3"/>
    <w:rsid w:val="00A97D77"/>
    <w:rsid w:val="00AA045B"/>
    <w:rsid w:val="00AA080C"/>
    <w:rsid w:val="00AA171B"/>
    <w:rsid w:val="00AA17D7"/>
    <w:rsid w:val="00AA3526"/>
    <w:rsid w:val="00AA6858"/>
    <w:rsid w:val="00AA6D71"/>
    <w:rsid w:val="00AA72D3"/>
    <w:rsid w:val="00AA79D7"/>
    <w:rsid w:val="00AB0E44"/>
    <w:rsid w:val="00AB26F6"/>
    <w:rsid w:val="00AB3C96"/>
    <w:rsid w:val="00AB523E"/>
    <w:rsid w:val="00AB56C6"/>
    <w:rsid w:val="00AB7730"/>
    <w:rsid w:val="00AC0E76"/>
    <w:rsid w:val="00AC2EBE"/>
    <w:rsid w:val="00AC5742"/>
    <w:rsid w:val="00AC67E7"/>
    <w:rsid w:val="00AC6AA0"/>
    <w:rsid w:val="00AC7171"/>
    <w:rsid w:val="00AD1EAA"/>
    <w:rsid w:val="00AD2DD2"/>
    <w:rsid w:val="00AD45DE"/>
    <w:rsid w:val="00AD4F21"/>
    <w:rsid w:val="00AD69B3"/>
    <w:rsid w:val="00AE20FE"/>
    <w:rsid w:val="00AE77D5"/>
    <w:rsid w:val="00AF1BDA"/>
    <w:rsid w:val="00AF3270"/>
    <w:rsid w:val="00AF36C3"/>
    <w:rsid w:val="00AF3DC4"/>
    <w:rsid w:val="00AF44D8"/>
    <w:rsid w:val="00AF4E53"/>
    <w:rsid w:val="00AF588E"/>
    <w:rsid w:val="00AF6449"/>
    <w:rsid w:val="00B000FE"/>
    <w:rsid w:val="00B01F17"/>
    <w:rsid w:val="00B021D6"/>
    <w:rsid w:val="00B0224A"/>
    <w:rsid w:val="00B02BDD"/>
    <w:rsid w:val="00B032B5"/>
    <w:rsid w:val="00B037DB"/>
    <w:rsid w:val="00B03E9F"/>
    <w:rsid w:val="00B05E51"/>
    <w:rsid w:val="00B0672B"/>
    <w:rsid w:val="00B070A0"/>
    <w:rsid w:val="00B07B5C"/>
    <w:rsid w:val="00B11D4D"/>
    <w:rsid w:val="00B125B7"/>
    <w:rsid w:val="00B1280C"/>
    <w:rsid w:val="00B144FD"/>
    <w:rsid w:val="00B14965"/>
    <w:rsid w:val="00B16942"/>
    <w:rsid w:val="00B20154"/>
    <w:rsid w:val="00B203B4"/>
    <w:rsid w:val="00B21896"/>
    <w:rsid w:val="00B24AB9"/>
    <w:rsid w:val="00B24CFD"/>
    <w:rsid w:val="00B25232"/>
    <w:rsid w:val="00B26503"/>
    <w:rsid w:val="00B26CB7"/>
    <w:rsid w:val="00B30CF2"/>
    <w:rsid w:val="00B32A05"/>
    <w:rsid w:val="00B32E95"/>
    <w:rsid w:val="00B33332"/>
    <w:rsid w:val="00B34412"/>
    <w:rsid w:val="00B358EE"/>
    <w:rsid w:val="00B35AE1"/>
    <w:rsid w:val="00B36086"/>
    <w:rsid w:val="00B36113"/>
    <w:rsid w:val="00B37D02"/>
    <w:rsid w:val="00B404BF"/>
    <w:rsid w:val="00B428BE"/>
    <w:rsid w:val="00B42AAF"/>
    <w:rsid w:val="00B43C32"/>
    <w:rsid w:val="00B44F99"/>
    <w:rsid w:val="00B46CD1"/>
    <w:rsid w:val="00B47954"/>
    <w:rsid w:val="00B47CC5"/>
    <w:rsid w:val="00B47DB4"/>
    <w:rsid w:val="00B50597"/>
    <w:rsid w:val="00B51929"/>
    <w:rsid w:val="00B526B5"/>
    <w:rsid w:val="00B52F76"/>
    <w:rsid w:val="00B5354F"/>
    <w:rsid w:val="00B53C53"/>
    <w:rsid w:val="00B544C7"/>
    <w:rsid w:val="00B548C6"/>
    <w:rsid w:val="00B55647"/>
    <w:rsid w:val="00B55F42"/>
    <w:rsid w:val="00B57AA5"/>
    <w:rsid w:val="00B60146"/>
    <w:rsid w:val="00B606F7"/>
    <w:rsid w:val="00B60C5A"/>
    <w:rsid w:val="00B61905"/>
    <w:rsid w:val="00B6443B"/>
    <w:rsid w:val="00B64D85"/>
    <w:rsid w:val="00B65362"/>
    <w:rsid w:val="00B66828"/>
    <w:rsid w:val="00B668EB"/>
    <w:rsid w:val="00B71610"/>
    <w:rsid w:val="00B7196A"/>
    <w:rsid w:val="00B71E55"/>
    <w:rsid w:val="00B7228A"/>
    <w:rsid w:val="00B77624"/>
    <w:rsid w:val="00B81437"/>
    <w:rsid w:val="00B8210B"/>
    <w:rsid w:val="00B821BD"/>
    <w:rsid w:val="00B848EC"/>
    <w:rsid w:val="00B858B3"/>
    <w:rsid w:val="00B8640D"/>
    <w:rsid w:val="00B869EC"/>
    <w:rsid w:val="00B86A49"/>
    <w:rsid w:val="00B927B6"/>
    <w:rsid w:val="00B92D84"/>
    <w:rsid w:val="00B936BE"/>
    <w:rsid w:val="00B93DEC"/>
    <w:rsid w:val="00B9434F"/>
    <w:rsid w:val="00B94AF9"/>
    <w:rsid w:val="00B95005"/>
    <w:rsid w:val="00B9759F"/>
    <w:rsid w:val="00B97784"/>
    <w:rsid w:val="00BA3B87"/>
    <w:rsid w:val="00BA3BBB"/>
    <w:rsid w:val="00BA3D70"/>
    <w:rsid w:val="00BA4346"/>
    <w:rsid w:val="00BA5B08"/>
    <w:rsid w:val="00BA64F4"/>
    <w:rsid w:val="00BA6B4F"/>
    <w:rsid w:val="00BA73D2"/>
    <w:rsid w:val="00BA7B8F"/>
    <w:rsid w:val="00BB0916"/>
    <w:rsid w:val="00BB3AA0"/>
    <w:rsid w:val="00BB40F8"/>
    <w:rsid w:val="00BB43CD"/>
    <w:rsid w:val="00BB4AA9"/>
    <w:rsid w:val="00BB4FB4"/>
    <w:rsid w:val="00BB50F1"/>
    <w:rsid w:val="00BB6B30"/>
    <w:rsid w:val="00BB7307"/>
    <w:rsid w:val="00BB78AB"/>
    <w:rsid w:val="00BB7E8C"/>
    <w:rsid w:val="00BC0245"/>
    <w:rsid w:val="00BC2FBD"/>
    <w:rsid w:val="00BC4F18"/>
    <w:rsid w:val="00BC7125"/>
    <w:rsid w:val="00BC77DE"/>
    <w:rsid w:val="00BD2FA4"/>
    <w:rsid w:val="00BD3587"/>
    <w:rsid w:val="00BD3B2B"/>
    <w:rsid w:val="00BD3F6C"/>
    <w:rsid w:val="00BD4AA6"/>
    <w:rsid w:val="00BD4B4A"/>
    <w:rsid w:val="00BD5D13"/>
    <w:rsid w:val="00BD5EFE"/>
    <w:rsid w:val="00BE2677"/>
    <w:rsid w:val="00BE27C9"/>
    <w:rsid w:val="00BE2E09"/>
    <w:rsid w:val="00BE3723"/>
    <w:rsid w:val="00BE4924"/>
    <w:rsid w:val="00BE7AE5"/>
    <w:rsid w:val="00BE7F87"/>
    <w:rsid w:val="00BF001B"/>
    <w:rsid w:val="00BF1A63"/>
    <w:rsid w:val="00BF26C9"/>
    <w:rsid w:val="00BF3776"/>
    <w:rsid w:val="00BF6394"/>
    <w:rsid w:val="00BF6BB3"/>
    <w:rsid w:val="00C008A1"/>
    <w:rsid w:val="00C023FF"/>
    <w:rsid w:val="00C03799"/>
    <w:rsid w:val="00C03EF3"/>
    <w:rsid w:val="00C04591"/>
    <w:rsid w:val="00C1296A"/>
    <w:rsid w:val="00C12ADE"/>
    <w:rsid w:val="00C137F3"/>
    <w:rsid w:val="00C14734"/>
    <w:rsid w:val="00C1490F"/>
    <w:rsid w:val="00C149E2"/>
    <w:rsid w:val="00C15261"/>
    <w:rsid w:val="00C15741"/>
    <w:rsid w:val="00C15F17"/>
    <w:rsid w:val="00C16D06"/>
    <w:rsid w:val="00C205EF"/>
    <w:rsid w:val="00C21D2C"/>
    <w:rsid w:val="00C24351"/>
    <w:rsid w:val="00C2481A"/>
    <w:rsid w:val="00C261C9"/>
    <w:rsid w:val="00C26346"/>
    <w:rsid w:val="00C26354"/>
    <w:rsid w:val="00C2650C"/>
    <w:rsid w:val="00C2787F"/>
    <w:rsid w:val="00C27F6F"/>
    <w:rsid w:val="00C30DAC"/>
    <w:rsid w:val="00C33287"/>
    <w:rsid w:val="00C33757"/>
    <w:rsid w:val="00C34EF0"/>
    <w:rsid w:val="00C35653"/>
    <w:rsid w:val="00C35F09"/>
    <w:rsid w:val="00C36649"/>
    <w:rsid w:val="00C3714A"/>
    <w:rsid w:val="00C3751D"/>
    <w:rsid w:val="00C37CA5"/>
    <w:rsid w:val="00C4371B"/>
    <w:rsid w:val="00C44F01"/>
    <w:rsid w:val="00C50F2F"/>
    <w:rsid w:val="00C535CE"/>
    <w:rsid w:val="00C562CD"/>
    <w:rsid w:val="00C579D1"/>
    <w:rsid w:val="00C60F32"/>
    <w:rsid w:val="00C62421"/>
    <w:rsid w:val="00C62A78"/>
    <w:rsid w:val="00C63184"/>
    <w:rsid w:val="00C63A2C"/>
    <w:rsid w:val="00C63F72"/>
    <w:rsid w:val="00C66866"/>
    <w:rsid w:val="00C66E12"/>
    <w:rsid w:val="00C66FCD"/>
    <w:rsid w:val="00C671DD"/>
    <w:rsid w:val="00C67B3F"/>
    <w:rsid w:val="00C67C37"/>
    <w:rsid w:val="00C717C3"/>
    <w:rsid w:val="00C71BC4"/>
    <w:rsid w:val="00C72FBC"/>
    <w:rsid w:val="00C73EB9"/>
    <w:rsid w:val="00C75865"/>
    <w:rsid w:val="00C76267"/>
    <w:rsid w:val="00C76578"/>
    <w:rsid w:val="00C76771"/>
    <w:rsid w:val="00C8293C"/>
    <w:rsid w:val="00C8398C"/>
    <w:rsid w:val="00C83BF1"/>
    <w:rsid w:val="00C848E7"/>
    <w:rsid w:val="00C8506E"/>
    <w:rsid w:val="00C851E9"/>
    <w:rsid w:val="00C85C33"/>
    <w:rsid w:val="00C85E7A"/>
    <w:rsid w:val="00C86A00"/>
    <w:rsid w:val="00C87094"/>
    <w:rsid w:val="00C9087C"/>
    <w:rsid w:val="00C911D1"/>
    <w:rsid w:val="00C93E2E"/>
    <w:rsid w:val="00C95049"/>
    <w:rsid w:val="00CA173F"/>
    <w:rsid w:val="00CA1F08"/>
    <w:rsid w:val="00CA1F7A"/>
    <w:rsid w:val="00CA2AB1"/>
    <w:rsid w:val="00CA3027"/>
    <w:rsid w:val="00CA45B1"/>
    <w:rsid w:val="00CA52B6"/>
    <w:rsid w:val="00CA53D4"/>
    <w:rsid w:val="00CA587E"/>
    <w:rsid w:val="00CA5F45"/>
    <w:rsid w:val="00CB1AAC"/>
    <w:rsid w:val="00CB1D49"/>
    <w:rsid w:val="00CB20BF"/>
    <w:rsid w:val="00CB2981"/>
    <w:rsid w:val="00CB2B9D"/>
    <w:rsid w:val="00CB2D61"/>
    <w:rsid w:val="00CB36E6"/>
    <w:rsid w:val="00CB4324"/>
    <w:rsid w:val="00CB564F"/>
    <w:rsid w:val="00CC34F4"/>
    <w:rsid w:val="00CC4140"/>
    <w:rsid w:val="00CC6E47"/>
    <w:rsid w:val="00CC71A5"/>
    <w:rsid w:val="00CD07C3"/>
    <w:rsid w:val="00CD0DC7"/>
    <w:rsid w:val="00CD2DA5"/>
    <w:rsid w:val="00CD3E6F"/>
    <w:rsid w:val="00CD518B"/>
    <w:rsid w:val="00CE0656"/>
    <w:rsid w:val="00CE083F"/>
    <w:rsid w:val="00CE135B"/>
    <w:rsid w:val="00CE2197"/>
    <w:rsid w:val="00CE2ACB"/>
    <w:rsid w:val="00CE3CB1"/>
    <w:rsid w:val="00CE3F98"/>
    <w:rsid w:val="00CE4233"/>
    <w:rsid w:val="00CE5A8F"/>
    <w:rsid w:val="00CE5CE5"/>
    <w:rsid w:val="00CE6324"/>
    <w:rsid w:val="00CF00D4"/>
    <w:rsid w:val="00CF17C5"/>
    <w:rsid w:val="00CF1D5A"/>
    <w:rsid w:val="00CF2F9D"/>
    <w:rsid w:val="00CF349E"/>
    <w:rsid w:val="00CF45BD"/>
    <w:rsid w:val="00CF4D88"/>
    <w:rsid w:val="00CF4EDF"/>
    <w:rsid w:val="00CF5DD6"/>
    <w:rsid w:val="00D030AB"/>
    <w:rsid w:val="00D030E0"/>
    <w:rsid w:val="00D04DDE"/>
    <w:rsid w:val="00D050FF"/>
    <w:rsid w:val="00D054A3"/>
    <w:rsid w:val="00D077E1"/>
    <w:rsid w:val="00D1119E"/>
    <w:rsid w:val="00D1295A"/>
    <w:rsid w:val="00D15650"/>
    <w:rsid w:val="00D17AC1"/>
    <w:rsid w:val="00D2099A"/>
    <w:rsid w:val="00D22EB8"/>
    <w:rsid w:val="00D23224"/>
    <w:rsid w:val="00D23749"/>
    <w:rsid w:val="00D254EC"/>
    <w:rsid w:val="00D25A6A"/>
    <w:rsid w:val="00D25AB7"/>
    <w:rsid w:val="00D25D62"/>
    <w:rsid w:val="00D26FF0"/>
    <w:rsid w:val="00D27DD2"/>
    <w:rsid w:val="00D300E3"/>
    <w:rsid w:val="00D3368F"/>
    <w:rsid w:val="00D349E4"/>
    <w:rsid w:val="00D34D2F"/>
    <w:rsid w:val="00D3596D"/>
    <w:rsid w:val="00D35982"/>
    <w:rsid w:val="00D364EA"/>
    <w:rsid w:val="00D40F5D"/>
    <w:rsid w:val="00D4197D"/>
    <w:rsid w:val="00D41CEA"/>
    <w:rsid w:val="00D420B2"/>
    <w:rsid w:val="00D427E1"/>
    <w:rsid w:val="00D433F2"/>
    <w:rsid w:val="00D436C0"/>
    <w:rsid w:val="00D453A8"/>
    <w:rsid w:val="00D4667B"/>
    <w:rsid w:val="00D46856"/>
    <w:rsid w:val="00D47978"/>
    <w:rsid w:val="00D51130"/>
    <w:rsid w:val="00D51620"/>
    <w:rsid w:val="00D53019"/>
    <w:rsid w:val="00D54D7D"/>
    <w:rsid w:val="00D55AFE"/>
    <w:rsid w:val="00D563B7"/>
    <w:rsid w:val="00D60504"/>
    <w:rsid w:val="00D60747"/>
    <w:rsid w:val="00D60870"/>
    <w:rsid w:val="00D60B4D"/>
    <w:rsid w:val="00D61A1D"/>
    <w:rsid w:val="00D62A06"/>
    <w:rsid w:val="00D62E86"/>
    <w:rsid w:val="00D64D95"/>
    <w:rsid w:val="00D66481"/>
    <w:rsid w:val="00D67C4C"/>
    <w:rsid w:val="00D67E43"/>
    <w:rsid w:val="00D70D07"/>
    <w:rsid w:val="00D70F9F"/>
    <w:rsid w:val="00D71DE6"/>
    <w:rsid w:val="00D72C1E"/>
    <w:rsid w:val="00D74EE4"/>
    <w:rsid w:val="00D753FE"/>
    <w:rsid w:val="00D75A0C"/>
    <w:rsid w:val="00D75DD4"/>
    <w:rsid w:val="00D761E4"/>
    <w:rsid w:val="00D812CD"/>
    <w:rsid w:val="00D81C61"/>
    <w:rsid w:val="00D830C5"/>
    <w:rsid w:val="00D83866"/>
    <w:rsid w:val="00D838F5"/>
    <w:rsid w:val="00D84783"/>
    <w:rsid w:val="00D86200"/>
    <w:rsid w:val="00D871D4"/>
    <w:rsid w:val="00D9062C"/>
    <w:rsid w:val="00D90DC5"/>
    <w:rsid w:val="00D92660"/>
    <w:rsid w:val="00D935B0"/>
    <w:rsid w:val="00D945F3"/>
    <w:rsid w:val="00D95BFE"/>
    <w:rsid w:val="00D96EC4"/>
    <w:rsid w:val="00DA034A"/>
    <w:rsid w:val="00DA035E"/>
    <w:rsid w:val="00DA058D"/>
    <w:rsid w:val="00DA2350"/>
    <w:rsid w:val="00DA324F"/>
    <w:rsid w:val="00DA3368"/>
    <w:rsid w:val="00DA4C16"/>
    <w:rsid w:val="00DA6629"/>
    <w:rsid w:val="00DA7054"/>
    <w:rsid w:val="00DA776C"/>
    <w:rsid w:val="00DB00C1"/>
    <w:rsid w:val="00DB10CE"/>
    <w:rsid w:val="00DB22FC"/>
    <w:rsid w:val="00DB2C41"/>
    <w:rsid w:val="00DB34E1"/>
    <w:rsid w:val="00DB4493"/>
    <w:rsid w:val="00DB4C02"/>
    <w:rsid w:val="00DB4D50"/>
    <w:rsid w:val="00DB4E64"/>
    <w:rsid w:val="00DB4EFF"/>
    <w:rsid w:val="00DB5EF3"/>
    <w:rsid w:val="00DB72B0"/>
    <w:rsid w:val="00DB7627"/>
    <w:rsid w:val="00DC1F5C"/>
    <w:rsid w:val="00DC2467"/>
    <w:rsid w:val="00DC30C1"/>
    <w:rsid w:val="00DC3D6B"/>
    <w:rsid w:val="00DC6687"/>
    <w:rsid w:val="00DC6A8F"/>
    <w:rsid w:val="00DC6DF6"/>
    <w:rsid w:val="00DC7463"/>
    <w:rsid w:val="00DC7B36"/>
    <w:rsid w:val="00DD0757"/>
    <w:rsid w:val="00DD1CCC"/>
    <w:rsid w:val="00DD1EF8"/>
    <w:rsid w:val="00DD23ED"/>
    <w:rsid w:val="00DD4705"/>
    <w:rsid w:val="00DD5C85"/>
    <w:rsid w:val="00DD7CC1"/>
    <w:rsid w:val="00DE080E"/>
    <w:rsid w:val="00DE0A94"/>
    <w:rsid w:val="00DE0D41"/>
    <w:rsid w:val="00DE1948"/>
    <w:rsid w:val="00DE325A"/>
    <w:rsid w:val="00DE5209"/>
    <w:rsid w:val="00DE7221"/>
    <w:rsid w:val="00DF18BA"/>
    <w:rsid w:val="00DF2106"/>
    <w:rsid w:val="00DF598F"/>
    <w:rsid w:val="00DF6879"/>
    <w:rsid w:val="00DF7AE2"/>
    <w:rsid w:val="00E05D89"/>
    <w:rsid w:val="00E06B60"/>
    <w:rsid w:val="00E06E5F"/>
    <w:rsid w:val="00E12240"/>
    <w:rsid w:val="00E14E68"/>
    <w:rsid w:val="00E15EC4"/>
    <w:rsid w:val="00E16306"/>
    <w:rsid w:val="00E1653B"/>
    <w:rsid w:val="00E230B4"/>
    <w:rsid w:val="00E24167"/>
    <w:rsid w:val="00E25EBB"/>
    <w:rsid w:val="00E25FD2"/>
    <w:rsid w:val="00E26CED"/>
    <w:rsid w:val="00E27AA3"/>
    <w:rsid w:val="00E3005E"/>
    <w:rsid w:val="00E30AFA"/>
    <w:rsid w:val="00E324A5"/>
    <w:rsid w:val="00E32F68"/>
    <w:rsid w:val="00E3690F"/>
    <w:rsid w:val="00E378E8"/>
    <w:rsid w:val="00E37B7A"/>
    <w:rsid w:val="00E40004"/>
    <w:rsid w:val="00E438B8"/>
    <w:rsid w:val="00E44328"/>
    <w:rsid w:val="00E4749E"/>
    <w:rsid w:val="00E47A8D"/>
    <w:rsid w:val="00E47FAE"/>
    <w:rsid w:val="00E50077"/>
    <w:rsid w:val="00E51535"/>
    <w:rsid w:val="00E52344"/>
    <w:rsid w:val="00E527AC"/>
    <w:rsid w:val="00E53466"/>
    <w:rsid w:val="00E556DB"/>
    <w:rsid w:val="00E557AF"/>
    <w:rsid w:val="00E56A2A"/>
    <w:rsid w:val="00E57C31"/>
    <w:rsid w:val="00E603E1"/>
    <w:rsid w:val="00E605E8"/>
    <w:rsid w:val="00E60643"/>
    <w:rsid w:val="00E60C8F"/>
    <w:rsid w:val="00E62456"/>
    <w:rsid w:val="00E63674"/>
    <w:rsid w:val="00E652B7"/>
    <w:rsid w:val="00E65FE8"/>
    <w:rsid w:val="00E71196"/>
    <w:rsid w:val="00E71EDB"/>
    <w:rsid w:val="00E72D9B"/>
    <w:rsid w:val="00E73BB6"/>
    <w:rsid w:val="00E73C1A"/>
    <w:rsid w:val="00E74BA2"/>
    <w:rsid w:val="00E76378"/>
    <w:rsid w:val="00E76889"/>
    <w:rsid w:val="00E76D5C"/>
    <w:rsid w:val="00E7788F"/>
    <w:rsid w:val="00E77E5D"/>
    <w:rsid w:val="00E8266E"/>
    <w:rsid w:val="00E82C25"/>
    <w:rsid w:val="00E84246"/>
    <w:rsid w:val="00E84787"/>
    <w:rsid w:val="00E85E0F"/>
    <w:rsid w:val="00E91F22"/>
    <w:rsid w:val="00E93A74"/>
    <w:rsid w:val="00E93F44"/>
    <w:rsid w:val="00E941ED"/>
    <w:rsid w:val="00E948F6"/>
    <w:rsid w:val="00E9649C"/>
    <w:rsid w:val="00E97BD3"/>
    <w:rsid w:val="00EA0D0A"/>
    <w:rsid w:val="00EA13E7"/>
    <w:rsid w:val="00EA2014"/>
    <w:rsid w:val="00EA2D35"/>
    <w:rsid w:val="00EA2D7E"/>
    <w:rsid w:val="00EA432D"/>
    <w:rsid w:val="00EA4A26"/>
    <w:rsid w:val="00EA4AE6"/>
    <w:rsid w:val="00EA6D27"/>
    <w:rsid w:val="00EA7059"/>
    <w:rsid w:val="00EA797A"/>
    <w:rsid w:val="00EA7C3A"/>
    <w:rsid w:val="00EB133A"/>
    <w:rsid w:val="00EB1E03"/>
    <w:rsid w:val="00EB45B5"/>
    <w:rsid w:val="00EB48D6"/>
    <w:rsid w:val="00EB4D45"/>
    <w:rsid w:val="00EB629D"/>
    <w:rsid w:val="00EC1377"/>
    <w:rsid w:val="00EC1EB4"/>
    <w:rsid w:val="00EC26AA"/>
    <w:rsid w:val="00EC4081"/>
    <w:rsid w:val="00EC7421"/>
    <w:rsid w:val="00EC7F03"/>
    <w:rsid w:val="00ED17C6"/>
    <w:rsid w:val="00ED1A06"/>
    <w:rsid w:val="00ED2C82"/>
    <w:rsid w:val="00ED3123"/>
    <w:rsid w:val="00ED40D3"/>
    <w:rsid w:val="00ED59E2"/>
    <w:rsid w:val="00ED6BA3"/>
    <w:rsid w:val="00ED6D30"/>
    <w:rsid w:val="00ED6F46"/>
    <w:rsid w:val="00ED70F8"/>
    <w:rsid w:val="00ED7774"/>
    <w:rsid w:val="00ED7BFD"/>
    <w:rsid w:val="00EE0A0F"/>
    <w:rsid w:val="00EE1222"/>
    <w:rsid w:val="00EE66EB"/>
    <w:rsid w:val="00EE6DFE"/>
    <w:rsid w:val="00EF1002"/>
    <w:rsid w:val="00EF1A0F"/>
    <w:rsid w:val="00EF220E"/>
    <w:rsid w:val="00EF2259"/>
    <w:rsid w:val="00EF2E25"/>
    <w:rsid w:val="00EF313D"/>
    <w:rsid w:val="00EF3401"/>
    <w:rsid w:val="00EF3469"/>
    <w:rsid w:val="00EF37B9"/>
    <w:rsid w:val="00EF3EA4"/>
    <w:rsid w:val="00EF4590"/>
    <w:rsid w:val="00EF4E6A"/>
    <w:rsid w:val="00EF4F34"/>
    <w:rsid w:val="00EF5D93"/>
    <w:rsid w:val="00EF7DD6"/>
    <w:rsid w:val="00F0373C"/>
    <w:rsid w:val="00F04267"/>
    <w:rsid w:val="00F050D5"/>
    <w:rsid w:val="00F05A16"/>
    <w:rsid w:val="00F10655"/>
    <w:rsid w:val="00F12117"/>
    <w:rsid w:val="00F13176"/>
    <w:rsid w:val="00F13391"/>
    <w:rsid w:val="00F13AB5"/>
    <w:rsid w:val="00F13C21"/>
    <w:rsid w:val="00F14A9C"/>
    <w:rsid w:val="00F15B58"/>
    <w:rsid w:val="00F17533"/>
    <w:rsid w:val="00F17943"/>
    <w:rsid w:val="00F207BB"/>
    <w:rsid w:val="00F20CBB"/>
    <w:rsid w:val="00F21ED5"/>
    <w:rsid w:val="00F238B9"/>
    <w:rsid w:val="00F23DE8"/>
    <w:rsid w:val="00F24BA7"/>
    <w:rsid w:val="00F26A61"/>
    <w:rsid w:val="00F27323"/>
    <w:rsid w:val="00F319C1"/>
    <w:rsid w:val="00F32336"/>
    <w:rsid w:val="00F33773"/>
    <w:rsid w:val="00F338B1"/>
    <w:rsid w:val="00F3410D"/>
    <w:rsid w:val="00F37713"/>
    <w:rsid w:val="00F37775"/>
    <w:rsid w:val="00F37879"/>
    <w:rsid w:val="00F37B8C"/>
    <w:rsid w:val="00F40B8A"/>
    <w:rsid w:val="00F41FAF"/>
    <w:rsid w:val="00F41FDD"/>
    <w:rsid w:val="00F43DFF"/>
    <w:rsid w:val="00F440EA"/>
    <w:rsid w:val="00F450CC"/>
    <w:rsid w:val="00F46E86"/>
    <w:rsid w:val="00F50389"/>
    <w:rsid w:val="00F50D1E"/>
    <w:rsid w:val="00F510C5"/>
    <w:rsid w:val="00F51741"/>
    <w:rsid w:val="00F52C87"/>
    <w:rsid w:val="00F53D39"/>
    <w:rsid w:val="00F54183"/>
    <w:rsid w:val="00F55810"/>
    <w:rsid w:val="00F56F3C"/>
    <w:rsid w:val="00F56F3F"/>
    <w:rsid w:val="00F57B8B"/>
    <w:rsid w:val="00F61462"/>
    <w:rsid w:val="00F62DB5"/>
    <w:rsid w:val="00F62FCB"/>
    <w:rsid w:val="00F63001"/>
    <w:rsid w:val="00F644D8"/>
    <w:rsid w:val="00F65D54"/>
    <w:rsid w:val="00F66803"/>
    <w:rsid w:val="00F66AF7"/>
    <w:rsid w:val="00F67B8B"/>
    <w:rsid w:val="00F711EC"/>
    <w:rsid w:val="00F7255B"/>
    <w:rsid w:val="00F72D7D"/>
    <w:rsid w:val="00F73F11"/>
    <w:rsid w:val="00F75005"/>
    <w:rsid w:val="00F75723"/>
    <w:rsid w:val="00F76484"/>
    <w:rsid w:val="00F77460"/>
    <w:rsid w:val="00F80235"/>
    <w:rsid w:val="00F81801"/>
    <w:rsid w:val="00F83162"/>
    <w:rsid w:val="00F841BB"/>
    <w:rsid w:val="00F85865"/>
    <w:rsid w:val="00F85FD6"/>
    <w:rsid w:val="00F86AEF"/>
    <w:rsid w:val="00F9082E"/>
    <w:rsid w:val="00F90A33"/>
    <w:rsid w:val="00F918D1"/>
    <w:rsid w:val="00F9667D"/>
    <w:rsid w:val="00F967BA"/>
    <w:rsid w:val="00F973BB"/>
    <w:rsid w:val="00F9771B"/>
    <w:rsid w:val="00FA2001"/>
    <w:rsid w:val="00FA23B7"/>
    <w:rsid w:val="00FA2E10"/>
    <w:rsid w:val="00FA3042"/>
    <w:rsid w:val="00FA4EC0"/>
    <w:rsid w:val="00FA5C25"/>
    <w:rsid w:val="00FB22C6"/>
    <w:rsid w:val="00FB335B"/>
    <w:rsid w:val="00FB4040"/>
    <w:rsid w:val="00FB4DED"/>
    <w:rsid w:val="00FB5B9F"/>
    <w:rsid w:val="00FB61E2"/>
    <w:rsid w:val="00FB6528"/>
    <w:rsid w:val="00FB692C"/>
    <w:rsid w:val="00FB7677"/>
    <w:rsid w:val="00FB77C4"/>
    <w:rsid w:val="00FB79E6"/>
    <w:rsid w:val="00FC08AC"/>
    <w:rsid w:val="00FC08D2"/>
    <w:rsid w:val="00FC1E7B"/>
    <w:rsid w:val="00FC267A"/>
    <w:rsid w:val="00FC2A09"/>
    <w:rsid w:val="00FC2FE8"/>
    <w:rsid w:val="00FC4E72"/>
    <w:rsid w:val="00FC5186"/>
    <w:rsid w:val="00FC557D"/>
    <w:rsid w:val="00FC59F7"/>
    <w:rsid w:val="00FC60F0"/>
    <w:rsid w:val="00FC7F17"/>
    <w:rsid w:val="00FD0785"/>
    <w:rsid w:val="00FD13ED"/>
    <w:rsid w:val="00FD210E"/>
    <w:rsid w:val="00FD3005"/>
    <w:rsid w:val="00FD375D"/>
    <w:rsid w:val="00FD3875"/>
    <w:rsid w:val="00FD48B3"/>
    <w:rsid w:val="00FD4D95"/>
    <w:rsid w:val="00FD6C7C"/>
    <w:rsid w:val="00FE2315"/>
    <w:rsid w:val="00FE2931"/>
    <w:rsid w:val="00FE3B1B"/>
    <w:rsid w:val="00FE5B59"/>
    <w:rsid w:val="00FF0D25"/>
    <w:rsid w:val="00FF0E06"/>
    <w:rsid w:val="00FF2771"/>
    <w:rsid w:val="00FF496A"/>
    <w:rsid w:val="00FF4F2F"/>
    <w:rsid w:val="00FF6923"/>
    <w:rsid w:val="00FF73D9"/>
    <w:rsid w:val="00FF75C8"/>
    <w:rsid w:val="00FF7670"/>
    <w:rsid w:val="00FF78C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C5391F7-365B-447A-A6A3-2F9137219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3EC3"/>
    <w:pPr>
      <w:widowControl w:val="0"/>
    </w:pPr>
    <w:rPr>
      <w:kern w:val="2"/>
      <w:sz w:val="24"/>
      <w:szCs w:val="24"/>
    </w:rPr>
  </w:style>
  <w:style w:type="paragraph" w:styleId="1">
    <w:name w:val="heading 1"/>
    <w:basedOn w:val="a"/>
    <w:next w:val="a"/>
    <w:qFormat/>
    <w:rsid w:val="00303EC3"/>
    <w:pPr>
      <w:keepNext/>
      <w:spacing w:line="320" w:lineRule="exact"/>
      <w:jc w:val="both"/>
      <w:outlineLvl w:val="0"/>
    </w:pPr>
    <w:rPr>
      <w:rFonts w:eastAsia="標楷體"/>
      <w:b/>
      <w:bCs/>
    </w:rPr>
  </w:style>
  <w:style w:type="paragraph" w:styleId="21">
    <w:name w:val="heading 2"/>
    <w:basedOn w:val="a"/>
    <w:next w:val="a"/>
    <w:qFormat/>
    <w:rsid w:val="00303EC3"/>
    <w:pPr>
      <w:keepNext/>
      <w:spacing w:line="720" w:lineRule="auto"/>
      <w:outlineLvl w:val="1"/>
    </w:pPr>
    <w:rPr>
      <w:rFonts w:ascii="Arial" w:hAnsi="Arial"/>
      <w:b/>
      <w:bCs/>
      <w:sz w:val="48"/>
      <w:szCs w:val="48"/>
    </w:rPr>
  </w:style>
  <w:style w:type="paragraph" w:styleId="3">
    <w:name w:val="heading 3"/>
    <w:basedOn w:val="a"/>
    <w:next w:val="a"/>
    <w:qFormat/>
    <w:rsid w:val="00303EC3"/>
    <w:pPr>
      <w:keepNext/>
      <w:spacing w:line="720" w:lineRule="auto"/>
      <w:outlineLvl w:val="2"/>
    </w:pPr>
    <w:rPr>
      <w:rFonts w:ascii="Arial" w:hAnsi="Arial"/>
      <w:b/>
      <w:bCs/>
      <w:sz w:val="36"/>
      <w:szCs w:val="36"/>
    </w:rPr>
  </w:style>
  <w:style w:type="paragraph" w:styleId="4">
    <w:name w:val="heading 4"/>
    <w:basedOn w:val="a"/>
    <w:next w:val="a"/>
    <w:qFormat/>
    <w:rsid w:val="00303EC3"/>
    <w:pPr>
      <w:keepNext/>
      <w:outlineLvl w:val="3"/>
    </w:pPr>
    <w:rPr>
      <w:rFonts w:eastAsia="Arial Unicode MS"/>
      <w:color w:val="FF0000"/>
      <w:u w:val="single"/>
    </w:rPr>
  </w:style>
  <w:style w:type="paragraph" w:styleId="5">
    <w:name w:val="heading 5"/>
    <w:basedOn w:val="a"/>
    <w:next w:val="a"/>
    <w:qFormat/>
    <w:rsid w:val="00303EC3"/>
    <w:pPr>
      <w:keepNext/>
      <w:spacing w:line="720" w:lineRule="auto"/>
      <w:ind w:leftChars="200" w:left="200"/>
      <w:outlineLvl w:val="4"/>
    </w:pPr>
    <w:rPr>
      <w:rFonts w:ascii="Arial"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a"/>
    <w:basedOn w:val="a"/>
    <w:rsid w:val="00303EC3"/>
    <w:pPr>
      <w:widowControl/>
      <w:spacing w:before="100" w:after="100"/>
    </w:pPr>
    <w:rPr>
      <w:rFonts w:ascii="新細明體" w:hAnsi="新細明體" w:hint="eastAsia"/>
      <w:kern w:val="0"/>
      <w:szCs w:val="20"/>
    </w:rPr>
  </w:style>
  <w:style w:type="table" w:styleId="a4">
    <w:name w:val="Table Grid"/>
    <w:basedOn w:val="a1"/>
    <w:rsid w:val="00303EC3"/>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Indent"/>
    <w:basedOn w:val="a"/>
    <w:rsid w:val="00303EC3"/>
    <w:pPr>
      <w:spacing w:after="120"/>
      <w:ind w:leftChars="200" w:left="480"/>
    </w:pPr>
  </w:style>
  <w:style w:type="paragraph" w:styleId="22">
    <w:name w:val="Body Text First Indent 2"/>
    <w:basedOn w:val="a5"/>
    <w:rsid w:val="00303EC3"/>
    <w:pPr>
      <w:ind w:firstLineChars="100" w:firstLine="210"/>
    </w:pPr>
  </w:style>
  <w:style w:type="paragraph" w:styleId="a6">
    <w:name w:val="Body Text"/>
    <w:basedOn w:val="a"/>
    <w:link w:val="a7"/>
    <w:rsid w:val="00303EC3"/>
    <w:pPr>
      <w:spacing w:after="120"/>
    </w:pPr>
  </w:style>
  <w:style w:type="character" w:customStyle="1" w:styleId="a7">
    <w:name w:val="本文 字元"/>
    <w:link w:val="a6"/>
    <w:rsid w:val="00303EC3"/>
    <w:rPr>
      <w:rFonts w:eastAsia="新細明體"/>
      <w:kern w:val="2"/>
      <w:sz w:val="24"/>
      <w:szCs w:val="24"/>
      <w:lang w:val="en-US" w:eastAsia="zh-TW" w:bidi="ar-SA"/>
    </w:rPr>
  </w:style>
  <w:style w:type="paragraph" w:styleId="a8">
    <w:name w:val="Date"/>
    <w:basedOn w:val="a"/>
    <w:next w:val="a"/>
    <w:rsid w:val="00303EC3"/>
    <w:pPr>
      <w:jc w:val="right"/>
    </w:pPr>
  </w:style>
  <w:style w:type="paragraph" w:styleId="a9">
    <w:name w:val="Note Heading"/>
    <w:basedOn w:val="a"/>
    <w:next w:val="a"/>
    <w:rsid w:val="00303EC3"/>
    <w:pPr>
      <w:jc w:val="center"/>
    </w:pPr>
    <w:rPr>
      <w:rFonts w:eastAsia="標楷體"/>
    </w:rPr>
  </w:style>
  <w:style w:type="paragraph" w:styleId="23">
    <w:name w:val="Body Text Indent 2"/>
    <w:basedOn w:val="a"/>
    <w:rsid w:val="00303EC3"/>
    <w:pPr>
      <w:snapToGrid w:val="0"/>
      <w:spacing w:line="360" w:lineRule="atLeast"/>
      <w:ind w:left="1022" w:hanging="540"/>
      <w:jc w:val="both"/>
    </w:pPr>
    <w:rPr>
      <w:rFonts w:eastAsia="標楷體"/>
      <w:sz w:val="26"/>
    </w:rPr>
  </w:style>
  <w:style w:type="paragraph" w:styleId="30">
    <w:name w:val="Body Text Indent 3"/>
    <w:basedOn w:val="a"/>
    <w:rsid w:val="00303EC3"/>
    <w:pPr>
      <w:snapToGrid w:val="0"/>
      <w:spacing w:line="360" w:lineRule="atLeast"/>
      <w:ind w:left="1008" w:hanging="528"/>
      <w:jc w:val="both"/>
    </w:pPr>
    <w:rPr>
      <w:rFonts w:eastAsia="標楷體"/>
      <w:color w:val="000000"/>
      <w:sz w:val="26"/>
    </w:rPr>
  </w:style>
  <w:style w:type="paragraph" w:styleId="aa">
    <w:name w:val="footer"/>
    <w:basedOn w:val="a"/>
    <w:rsid w:val="00303EC3"/>
    <w:pPr>
      <w:tabs>
        <w:tab w:val="center" w:pos="4153"/>
        <w:tab w:val="right" w:pos="8306"/>
      </w:tabs>
      <w:snapToGrid w:val="0"/>
    </w:pPr>
    <w:rPr>
      <w:sz w:val="20"/>
      <w:szCs w:val="20"/>
    </w:rPr>
  </w:style>
  <w:style w:type="paragraph" w:styleId="ab">
    <w:name w:val="Salutation"/>
    <w:basedOn w:val="a"/>
    <w:next w:val="a"/>
    <w:rsid w:val="00303EC3"/>
    <w:rPr>
      <w:rFonts w:eastAsia="標楷體"/>
      <w:sz w:val="28"/>
      <w:szCs w:val="20"/>
    </w:rPr>
  </w:style>
  <w:style w:type="paragraph" w:styleId="ac">
    <w:name w:val="header"/>
    <w:basedOn w:val="a"/>
    <w:rsid w:val="00303EC3"/>
    <w:pPr>
      <w:tabs>
        <w:tab w:val="center" w:pos="4153"/>
        <w:tab w:val="right" w:pos="8306"/>
      </w:tabs>
      <w:snapToGrid w:val="0"/>
    </w:pPr>
    <w:rPr>
      <w:sz w:val="20"/>
      <w:szCs w:val="20"/>
    </w:rPr>
  </w:style>
  <w:style w:type="paragraph" w:customStyle="1" w:styleId="font0">
    <w:name w:val="font0"/>
    <w:basedOn w:val="a"/>
    <w:rsid w:val="00303EC3"/>
    <w:pPr>
      <w:widowControl/>
      <w:spacing w:before="100" w:beforeAutospacing="1" w:after="100" w:afterAutospacing="1"/>
    </w:pPr>
    <w:rPr>
      <w:rFonts w:ascii="新細明體" w:hAnsi="新細明體" w:cs="Arial Unicode MS" w:hint="eastAsia"/>
      <w:kern w:val="0"/>
    </w:rPr>
  </w:style>
  <w:style w:type="paragraph" w:customStyle="1" w:styleId="body7">
    <w:name w:val="body7"/>
    <w:basedOn w:val="a"/>
    <w:rsid w:val="00303EC3"/>
    <w:pPr>
      <w:widowControl/>
      <w:spacing w:before="100" w:beforeAutospacing="1" w:after="100" w:afterAutospacing="1"/>
    </w:pPr>
    <w:rPr>
      <w:rFonts w:ascii="Arial Unicode MS" w:eastAsia="Arial Unicode MS" w:hAnsi="Arial Unicode MS"/>
      <w:kern w:val="0"/>
    </w:rPr>
  </w:style>
  <w:style w:type="paragraph" w:styleId="ad">
    <w:name w:val="Closing"/>
    <w:basedOn w:val="a"/>
    <w:rsid w:val="00303EC3"/>
    <w:pPr>
      <w:ind w:leftChars="1800" w:left="100"/>
    </w:pPr>
    <w:rPr>
      <w:rFonts w:eastAsia="標楷體"/>
      <w:b/>
      <w:kern w:val="0"/>
    </w:rPr>
  </w:style>
  <w:style w:type="paragraph" w:styleId="ae">
    <w:name w:val="List"/>
    <w:basedOn w:val="a"/>
    <w:rsid w:val="00303EC3"/>
    <w:pPr>
      <w:ind w:leftChars="200" w:left="100" w:hangingChars="200" w:hanging="200"/>
    </w:pPr>
  </w:style>
  <w:style w:type="paragraph" w:styleId="24">
    <w:name w:val="List 2"/>
    <w:basedOn w:val="a"/>
    <w:rsid w:val="00303EC3"/>
    <w:pPr>
      <w:ind w:leftChars="400" w:left="100" w:hangingChars="200" w:hanging="200"/>
    </w:pPr>
  </w:style>
  <w:style w:type="paragraph" w:styleId="31">
    <w:name w:val="Body Text 3"/>
    <w:basedOn w:val="a"/>
    <w:rsid w:val="00303EC3"/>
    <w:pPr>
      <w:spacing w:after="120"/>
    </w:pPr>
    <w:rPr>
      <w:sz w:val="16"/>
      <w:szCs w:val="16"/>
    </w:rPr>
  </w:style>
  <w:style w:type="paragraph" w:customStyle="1" w:styleId="xl26">
    <w:name w:val="xl26"/>
    <w:basedOn w:val="a"/>
    <w:rsid w:val="00303EC3"/>
    <w:pPr>
      <w:widowControl/>
      <w:spacing w:before="100" w:beforeAutospacing="1" w:after="100" w:afterAutospacing="1"/>
      <w:jc w:val="center"/>
    </w:pPr>
    <w:rPr>
      <w:rFonts w:ascii="標楷體" w:eastAsia="標楷體" w:hAnsi="標楷體" w:cs="Arial Unicode MS" w:hint="eastAsia"/>
      <w:b/>
      <w:bCs/>
      <w:kern w:val="0"/>
      <w:sz w:val="32"/>
      <w:szCs w:val="32"/>
    </w:rPr>
  </w:style>
  <w:style w:type="paragraph" w:customStyle="1" w:styleId="af">
    <w:name w:val="本文一"/>
    <w:basedOn w:val="a5"/>
    <w:rsid w:val="00303EC3"/>
    <w:pPr>
      <w:adjustRightInd w:val="0"/>
      <w:spacing w:before="240" w:after="240" w:line="460" w:lineRule="exact"/>
      <w:ind w:leftChars="0" w:left="0"/>
      <w:jc w:val="center"/>
    </w:pPr>
    <w:rPr>
      <w:rFonts w:ascii="標楷體" w:eastAsia="標楷體"/>
      <w:b/>
      <w:sz w:val="36"/>
      <w:szCs w:val="20"/>
    </w:rPr>
  </w:style>
  <w:style w:type="paragraph" w:styleId="25">
    <w:name w:val="Body Text 2"/>
    <w:basedOn w:val="a"/>
    <w:rsid w:val="00303EC3"/>
    <w:pPr>
      <w:spacing w:after="120" w:line="480" w:lineRule="auto"/>
    </w:pPr>
  </w:style>
  <w:style w:type="paragraph" w:customStyle="1" w:styleId="310">
    <w:name w:val="本文縮排 31"/>
    <w:basedOn w:val="a"/>
    <w:rsid w:val="00303EC3"/>
    <w:pPr>
      <w:adjustRightInd w:val="0"/>
      <w:spacing w:line="360" w:lineRule="auto"/>
      <w:ind w:left="900" w:firstLine="540"/>
    </w:pPr>
    <w:rPr>
      <w:rFonts w:eastAsia="標楷體"/>
      <w:szCs w:val="20"/>
    </w:rPr>
  </w:style>
  <w:style w:type="paragraph" w:customStyle="1" w:styleId="10">
    <w:name w:val="樣式1"/>
    <w:basedOn w:val="a"/>
    <w:rsid w:val="00303EC3"/>
    <w:pPr>
      <w:spacing w:line="400" w:lineRule="exact"/>
      <w:jc w:val="both"/>
    </w:pPr>
    <w:rPr>
      <w:rFonts w:eastAsia="標楷體"/>
      <w:szCs w:val="20"/>
    </w:rPr>
  </w:style>
  <w:style w:type="paragraph" w:styleId="af0">
    <w:name w:val="Plain Text"/>
    <w:basedOn w:val="a"/>
    <w:rsid w:val="00303EC3"/>
    <w:rPr>
      <w:rFonts w:ascii="細明體" w:eastAsia="細明體" w:hAnsi="Courier New" w:cs="Courier New"/>
    </w:rPr>
  </w:style>
  <w:style w:type="paragraph" w:styleId="32">
    <w:name w:val="List 3"/>
    <w:basedOn w:val="a"/>
    <w:rsid w:val="00303EC3"/>
    <w:pPr>
      <w:ind w:leftChars="600" w:left="100" w:hangingChars="200" w:hanging="200"/>
    </w:pPr>
  </w:style>
  <w:style w:type="paragraph" w:styleId="af1">
    <w:name w:val="List Continue"/>
    <w:basedOn w:val="a"/>
    <w:rsid w:val="00303EC3"/>
    <w:pPr>
      <w:spacing w:after="120"/>
      <w:ind w:leftChars="200" w:left="480"/>
    </w:pPr>
  </w:style>
  <w:style w:type="paragraph" w:styleId="af2">
    <w:name w:val="Normal Indent"/>
    <w:basedOn w:val="a"/>
    <w:rsid w:val="00303EC3"/>
    <w:pPr>
      <w:ind w:leftChars="200" w:left="480"/>
    </w:pPr>
  </w:style>
  <w:style w:type="paragraph" w:styleId="af3">
    <w:name w:val="Body Text First Indent"/>
    <w:basedOn w:val="a6"/>
    <w:rsid w:val="00303EC3"/>
    <w:pPr>
      <w:ind w:firstLineChars="100" w:firstLine="210"/>
    </w:pPr>
  </w:style>
  <w:style w:type="paragraph" w:customStyle="1" w:styleId="af4">
    <w:name w:val="表格"/>
    <w:rsid w:val="00303EC3"/>
    <w:pPr>
      <w:snapToGrid w:val="0"/>
      <w:jc w:val="center"/>
    </w:pPr>
    <w:rPr>
      <w:rFonts w:ascii="標楷體" w:eastAsia="標楷體"/>
      <w:b/>
      <w:sz w:val="28"/>
      <w:szCs w:val="24"/>
    </w:rPr>
  </w:style>
  <w:style w:type="paragraph" w:customStyle="1" w:styleId="af5">
    <w:name w:val="表格內文左"/>
    <w:rsid w:val="00303EC3"/>
    <w:pPr>
      <w:snapToGrid w:val="0"/>
      <w:jc w:val="both"/>
    </w:pPr>
    <w:rPr>
      <w:rFonts w:eastAsia="標楷體"/>
      <w:sz w:val="28"/>
    </w:rPr>
  </w:style>
  <w:style w:type="paragraph" w:customStyle="1" w:styleId="11">
    <w:name w:val="表格內文1"/>
    <w:basedOn w:val="af4"/>
    <w:rsid w:val="00303EC3"/>
    <w:rPr>
      <w:b w:val="0"/>
    </w:rPr>
  </w:style>
  <w:style w:type="paragraph" w:styleId="HTML">
    <w:name w:val="HTML Preformatted"/>
    <w:basedOn w:val="a"/>
    <w:rsid w:val="00303EC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customStyle="1" w:styleId="12">
    <w:name w:val="12表中"/>
    <w:basedOn w:val="a"/>
    <w:rsid w:val="00303EC3"/>
    <w:pPr>
      <w:spacing w:line="360" w:lineRule="exact"/>
      <w:jc w:val="center"/>
    </w:pPr>
    <w:rPr>
      <w:rFonts w:eastAsia="標楷體"/>
    </w:rPr>
  </w:style>
  <w:style w:type="paragraph" w:styleId="Web">
    <w:name w:val="Normal (Web)"/>
    <w:basedOn w:val="a"/>
    <w:uiPriority w:val="99"/>
    <w:rsid w:val="00303EC3"/>
    <w:pPr>
      <w:widowControl/>
      <w:spacing w:before="100" w:beforeAutospacing="1" w:after="100" w:afterAutospacing="1"/>
    </w:pPr>
    <w:rPr>
      <w:rFonts w:ascii="新細明體" w:hAnsi="新細明體"/>
      <w:kern w:val="0"/>
    </w:rPr>
  </w:style>
  <w:style w:type="paragraph" w:styleId="af6">
    <w:name w:val="annotation text"/>
    <w:basedOn w:val="a"/>
    <w:semiHidden/>
    <w:rsid w:val="00303EC3"/>
    <w:pPr>
      <w:widowControl/>
      <w:spacing w:before="100" w:beforeAutospacing="1" w:after="100" w:afterAutospacing="1"/>
    </w:pPr>
    <w:rPr>
      <w:rFonts w:ascii="新細明體" w:hAnsi="新細明體" w:cs="新細明體"/>
      <w:kern w:val="0"/>
    </w:rPr>
  </w:style>
  <w:style w:type="paragraph" w:styleId="af7">
    <w:name w:val="annotation subject"/>
    <w:basedOn w:val="af6"/>
    <w:next w:val="af6"/>
    <w:semiHidden/>
    <w:rsid w:val="00303EC3"/>
    <w:pPr>
      <w:widowControl w:val="0"/>
      <w:spacing w:before="0" w:beforeAutospacing="0" w:after="0" w:afterAutospacing="0"/>
    </w:pPr>
    <w:rPr>
      <w:rFonts w:ascii="Times New Roman" w:hAnsi="Times New Roman" w:cs="Times New Roman"/>
      <w:b/>
      <w:bCs/>
      <w:kern w:val="2"/>
    </w:rPr>
  </w:style>
  <w:style w:type="paragraph" w:styleId="af8">
    <w:name w:val="Balloon Text"/>
    <w:basedOn w:val="a"/>
    <w:semiHidden/>
    <w:rsid w:val="00303EC3"/>
    <w:rPr>
      <w:rFonts w:ascii="Arial" w:hAnsi="Arial"/>
      <w:sz w:val="18"/>
      <w:szCs w:val="18"/>
    </w:rPr>
  </w:style>
  <w:style w:type="paragraph" w:customStyle="1" w:styleId="26">
    <w:name w:val="樣式2"/>
    <w:basedOn w:val="a"/>
    <w:rsid w:val="00303EC3"/>
    <w:pPr>
      <w:spacing w:after="40" w:line="420" w:lineRule="exact"/>
      <w:ind w:left="538" w:hangingChars="192" w:hanging="538"/>
    </w:pPr>
    <w:rPr>
      <w:rFonts w:ascii="標楷體" w:eastAsia="標楷體"/>
      <w:sz w:val="28"/>
    </w:rPr>
  </w:style>
  <w:style w:type="paragraph" w:customStyle="1" w:styleId="af9">
    <w:name w:val="一"/>
    <w:basedOn w:val="af0"/>
    <w:rsid w:val="00303EC3"/>
    <w:pPr>
      <w:spacing w:line="480" w:lineRule="exact"/>
      <w:ind w:left="840" w:hanging="539"/>
      <w:jc w:val="both"/>
    </w:pPr>
    <w:rPr>
      <w:rFonts w:ascii="標楷體" w:eastAsia="標楷體" w:cs="Times New Roman"/>
      <w:sz w:val="28"/>
      <w:szCs w:val="20"/>
    </w:rPr>
  </w:style>
  <w:style w:type="paragraph" w:customStyle="1" w:styleId="unnamed1">
    <w:name w:val="unnamed1"/>
    <w:basedOn w:val="a"/>
    <w:rsid w:val="00303EC3"/>
    <w:pPr>
      <w:widowControl/>
      <w:spacing w:before="100" w:beforeAutospacing="1" w:after="100" w:afterAutospacing="1" w:line="480" w:lineRule="atLeast"/>
    </w:pPr>
    <w:rPr>
      <w:rFonts w:ascii="新細明體"/>
      <w:color w:val="333333"/>
      <w:spacing w:val="48"/>
      <w:kern w:val="0"/>
      <w:sz w:val="21"/>
      <w:szCs w:val="21"/>
    </w:rPr>
  </w:style>
  <w:style w:type="paragraph" w:customStyle="1" w:styleId="33">
    <w:name w:val="樣式3"/>
    <w:basedOn w:val="a"/>
    <w:rsid w:val="00303EC3"/>
    <w:pPr>
      <w:spacing w:line="400" w:lineRule="exact"/>
      <w:ind w:left="1200" w:hanging="600"/>
    </w:pPr>
    <w:rPr>
      <w:rFonts w:ascii="標楷體" w:eastAsia="標楷體"/>
      <w:sz w:val="28"/>
    </w:rPr>
  </w:style>
  <w:style w:type="character" w:styleId="afa">
    <w:name w:val="annotation reference"/>
    <w:semiHidden/>
    <w:rsid w:val="00303EC3"/>
    <w:rPr>
      <w:sz w:val="18"/>
      <w:szCs w:val="18"/>
    </w:rPr>
  </w:style>
  <w:style w:type="paragraph" w:styleId="40">
    <w:name w:val="List 4"/>
    <w:basedOn w:val="a"/>
    <w:rsid w:val="00303EC3"/>
    <w:pPr>
      <w:ind w:leftChars="800" w:left="100" w:hangingChars="200" w:hanging="200"/>
    </w:pPr>
  </w:style>
  <w:style w:type="paragraph" w:styleId="afb">
    <w:name w:val="caption"/>
    <w:basedOn w:val="a"/>
    <w:next w:val="a"/>
    <w:qFormat/>
    <w:rsid w:val="00303EC3"/>
    <w:rPr>
      <w:sz w:val="20"/>
      <w:szCs w:val="20"/>
    </w:rPr>
  </w:style>
  <w:style w:type="paragraph" w:customStyle="1" w:styleId="afc">
    <w:name w:val="說明"/>
    <w:basedOn w:val="a"/>
    <w:rsid w:val="00303EC3"/>
    <w:pPr>
      <w:wordWrap w:val="0"/>
      <w:snapToGrid w:val="0"/>
    </w:pPr>
    <w:rPr>
      <w:rFonts w:eastAsia="標楷體"/>
      <w:sz w:val="32"/>
      <w:szCs w:val="20"/>
    </w:rPr>
  </w:style>
  <w:style w:type="paragraph" w:styleId="afd">
    <w:name w:val="Block Text"/>
    <w:basedOn w:val="a"/>
    <w:rsid w:val="00303EC3"/>
    <w:pPr>
      <w:ind w:left="113" w:right="113"/>
      <w:jc w:val="center"/>
    </w:pPr>
    <w:rPr>
      <w:rFonts w:eastAsia="標楷體"/>
      <w:sz w:val="28"/>
    </w:rPr>
  </w:style>
  <w:style w:type="paragraph" w:styleId="afe">
    <w:name w:val="List Bullet"/>
    <w:basedOn w:val="a"/>
    <w:rsid w:val="00303EC3"/>
    <w:pPr>
      <w:tabs>
        <w:tab w:val="num" w:pos="361"/>
      </w:tabs>
      <w:ind w:leftChars="200" w:left="361" w:hangingChars="200" w:hanging="360"/>
    </w:pPr>
  </w:style>
  <w:style w:type="paragraph" w:styleId="20">
    <w:name w:val="List Bullet 2"/>
    <w:basedOn w:val="a"/>
    <w:rsid w:val="00303EC3"/>
    <w:pPr>
      <w:numPr>
        <w:numId w:val="1"/>
      </w:numPr>
      <w:tabs>
        <w:tab w:val="clear" w:pos="361"/>
        <w:tab w:val="num" w:pos="841"/>
      </w:tabs>
      <w:ind w:leftChars="400" w:left="841"/>
    </w:pPr>
  </w:style>
  <w:style w:type="paragraph" w:styleId="2">
    <w:name w:val="List Continue 2"/>
    <w:basedOn w:val="a"/>
    <w:rsid w:val="00303EC3"/>
    <w:pPr>
      <w:numPr>
        <w:numId w:val="2"/>
      </w:numPr>
      <w:spacing w:after="120"/>
      <w:ind w:left="960" w:firstLineChars="0" w:firstLine="0"/>
    </w:pPr>
  </w:style>
  <w:style w:type="character" w:styleId="aff">
    <w:name w:val="page number"/>
    <w:basedOn w:val="a0"/>
    <w:rsid w:val="00F55810"/>
  </w:style>
  <w:style w:type="character" w:customStyle="1" w:styleId="fonth2fontbold">
    <w:name w:val="fonth2 fontbold"/>
    <w:basedOn w:val="a0"/>
    <w:rsid w:val="0002172D"/>
  </w:style>
  <w:style w:type="character" w:styleId="aff0">
    <w:name w:val="Hyperlink"/>
    <w:rsid w:val="001218BD"/>
    <w:rPr>
      <w:color w:val="0000FF"/>
      <w:u w:val="single"/>
    </w:rPr>
  </w:style>
  <w:style w:type="paragraph" w:customStyle="1" w:styleId="Default">
    <w:name w:val="Default"/>
    <w:rsid w:val="001300F0"/>
    <w:pPr>
      <w:widowControl w:val="0"/>
      <w:autoSpaceDE w:val="0"/>
      <w:autoSpaceDN w:val="0"/>
      <w:adjustRightInd w:val="0"/>
    </w:pPr>
    <w:rPr>
      <w:rFonts w:ascii="標楷體" w:eastAsia="標楷體" w:cs="標楷體"/>
      <w:color w:val="000000"/>
      <w:sz w:val="24"/>
      <w:szCs w:val="24"/>
    </w:rPr>
  </w:style>
  <w:style w:type="character" w:styleId="aff1">
    <w:name w:val="Emphasis"/>
    <w:uiPriority w:val="20"/>
    <w:qFormat/>
    <w:rsid w:val="000C22EE"/>
    <w:rPr>
      <w:i/>
      <w:iCs/>
    </w:rPr>
  </w:style>
  <w:style w:type="character" w:styleId="aff2">
    <w:name w:val="FollowedHyperlink"/>
    <w:rsid w:val="005E361E"/>
    <w:rPr>
      <w:color w:val="800080"/>
      <w:u w:val="single"/>
    </w:rPr>
  </w:style>
  <w:style w:type="character" w:customStyle="1" w:styleId="watch-title">
    <w:name w:val="watch-title"/>
    <w:basedOn w:val="a0"/>
    <w:rsid w:val="000C1679"/>
  </w:style>
  <w:style w:type="character" w:customStyle="1" w:styleId="apple-converted-space">
    <w:name w:val="apple-converted-space"/>
    <w:basedOn w:val="a0"/>
    <w:rsid w:val="00451942"/>
  </w:style>
  <w:style w:type="paragraph" w:styleId="aff3">
    <w:name w:val="List Paragraph"/>
    <w:basedOn w:val="a"/>
    <w:link w:val="aff4"/>
    <w:uiPriority w:val="99"/>
    <w:qFormat/>
    <w:rsid w:val="00FD13ED"/>
    <w:pPr>
      <w:ind w:leftChars="200" w:left="480"/>
    </w:pPr>
  </w:style>
  <w:style w:type="paragraph" w:customStyle="1" w:styleId="title3">
    <w:name w:val="title3"/>
    <w:basedOn w:val="a"/>
    <w:rsid w:val="00E3690F"/>
    <w:pPr>
      <w:widowControl/>
      <w:spacing w:after="75"/>
    </w:pPr>
    <w:rPr>
      <w:rFonts w:ascii="新細明體" w:hAnsi="新細明體" w:cs="新細明體"/>
      <w:b/>
      <w:bCs/>
      <w:color w:val="F39EB0"/>
      <w:kern w:val="0"/>
      <w:sz w:val="23"/>
      <w:szCs w:val="23"/>
    </w:rPr>
  </w:style>
  <w:style w:type="paragraph" w:customStyle="1" w:styleId="title01">
    <w:name w:val="title01"/>
    <w:basedOn w:val="a"/>
    <w:rsid w:val="00E3690F"/>
    <w:pPr>
      <w:widowControl/>
      <w:spacing w:before="100" w:beforeAutospacing="1" w:after="100" w:afterAutospacing="1"/>
    </w:pPr>
    <w:rPr>
      <w:rFonts w:ascii="新細明體" w:hAnsi="新細明體" w:cs="新細明體"/>
      <w:kern w:val="0"/>
    </w:rPr>
  </w:style>
  <w:style w:type="character" w:customStyle="1" w:styleId="aff4">
    <w:name w:val="清單段落 字元"/>
    <w:link w:val="aff3"/>
    <w:uiPriority w:val="99"/>
    <w:locked/>
    <w:rsid w:val="00726039"/>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34953">
      <w:bodyDiv w:val="1"/>
      <w:marLeft w:val="0"/>
      <w:marRight w:val="0"/>
      <w:marTop w:val="0"/>
      <w:marBottom w:val="0"/>
      <w:divBdr>
        <w:top w:val="none" w:sz="0" w:space="0" w:color="auto"/>
        <w:left w:val="none" w:sz="0" w:space="0" w:color="auto"/>
        <w:bottom w:val="none" w:sz="0" w:space="0" w:color="auto"/>
        <w:right w:val="none" w:sz="0" w:space="0" w:color="auto"/>
      </w:divBdr>
      <w:divsChild>
        <w:div w:id="10378059">
          <w:marLeft w:val="0"/>
          <w:marRight w:val="0"/>
          <w:marTop w:val="0"/>
          <w:marBottom w:val="0"/>
          <w:divBdr>
            <w:top w:val="none" w:sz="0" w:space="0" w:color="auto"/>
            <w:left w:val="none" w:sz="0" w:space="0" w:color="auto"/>
            <w:bottom w:val="none" w:sz="0" w:space="0" w:color="auto"/>
            <w:right w:val="none" w:sz="0" w:space="0" w:color="auto"/>
          </w:divBdr>
          <w:divsChild>
            <w:div w:id="366755252">
              <w:marLeft w:val="0"/>
              <w:marRight w:val="0"/>
              <w:marTop w:val="0"/>
              <w:marBottom w:val="0"/>
              <w:divBdr>
                <w:top w:val="none" w:sz="0" w:space="0" w:color="auto"/>
                <w:left w:val="none" w:sz="0" w:space="0" w:color="auto"/>
                <w:bottom w:val="none" w:sz="0" w:space="0" w:color="auto"/>
                <w:right w:val="none" w:sz="0" w:space="0" w:color="auto"/>
              </w:divBdr>
            </w:div>
            <w:div w:id="397169472">
              <w:marLeft w:val="0"/>
              <w:marRight w:val="0"/>
              <w:marTop w:val="0"/>
              <w:marBottom w:val="0"/>
              <w:divBdr>
                <w:top w:val="none" w:sz="0" w:space="0" w:color="auto"/>
                <w:left w:val="none" w:sz="0" w:space="0" w:color="auto"/>
                <w:bottom w:val="none" w:sz="0" w:space="0" w:color="auto"/>
                <w:right w:val="none" w:sz="0" w:space="0" w:color="auto"/>
              </w:divBdr>
            </w:div>
            <w:div w:id="721516526">
              <w:marLeft w:val="0"/>
              <w:marRight w:val="0"/>
              <w:marTop w:val="0"/>
              <w:marBottom w:val="0"/>
              <w:divBdr>
                <w:top w:val="none" w:sz="0" w:space="0" w:color="auto"/>
                <w:left w:val="none" w:sz="0" w:space="0" w:color="auto"/>
                <w:bottom w:val="none" w:sz="0" w:space="0" w:color="auto"/>
                <w:right w:val="none" w:sz="0" w:space="0" w:color="auto"/>
              </w:divBdr>
            </w:div>
            <w:div w:id="1026565358">
              <w:marLeft w:val="0"/>
              <w:marRight w:val="0"/>
              <w:marTop w:val="0"/>
              <w:marBottom w:val="0"/>
              <w:divBdr>
                <w:top w:val="none" w:sz="0" w:space="0" w:color="auto"/>
                <w:left w:val="none" w:sz="0" w:space="0" w:color="auto"/>
                <w:bottom w:val="none" w:sz="0" w:space="0" w:color="auto"/>
                <w:right w:val="none" w:sz="0" w:space="0" w:color="auto"/>
              </w:divBdr>
            </w:div>
            <w:div w:id="1287195679">
              <w:marLeft w:val="0"/>
              <w:marRight w:val="0"/>
              <w:marTop w:val="0"/>
              <w:marBottom w:val="0"/>
              <w:divBdr>
                <w:top w:val="none" w:sz="0" w:space="0" w:color="auto"/>
                <w:left w:val="none" w:sz="0" w:space="0" w:color="auto"/>
                <w:bottom w:val="none" w:sz="0" w:space="0" w:color="auto"/>
                <w:right w:val="none" w:sz="0" w:space="0" w:color="auto"/>
              </w:divBdr>
            </w:div>
            <w:div w:id="1332412740">
              <w:marLeft w:val="0"/>
              <w:marRight w:val="0"/>
              <w:marTop w:val="0"/>
              <w:marBottom w:val="0"/>
              <w:divBdr>
                <w:top w:val="none" w:sz="0" w:space="0" w:color="auto"/>
                <w:left w:val="none" w:sz="0" w:space="0" w:color="auto"/>
                <w:bottom w:val="none" w:sz="0" w:space="0" w:color="auto"/>
                <w:right w:val="none" w:sz="0" w:space="0" w:color="auto"/>
              </w:divBdr>
            </w:div>
            <w:div w:id="1493981549">
              <w:marLeft w:val="0"/>
              <w:marRight w:val="0"/>
              <w:marTop w:val="0"/>
              <w:marBottom w:val="0"/>
              <w:divBdr>
                <w:top w:val="none" w:sz="0" w:space="0" w:color="auto"/>
                <w:left w:val="none" w:sz="0" w:space="0" w:color="auto"/>
                <w:bottom w:val="none" w:sz="0" w:space="0" w:color="auto"/>
                <w:right w:val="none" w:sz="0" w:space="0" w:color="auto"/>
              </w:divBdr>
            </w:div>
            <w:div w:id="192587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54942">
      <w:bodyDiv w:val="1"/>
      <w:marLeft w:val="0"/>
      <w:marRight w:val="0"/>
      <w:marTop w:val="0"/>
      <w:marBottom w:val="0"/>
      <w:divBdr>
        <w:top w:val="none" w:sz="0" w:space="0" w:color="auto"/>
        <w:left w:val="none" w:sz="0" w:space="0" w:color="auto"/>
        <w:bottom w:val="none" w:sz="0" w:space="0" w:color="auto"/>
        <w:right w:val="none" w:sz="0" w:space="0" w:color="auto"/>
      </w:divBdr>
    </w:div>
    <w:div w:id="35617746">
      <w:bodyDiv w:val="1"/>
      <w:marLeft w:val="0"/>
      <w:marRight w:val="0"/>
      <w:marTop w:val="0"/>
      <w:marBottom w:val="0"/>
      <w:divBdr>
        <w:top w:val="none" w:sz="0" w:space="0" w:color="auto"/>
        <w:left w:val="none" w:sz="0" w:space="0" w:color="auto"/>
        <w:bottom w:val="none" w:sz="0" w:space="0" w:color="auto"/>
        <w:right w:val="none" w:sz="0" w:space="0" w:color="auto"/>
      </w:divBdr>
    </w:div>
    <w:div w:id="90203993">
      <w:bodyDiv w:val="1"/>
      <w:marLeft w:val="0"/>
      <w:marRight w:val="0"/>
      <w:marTop w:val="0"/>
      <w:marBottom w:val="0"/>
      <w:divBdr>
        <w:top w:val="none" w:sz="0" w:space="0" w:color="auto"/>
        <w:left w:val="none" w:sz="0" w:space="0" w:color="auto"/>
        <w:bottom w:val="none" w:sz="0" w:space="0" w:color="auto"/>
        <w:right w:val="none" w:sz="0" w:space="0" w:color="auto"/>
      </w:divBdr>
      <w:divsChild>
        <w:div w:id="890196267">
          <w:marLeft w:val="0"/>
          <w:marRight w:val="0"/>
          <w:marTop w:val="0"/>
          <w:marBottom w:val="0"/>
          <w:divBdr>
            <w:top w:val="none" w:sz="0" w:space="0" w:color="auto"/>
            <w:left w:val="none" w:sz="0" w:space="0" w:color="auto"/>
            <w:bottom w:val="none" w:sz="0" w:space="0" w:color="auto"/>
            <w:right w:val="none" w:sz="0" w:space="0" w:color="auto"/>
          </w:divBdr>
        </w:div>
      </w:divsChild>
    </w:div>
    <w:div w:id="111825753">
      <w:bodyDiv w:val="1"/>
      <w:marLeft w:val="0"/>
      <w:marRight w:val="0"/>
      <w:marTop w:val="0"/>
      <w:marBottom w:val="0"/>
      <w:divBdr>
        <w:top w:val="none" w:sz="0" w:space="0" w:color="auto"/>
        <w:left w:val="none" w:sz="0" w:space="0" w:color="auto"/>
        <w:bottom w:val="none" w:sz="0" w:space="0" w:color="auto"/>
        <w:right w:val="none" w:sz="0" w:space="0" w:color="auto"/>
      </w:divBdr>
      <w:divsChild>
        <w:div w:id="499855747">
          <w:marLeft w:val="0"/>
          <w:marRight w:val="0"/>
          <w:marTop w:val="0"/>
          <w:marBottom w:val="0"/>
          <w:divBdr>
            <w:top w:val="none" w:sz="0" w:space="0" w:color="auto"/>
            <w:left w:val="none" w:sz="0" w:space="0" w:color="auto"/>
            <w:bottom w:val="none" w:sz="0" w:space="0" w:color="auto"/>
            <w:right w:val="none" w:sz="0" w:space="0" w:color="auto"/>
          </w:divBdr>
          <w:divsChild>
            <w:div w:id="484855344">
              <w:marLeft w:val="0"/>
              <w:marRight w:val="0"/>
              <w:marTop w:val="0"/>
              <w:marBottom w:val="0"/>
              <w:divBdr>
                <w:top w:val="none" w:sz="0" w:space="0" w:color="auto"/>
                <w:left w:val="none" w:sz="0" w:space="0" w:color="auto"/>
                <w:bottom w:val="none" w:sz="0" w:space="0" w:color="auto"/>
                <w:right w:val="none" w:sz="0" w:space="0" w:color="auto"/>
              </w:divBdr>
            </w:div>
            <w:div w:id="718438134">
              <w:marLeft w:val="0"/>
              <w:marRight w:val="0"/>
              <w:marTop w:val="0"/>
              <w:marBottom w:val="0"/>
              <w:divBdr>
                <w:top w:val="none" w:sz="0" w:space="0" w:color="auto"/>
                <w:left w:val="none" w:sz="0" w:space="0" w:color="auto"/>
                <w:bottom w:val="none" w:sz="0" w:space="0" w:color="auto"/>
                <w:right w:val="none" w:sz="0" w:space="0" w:color="auto"/>
              </w:divBdr>
            </w:div>
            <w:div w:id="745106672">
              <w:marLeft w:val="0"/>
              <w:marRight w:val="0"/>
              <w:marTop w:val="0"/>
              <w:marBottom w:val="0"/>
              <w:divBdr>
                <w:top w:val="none" w:sz="0" w:space="0" w:color="auto"/>
                <w:left w:val="none" w:sz="0" w:space="0" w:color="auto"/>
                <w:bottom w:val="none" w:sz="0" w:space="0" w:color="auto"/>
                <w:right w:val="none" w:sz="0" w:space="0" w:color="auto"/>
              </w:divBdr>
            </w:div>
            <w:div w:id="816267095">
              <w:marLeft w:val="0"/>
              <w:marRight w:val="0"/>
              <w:marTop w:val="0"/>
              <w:marBottom w:val="0"/>
              <w:divBdr>
                <w:top w:val="none" w:sz="0" w:space="0" w:color="auto"/>
                <w:left w:val="none" w:sz="0" w:space="0" w:color="auto"/>
                <w:bottom w:val="none" w:sz="0" w:space="0" w:color="auto"/>
                <w:right w:val="none" w:sz="0" w:space="0" w:color="auto"/>
              </w:divBdr>
            </w:div>
            <w:div w:id="887258352">
              <w:marLeft w:val="0"/>
              <w:marRight w:val="0"/>
              <w:marTop w:val="0"/>
              <w:marBottom w:val="0"/>
              <w:divBdr>
                <w:top w:val="none" w:sz="0" w:space="0" w:color="auto"/>
                <w:left w:val="none" w:sz="0" w:space="0" w:color="auto"/>
                <w:bottom w:val="none" w:sz="0" w:space="0" w:color="auto"/>
                <w:right w:val="none" w:sz="0" w:space="0" w:color="auto"/>
              </w:divBdr>
            </w:div>
            <w:div w:id="1656882631">
              <w:marLeft w:val="0"/>
              <w:marRight w:val="0"/>
              <w:marTop w:val="0"/>
              <w:marBottom w:val="0"/>
              <w:divBdr>
                <w:top w:val="none" w:sz="0" w:space="0" w:color="auto"/>
                <w:left w:val="none" w:sz="0" w:space="0" w:color="auto"/>
                <w:bottom w:val="none" w:sz="0" w:space="0" w:color="auto"/>
                <w:right w:val="none" w:sz="0" w:space="0" w:color="auto"/>
              </w:divBdr>
            </w:div>
            <w:div w:id="1667517396">
              <w:marLeft w:val="0"/>
              <w:marRight w:val="0"/>
              <w:marTop w:val="0"/>
              <w:marBottom w:val="0"/>
              <w:divBdr>
                <w:top w:val="none" w:sz="0" w:space="0" w:color="auto"/>
                <w:left w:val="none" w:sz="0" w:space="0" w:color="auto"/>
                <w:bottom w:val="none" w:sz="0" w:space="0" w:color="auto"/>
                <w:right w:val="none" w:sz="0" w:space="0" w:color="auto"/>
              </w:divBdr>
            </w:div>
            <w:div w:id="211779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72592">
      <w:bodyDiv w:val="1"/>
      <w:marLeft w:val="0"/>
      <w:marRight w:val="0"/>
      <w:marTop w:val="0"/>
      <w:marBottom w:val="0"/>
      <w:divBdr>
        <w:top w:val="none" w:sz="0" w:space="0" w:color="auto"/>
        <w:left w:val="none" w:sz="0" w:space="0" w:color="auto"/>
        <w:bottom w:val="none" w:sz="0" w:space="0" w:color="auto"/>
        <w:right w:val="none" w:sz="0" w:space="0" w:color="auto"/>
      </w:divBdr>
      <w:divsChild>
        <w:div w:id="904336923">
          <w:marLeft w:val="0"/>
          <w:marRight w:val="0"/>
          <w:marTop w:val="0"/>
          <w:marBottom w:val="0"/>
          <w:divBdr>
            <w:top w:val="none" w:sz="0" w:space="0" w:color="auto"/>
            <w:left w:val="none" w:sz="0" w:space="0" w:color="auto"/>
            <w:bottom w:val="none" w:sz="0" w:space="0" w:color="auto"/>
            <w:right w:val="none" w:sz="0" w:space="0" w:color="auto"/>
          </w:divBdr>
        </w:div>
      </w:divsChild>
    </w:div>
    <w:div w:id="212431179">
      <w:bodyDiv w:val="1"/>
      <w:marLeft w:val="0"/>
      <w:marRight w:val="0"/>
      <w:marTop w:val="0"/>
      <w:marBottom w:val="0"/>
      <w:divBdr>
        <w:top w:val="none" w:sz="0" w:space="0" w:color="auto"/>
        <w:left w:val="none" w:sz="0" w:space="0" w:color="auto"/>
        <w:bottom w:val="none" w:sz="0" w:space="0" w:color="auto"/>
        <w:right w:val="none" w:sz="0" w:space="0" w:color="auto"/>
      </w:divBdr>
      <w:divsChild>
        <w:div w:id="280694288">
          <w:marLeft w:val="0"/>
          <w:marRight w:val="0"/>
          <w:marTop w:val="0"/>
          <w:marBottom w:val="0"/>
          <w:divBdr>
            <w:top w:val="none" w:sz="0" w:space="0" w:color="auto"/>
            <w:left w:val="none" w:sz="0" w:space="0" w:color="auto"/>
            <w:bottom w:val="none" w:sz="0" w:space="0" w:color="auto"/>
            <w:right w:val="none" w:sz="0" w:space="0" w:color="auto"/>
          </w:divBdr>
        </w:div>
      </w:divsChild>
    </w:div>
    <w:div w:id="240721744">
      <w:bodyDiv w:val="1"/>
      <w:marLeft w:val="0"/>
      <w:marRight w:val="0"/>
      <w:marTop w:val="0"/>
      <w:marBottom w:val="0"/>
      <w:divBdr>
        <w:top w:val="none" w:sz="0" w:space="0" w:color="auto"/>
        <w:left w:val="none" w:sz="0" w:space="0" w:color="auto"/>
        <w:bottom w:val="none" w:sz="0" w:space="0" w:color="auto"/>
        <w:right w:val="none" w:sz="0" w:space="0" w:color="auto"/>
      </w:divBdr>
      <w:divsChild>
        <w:div w:id="705375769">
          <w:marLeft w:val="0"/>
          <w:marRight w:val="0"/>
          <w:marTop w:val="0"/>
          <w:marBottom w:val="0"/>
          <w:divBdr>
            <w:top w:val="none" w:sz="0" w:space="0" w:color="auto"/>
            <w:left w:val="none" w:sz="0" w:space="0" w:color="auto"/>
            <w:bottom w:val="none" w:sz="0" w:space="0" w:color="auto"/>
            <w:right w:val="none" w:sz="0" w:space="0" w:color="auto"/>
          </w:divBdr>
        </w:div>
      </w:divsChild>
    </w:div>
    <w:div w:id="250435122">
      <w:bodyDiv w:val="1"/>
      <w:marLeft w:val="0"/>
      <w:marRight w:val="0"/>
      <w:marTop w:val="0"/>
      <w:marBottom w:val="0"/>
      <w:divBdr>
        <w:top w:val="none" w:sz="0" w:space="0" w:color="auto"/>
        <w:left w:val="none" w:sz="0" w:space="0" w:color="auto"/>
        <w:bottom w:val="none" w:sz="0" w:space="0" w:color="auto"/>
        <w:right w:val="none" w:sz="0" w:space="0" w:color="auto"/>
      </w:divBdr>
      <w:divsChild>
        <w:div w:id="47849611">
          <w:marLeft w:val="0"/>
          <w:marRight w:val="0"/>
          <w:marTop w:val="0"/>
          <w:marBottom w:val="0"/>
          <w:divBdr>
            <w:top w:val="none" w:sz="0" w:space="0" w:color="auto"/>
            <w:left w:val="none" w:sz="0" w:space="0" w:color="auto"/>
            <w:bottom w:val="none" w:sz="0" w:space="0" w:color="auto"/>
            <w:right w:val="none" w:sz="0" w:space="0" w:color="auto"/>
          </w:divBdr>
        </w:div>
        <w:div w:id="1063792564">
          <w:marLeft w:val="0"/>
          <w:marRight w:val="0"/>
          <w:marTop w:val="0"/>
          <w:marBottom w:val="75"/>
          <w:divBdr>
            <w:top w:val="none" w:sz="0" w:space="0" w:color="auto"/>
            <w:left w:val="none" w:sz="0" w:space="0" w:color="auto"/>
            <w:bottom w:val="none" w:sz="0" w:space="0" w:color="auto"/>
            <w:right w:val="none" w:sz="0" w:space="0" w:color="auto"/>
          </w:divBdr>
        </w:div>
      </w:divsChild>
    </w:div>
    <w:div w:id="262611354">
      <w:bodyDiv w:val="1"/>
      <w:marLeft w:val="0"/>
      <w:marRight w:val="0"/>
      <w:marTop w:val="0"/>
      <w:marBottom w:val="0"/>
      <w:divBdr>
        <w:top w:val="none" w:sz="0" w:space="0" w:color="auto"/>
        <w:left w:val="none" w:sz="0" w:space="0" w:color="auto"/>
        <w:bottom w:val="none" w:sz="0" w:space="0" w:color="auto"/>
        <w:right w:val="none" w:sz="0" w:space="0" w:color="auto"/>
      </w:divBdr>
      <w:divsChild>
        <w:div w:id="392704030">
          <w:marLeft w:val="0"/>
          <w:marRight w:val="0"/>
          <w:marTop w:val="0"/>
          <w:marBottom w:val="0"/>
          <w:divBdr>
            <w:top w:val="none" w:sz="0" w:space="0" w:color="auto"/>
            <w:left w:val="none" w:sz="0" w:space="0" w:color="auto"/>
            <w:bottom w:val="none" w:sz="0" w:space="0" w:color="auto"/>
            <w:right w:val="none" w:sz="0" w:space="0" w:color="auto"/>
          </w:divBdr>
        </w:div>
      </w:divsChild>
    </w:div>
    <w:div w:id="335881929">
      <w:bodyDiv w:val="1"/>
      <w:marLeft w:val="0"/>
      <w:marRight w:val="0"/>
      <w:marTop w:val="0"/>
      <w:marBottom w:val="0"/>
      <w:divBdr>
        <w:top w:val="none" w:sz="0" w:space="0" w:color="auto"/>
        <w:left w:val="none" w:sz="0" w:space="0" w:color="auto"/>
        <w:bottom w:val="none" w:sz="0" w:space="0" w:color="auto"/>
        <w:right w:val="none" w:sz="0" w:space="0" w:color="auto"/>
      </w:divBdr>
      <w:divsChild>
        <w:div w:id="680400614">
          <w:marLeft w:val="0"/>
          <w:marRight w:val="0"/>
          <w:marTop w:val="0"/>
          <w:marBottom w:val="0"/>
          <w:divBdr>
            <w:top w:val="none" w:sz="0" w:space="0" w:color="auto"/>
            <w:left w:val="none" w:sz="0" w:space="0" w:color="auto"/>
            <w:bottom w:val="none" w:sz="0" w:space="0" w:color="auto"/>
            <w:right w:val="none" w:sz="0" w:space="0" w:color="auto"/>
          </w:divBdr>
        </w:div>
      </w:divsChild>
    </w:div>
    <w:div w:id="374962731">
      <w:bodyDiv w:val="1"/>
      <w:marLeft w:val="0"/>
      <w:marRight w:val="0"/>
      <w:marTop w:val="0"/>
      <w:marBottom w:val="0"/>
      <w:divBdr>
        <w:top w:val="none" w:sz="0" w:space="0" w:color="auto"/>
        <w:left w:val="none" w:sz="0" w:space="0" w:color="auto"/>
        <w:bottom w:val="none" w:sz="0" w:space="0" w:color="auto"/>
        <w:right w:val="none" w:sz="0" w:space="0" w:color="auto"/>
      </w:divBdr>
      <w:divsChild>
        <w:div w:id="694814314">
          <w:marLeft w:val="0"/>
          <w:marRight w:val="0"/>
          <w:marTop w:val="0"/>
          <w:marBottom w:val="0"/>
          <w:divBdr>
            <w:top w:val="none" w:sz="0" w:space="0" w:color="auto"/>
            <w:left w:val="none" w:sz="0" w:space="0" w:color="auto"/>
            <w:bottom w:val="none" w:sz="0" w:space="0" w:color="auto"/>
            <w:right w:val="none" w:sz="0" w:space="0" w:color="auto"/>
          </w:divBdr>
          <w:divsChild>
            <w:div w:id="489058042">
              <w:marLeft w:val="0"/>
              <w:marRight w:val="0"/>
              <w:marTop w:val="0"/>
              <w:marBottom w:val="0"/>
              <w:divBdr>
                <w:top w:val="none" w:sz="0" w:space="0" w:color="auto"/>
                <w:left w:val="none" w:sz="0" w:space="0" w:color="auto"/>
                <w:bottom w:val="none" w:sz="0" w:space="0" w:color="auto"/>
                <w:right w:val="none" w:sz="0" w:space="0" w:color="auto"/>
              </w:divBdr>
            </w:div>
            <w:div w:id="623658822">
              <w:marLeft w:val="0"/>
              <w:marRight w:val="0"/>
              <w:marTop w:val="0"/>
              <w:marBottom w:val="0"/>
              <w:divBdr>
                <w:top w:val="none" w:sz="0" w:space="0" w:color="auto"/>
                <w:left w:val="none" w:sz="0" w:space="0" w:color="auto"/>
                <w:bottom w:val="none" w:sz="0" w:space="0" w:color="auto"/>
                <w:right w:val="none" w:sz="0" w:space="0" w:color="auto"/>
              </w:divBdr>
            </w:div>
            <w:div w:id="680862751">
              <w:marLeft w:val="0"/>
              <w:marRight w:val="0"/>
              <w:marTop w:val="0"/>
              <w:marBottom w:val="0"/>
              <w:divBdr>
                <w:top w:val="none" w:sz="0" w:space="0" w:color="auto"/>
                <w:left w:val="none" w:sz="0" w:space="0" w:color="auto"/>
                <w:bottom w:val="none" w:sz="0" w:space="0" w:color="auto"/>
                <w:right w:val="none" w:sz="0" w:space="0" w:color="auto"/>
              </w:divBdr>
            </w:div>
            <w:div w:id="1165903875">
              <w:marLeft w:val="0"/>
              <w:marRight w:val="0"/>
              <w:marTop w:val="0"/>
              <w:marBottom w:val="0"/>
              <w:divBdr>
                <w:top w:val="none" w:sz="0" w:space="0" w:color="auto"/>
                <w:left w:val="none" w:sz="0" w:space="0" w:color="auto"/>
                <w:bottom w:val="none" w:sz="0" w:space="0" w:color="auto"/>
                <w:right w:val="none" w:sz="0" w:space="0" w:color="auto"/>
              </w:divBdr>
            </w:div>
            <w:div w:id="1427770547">
              <w:marLeft w:val="0"/>
              <w:marRight w:val="0"/>
              <w:marTop w:val="0"/>
              <w:marBottom w:val="0"/>
              <w:divBdr>
                <w:top w:val="none" w:sz="0" w:space="0" w:color="auto"/>
                <w:left w:val="none" w:sz="0" w:space="0" w:color="auto"/>
                <w:bottom w:val="none" w:sz="0" w:space="0" w:color="auto"/>
                <w:right w:val="none" w:sz="0" w:space="0" w:color="auto"/>
              </w:divBdr>
            </w:div>
            <w:div w:id="1595630260">
              <w:marLeft w:val="0"/>
              <w:marRight w:val="0"/>
              <w:marTop w:val="0"/>
              <w:marBottom w:val="0"/>
              <w:divBdr>
                <w:top w:val="none" w:sz="0" w:space="0" w:color="auto"/>
                <w:left w:val="none" w:sz="0" w:space="0" w:color="auto"/>
                <w:bottom w:val="none" w:sz="0" w:space="0" w:color="auto"/>
                <w:right w:val="none" w:sz="0" w:space="0" w:color="auto"/>
              </w:divBdr>
            </w:div>
            <w:div w:id="1752192150">
              <w:marLeft w:val="0"/>
              <w:marRight w:val="0"/>
              <w:marTop w:val="0"/>
              <w:marBottom w:val="0"/>
              <w:divBdr>
                <w:top w:val="none" w:sz="0" w:space="0" w:color="auto"/>
                <w:left w:val="none" w:sz="0" w:space="0" w:color="auto"/>
                <w:bottom w:val="none" w:sz="0" w:space="0" w:color="auto"/>
                <w:right w:val="none" w:sz="0" w:space="0" w:color="auto"/>
              </w:divBdr>
            </w:div>
            <w:div w:id="1966351556">
              <w:marLeft w:val="0"/>
              <w:marRight w:val="0"/>
              <w:marTop w:val="0"/>
              <w:marBottom w:val="0"/>
              <w:divBdr>
                <w:top w:val="none" w:sz="0" w:space="0" w:color="auto"/>
                <w:left w:val="none" w:sz="0" w:space="0" w:color="auto"/>
                <w:bottom w:val="none" w:sz="0" w:space="0" w:color="auto"/>
                <w:right w:val="none" w:sz="0" w:space="0" w:color="auto"/>
              </w:divBdr>
            </w:div>
            <w:div w:id="2139182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693264">
      <w:bodyDiv w:val="1"/>
      <w:marLeft w:val="0"/>
      <w:marRight w:val="0"/>
      <w:marTop w:val="0"/>
      <w:marBottom w:val="0"/>
      <w:divBdr>
        <w:top w:val="none" w:sz="0" w:space="0" w:color="auto"/>
        <w:left w:val="none" w:sz="0" w:space="0" w:color="auto"/>
        <w:bottom w:val="none" w:sz="0" w:space="0" w:color="auto"/>
        <w:right w:val="none" w:sz="0" w:space="0" w:color="auto"/>
      </w:divBdr>
      <w:divsChild>
        <w:div w:id="1774007237">
          <w:marLeft w:val="0"/>
          <w:marRight w:val="0"/>
          <w:marTop w:val="0"/>
          <w:marBottom w:val="0"/>
          <w:divBdr>
            <w:top w:val="none" w:sz="0" w:space="0" w:color="auto"/>
            <w:left w:val="none" w:sz="0" w:space="0" w:color="auto"/>
            <w:bottom w:val="none" w:sz="0" w:space="0" w:color="auto"/>
            <w:right w:val="none" w:sz="0" w:space="0" w:color="auto"/>
          </w:divBdr>
          <w:divsChild>
            <w:div w:id="324171248">
              <w:marLeft w:val="0"/>
              <w:marRight w:val="0"/>
              <w:marTop w:val="0"/>
              <w:marBottom w:val="0"/>
              <w:divBdr>
                <w:top w:val="none" w:sz="0" w:space="0" w:color="auto"/>
                <w:left w:val="none" w:sz="0" w:space="0" w:color="auto"/>
                <w:bottom w:val="none" w:sz="0" w:space="0" w:color="auto"/>
                <w:right w:val="none" w:sz="0" w:space="0" w:color="auto"/>
              </w:divBdr>
            </w:div>
            <w:div w:id="680397653">
              <w:marLeft w:val="0"/>
              <w:marRight w:val="0"/>
              <w:marTop w:val="0"/>
              <w:marBottom w:val="0"/>
              <w:divBdr>
                <w:top w:val="none" w:sz="0" w:space="0" w:color="auto"/>
                <w:left w:val="none" w:sz="0" w:space="0" w:color="auto"/>
                <w:bottom w:val="none" w:sz="0" w:space="0" w:color="auto"/>
                <w:right w:val="none" w:sz="0" w:space="0" w:color="auto"/>
              </w:divBdr>
            </w:div>
            <w:div w:id="982469937">
              <w:marLeft w:val="0"/>
              <w:marRight w:val="0"/>
              <w:marTop w:val="0"/>
              <w:marBottom w:val="0"/>
              <w:divBdr>
                <w:top w:val="none" w:sz="0" w:space="0" w:color="auto"/>
                <w:left w:val="none" w:sz="0" w:space="0" w:color="auto"/>
                <w:bottom w:val="none" w:sz="0" w:space="0" w:color="auto"/>
                <w:right w:val="none" w:sz="0" w:space="0" w:color="auto"/>
              </w:divBdr>
            </w:div>
            <w:div w:id="173454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529763">
      <w:bodyDiv w:val="1"/>
      <w:marLeft w:val="0"/>
      <w:marRight w:val="0"/>
      <w:marTop w:val="0"/>
      <w:marBottom w:val="0"/>
      <w:divBdr>
        <w:top w:val="none" w:sz="0" w:space="0" w:color="auto"/>
        <w:left w:val="none" w:sz="0" w:space="0" w:color="auto"/>
        <w:bottom w:val="none" w:sz="0" w:space="0" w:color="auto"/>
        <w:right w:val="none" w:sz="0" w:space="0" w:color="auto"/>
      </w:divBdr>
      <w:divsChild>
        <w:div w:id="852843053">
          <w:marLeft w:val="0"/>
          <w:marRight w:val="0"/>
          <w:marTop w:val="0"/>
          <w:marBottom w:val="0"/>
          <w:divBdr>
            <w:top w:val="none" w:sz="0" w:space="0" w:color="auto"/>
            <w:left w:val="none" w:sz="0" w:space="0" w:color="auto"/>
            <w:bottom w:val="none" w:sz="0" w:space="0" w:color="auto"/>
            <w:right w:val="none" w:sz="0" w:space="0" w:color="auto"/>
          </w:divBdr>
        </w:div>
      </w:divsChild>
    </w:div>
    <w:div w:id="572666331">
      <w:bodyDiv w:val="1"/>
      <w:marLeft w:val="0"/>
      <w:marRight w:val="0"/>
      <w:marTop w:val="0"/>
      <w:marBottom w:val="0"/>
      <w:divBdr>
        <w:top w:val="none" w:sz="0" w:space="0" w:color="auto"/>
        <w:left w:val="none" w:sz="0" w:space="0" w:color="auto"/>
        <w:bottom w:val="none" w:sz="0" w:space="0" w:color="auto"/>
        <w:right w:val="none" w:sz="0" w:space="0" w:color="auto"/>
      </w:divBdr>
      <w:divsChild>
        <w:div w:id="943683663">
          <w:marLeft w:val="0"/>
          <w:marRight w:val="0"/>
          <w:marTop w:val="0"/>
          <w:marBottom w:val="0"/>
          <w:divBdr>
            <w:top w:val="none" w:sz="0" w:space="0" w:color="auto"/>
            <w:left w:val="none" w:sz="0" w:space="0" w:color="auto"/>
            <w:bottom w:val="none" w:sz="0" w:space="0" w:color="auto"/>
            <w:right w:val="none" w:sz="0" w:space="0" w:color="auto"/>
          </w:divBdr>
          <w:divsChild>
            <w:div w:id="1176727609">
              <w:marLeft w:val="0"/>
              <w:marRight w:val="0"/>
              <w:marTop w:val="0"/>
              <w:marBottom w:val="0"/>
              <w:divBdr>
                <w:top w:val="none" w:sz="0" w:space="0" w:color="auto"/>
                <w:left w:val="none" w:sz="0" w:space="0" w:color="auto"/>
                <w:bottom w:val="none" w:sz="0" w:space="0" w:color="auto"/>
                <w:right w:val="none" w:sz="0" w:space="0" w:color="auto"/>
              </w:divBdr>
            </w:div>
            <w:div w:id="1634214108">
              <w:marLeft w:val="0"/>
              <w:marRight w:val="0"/>
              <w:marTop w:val="0"/>
              <w:marBottom w:val="0"/>
              <w:divBdr>
                <w:top w:val="none" w:sz="0" w:space="0" w:color="auto"/>
                <w:left w:val="none" w:sz="0" w:space="0" w:color="auto"/>
                <w:bottom w:val="none" w:sz="0" w:space="0" w:color="auto"/>
                <w:right w:val="none" w:sz="0" w:space="0" w:color="auto"/>
              </w:divBdr>
            </w:div>
            <w:div w:id="1725132018">
              <w:marLeft w:val="0"/>
              <w:marRight w:val="0"/>
              <w:marTop w:val="0"/>
              <w:marBottom w:val="0"/>
              <w:divBdr>
                <w:top w:val="none" w:sz="0" w:space="0" w:color="auto"/>
                <w:left w:val="none" w:sz="0" w:space="0" w:color="auto"/>
                <w:bottom w:val="none" w:sz="0" w:space="0" w:color="auto"/>
                <w:right w:val="none" w:sz="0" w:space="0" w:color="auto"/>
              </w:divBdr>
            </w:div>
            <w:div w:id="1769234621">
              <w:marLeft w:val="0"/>
              <w:marRight w:val="0"/>
              <w:marTop w:val="0"/>
              <w:marBottom w:val="0"/>
              <w:divBdr>
                <w:top w:val="none" w:sz="0" w:space="0" w:color="auto"/>
                <w:left w:val="none" w:sz="0" w:space="0" w:color="auto"/>
                <w:bottom w:val="none" w:sz="0" w:space="0" w:color="auto"/>
                <w:right w:val="none" w:sz="0" w:space="0" w:color="auto"/>
              </w:divBdr>
            </w:div>
            <w:div w:id="184269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498169">
      <w:bodyDiv w:val="1"/>
      <w:marLeft w:val="0"/>
      <w:marRight w:val="0"/>
      <w:marTop w:val="0"/>
      <w:marBottom w:val="0"/>
      <w:divBdr>
        <w:top w:val="none" w:sz="0" w:space="0" w:color="auto"/>
        <w:left w:val="none" w:sz="0" w:space="0" w:color="auto"/>
        <w:bottom w:val="none" w:sz="0" w:space="0" w:color="auto"/>
        <w:right w:val="none" w:sz="0" w:space="0" w:color="auto"/>
      </w:divBdr>
    </w:div>
    <w:div w:id="648288144">
      <w:bodyDiv w:val="1"/>
      <w:marLeft w:val="0"/>
      <w:marRight w:val="0"/>
      <w:marTop w:val="0"/>
      <w:marBottom w:val="0"/>
      <w:divBdr>
        <w:top w:val="none" w:sz="0" w:space="0" w:color="auto"/>
        <w:left w:val="none" w:sz="0" w:space="0" w:color="auto"/>
        <w:bottom w:val="none" w:sz="0" w:space="0" w:color="auto"/>
        <w:right w:val="none" w:sz="0" w:space="0" w:color="auto"/>
      </w:divBdr>
      <w:divsChild>
        <w:div w:id="1894802767">
          <w:marLeft w:val="0"/>
          <w:marRight w:val="0"/>
          <w:marTop w:val="0"/>
          <w:marBottom w:val="0"/>
          <w:divBdr>
            <w:top w:val="none" w:sz="0" w:space="0" w:color="auto"/>
            <w:left w:val="none" w:sz="0" w:space="0" w:color="auto"/>
            <w:bottom w:val="none" w:sz="0" w:space="0" w:color="auto"/>
            <w:right w:val="none" w:sz="0" w:space="0" w:color="auto"/>
          </w:divBdr>
          <w:divsChild>
            <w:div w:id="317998782">
              <w:marLeft w:val="0"/>
              <w:marRight w:val="0"/>
              <w:marTop w:val="0"/>
              <w:marBottom w:val="0"/>
              <w:divBdr>
                <w:top w:val="none" w:sz="0" w:space="0" w:color="auto"/>
                <w:left w:val="none" w:sz="0" w:space="0" w:color="auto"/>
                <w:bottom w:val="none" w:sz="0" w:space="0" w:color="auto"/>
                <w:right w:val="none" w:sz="0" w:space="0" w:color="auto"/>
              </w:divBdr>
            </w:div>
            <w:div w:id="508057236">
              <w:marLeft w:val="0"/>
              <w:marRight w:val="0"/>
              <w:marTop w:val="0"/>
              <w:marBottom w:val="0"/>
              <w:divBdr>
                <w:top w:val="none" w:sz="0" w:space="0" w:color="auto"/>
                <w:left w:val="none" w:sz="0" w:space="0" w:color="auto"/>
                <w:bottom w:val="none" w:sz="0" w:space="0" w:color="auto"/>
                <w:right w:val="none" w:sz="0" w:space="0" w:color="auto"/>
              </w:divBdr>
            </w:div>
            <w:div w:id="78350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099401">
      <w:bodyDiv w:val="1"/>
      <w:marLeft w:val="0"/>
      <w:marRight w:val="0"/>
      <w:marTop w:val="0"/>
      <w:marBottom w:val="0"/>
      <w:divBdr>
        <w:top w:val="none" w:sz="0" w:space="0" w:color="auto"/>
        <w:left w:val="none" w:sz="0" w:space="0" w:color="auto"/>
        <w:bottom w:val="none" w:sz="0" w:space="0" w:color="auto"/>
        <w:right w:val="none" w:sz="0" w:space="0" w:color="auto"/>
      </w:divBdr>
    </w:div>
    <w:div w:id="705831890">
      <w:bodyDiv w:val="1"/>
      <w:marLeft w:val="0"/>
      <w:marRight w:val="0"/>
      <w:marTop w:val="0"/>
      <w:marBottom w:val="0"/>
      <w:divBdr>
        <w:top w:val="none" w:sz="0" w:space="0" w:color="auto"/>
        <w:left w:val="none" w:sz="0" w:space="0" w:color="auto"/>
        <w:bottom w:val="none" w:sz="0" w:space="0" w:color="auto"/>
        <w:right w:val="none" w:sz="0" w:space="0" w:color="auto"/>
      </w:divBdr>
      <w:divsChild>
        <w:div w:id="614596973">
          <w:marLeft w:val="0"/>
          <w:marRight w:val="0"/>
          <w:marTop w:val="0"/>
          <w:marBottom w:val="0"/>
          <w:divBdr>
            <w:top w:val="none" w:sz="0" w:space="0" w:color="auto"/>
            <w:left w:val="none" w:sz="0" w:space="0" w:color="auto"/>
            <w:bottom w:val="none" w:sz="0" w:space="0" w:color="auto"/>
            <w:right w:val="none" w:sz="0" w:space="0" w:color="auto"/>
          </w:divBdr>
          <w:divsChild>
            <w:div w:id="200868530">
              <w:marLeft w:val="0"/>
              <w:marRight w:val="0"/>
              <w:marTop w:val="0"/>
              <w:marBottom w:val="0"/>
              <w:divBdr>
                <w:top w:val="none" w:sz="0" w:space="0" w:color="auto"/>
                <w:left w:val="none" w:sz="0" w:space="0" w:color="auto"/>
                <w:bottom w:val="none" w:sz="0" w:space="0" w:color="auto"/>
                <w:right w:val="none" w:sz="0" w:space="0" w:color="auto"/>
              </w:divBdr>
            </w:div>
            <w:div w:id="805465419">
              <w:marLeft w:val="0"/>
              <w:marRight w:val="0"/>
              <w:marTop w:val="0"/>
              <w:marBottom w:val="0"/>
              <w:divBdr>
                <w:top w:val="none" w:sz="0" w:space="0" w:color="auto"/>
                <w:left w:val="none" w:sz="0" w:space="0" w:color="auto"/>
                <w:bottom w:val="none" w:sz="0" w:space="0" w:color="auto"/>
                <w:right w:val="none" w:sz="0" w:space="0" w:color="auto"/>
              </w:divBdr>
            </w:div>
            <w:div w:id="952396051">
              <w:marLeft w:val="0"/>
              <w:marRight w:val="0"/>
              <w:marTop w:val="0"/>
              <w:marBottom w:val="0"/>
              <w:divBdr>
                <w:top w:val="none" w:sz="0" w:space="0" w:color="auto"/>
                <w:left w:val="none" w:sz="0" w:space="0" w:color="auto"/>
                <w:bottom w:val="none" w:sz="0" w:space="0" w:color="auto"/>
                <w:right w:val="none" w:sz="0" w:space="0" w:color="auto"/>
              </w:divBdr>
            </w:div>
            <w:div w:id="174394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642860">
      <w:bodyDiv w:val="1"/>
      <w:marLeft w:val="0"/>
      <w:marRight w:val="0"/>
      <w:marTop w:val="0"/>
      <w:marBottom w:val="0"/>
      <w:divBdr>
        <w:top w:val="none" w:sz="0" w:space="0" w:color="auto"/>
        <w:left w:val="none" w:sz="0" w:space="0" w:color="auto"/>
        <w:bottom w:val="none" w:sz="0" w:space="0" w:color="auto"/>
        <w:right w:val="none" w:sz="0" w:space="0" w:color="auto"/>
      </w:divBdr>
      <w:divsChild>
        <w:div w:id="611202807">
          <w:marLeft w:val="0"/>
          <w:marRight w:val="0"/>
          <w:marTop w:val="0"/>
          <w:marBottom w:val="0"/>
          <w:divBdr>
            <w:top w:val="none" w:sz="0" w:space="0" w:color="auto"/>
            <w:left w:val="none" w:sz="0" w:space="0" w:color="auto"/>
            <w:bottom w:val="none" w:sz="0" w:space="0" w:color="auto"/>
            <w:right w:val="none" w:sz="0" w:space="0" w:color="auto"/>
          </w:divBdr>
        </w:div>
      </w:divsChild>
    </w:div>
    <w:div w:id="787119253">
      <w:bodyDiv w:val="1"/>
      <w:marLeft w:val="0"/>
      <w:marRight w:val="0"/>
      <w:marTop w:val="0"/>
      <w:marBottom w:val="0"/>
      <w:divBdr>
        <w:top w:val="none" w:sz="0" w:space="0" w:color="auto"/>
        <w:left w:val="none" w:sz="0" w:space="0" w:color="auto"/>
        <w:bottom w:val="none" w:sz="0" w:space="0" w:color="auto"/>
        <w:right w:val="none" w:sz="0" w:space="0" w:color="auto"/>
      </w:divBdr>
      <w:divsChild>
        <w:div w:id="1440371515">
          <w:marLeft w:val="0"/>
          <w:marRight w:val="0"/>
          <w:marTop w:val="0"/>
          <w:marBottom w:val="0"/>
          <w:divBdr>
            <w:top w:val="none" w:sz="0" w:space="0" w:color="auto"/>
            <w:left w:val="none" w:sz="0" w:space="0" w:color="auto"/>
            <w:bottom w:val="none" w:sz="0" w:space="0" w:color="auto"/>
            <w:right w:val="none" w:sz="0" w:space="0" w:color="auto"/>
          </w:divBdr>
          <w:divsChild>
            <w:div w:id="1300574030">
              <w:marLeft w:val="0"/>
              <w:marRight w:val="0"/>
              <w:marTop w:val="0"/>
              <w:marBottom w:val="0"/>
              <w:divBdr>
                <w:top w:val="none" w:sz="0" w:space="0" w:color="auto"/>
                <w:left w:val="none" w:sz="0" w:space="0" w:color="auto"/>
                <w:bottom w:val="none" w:sz="0" w:space="0" w:color="auto"/>
                <w:right w:val="none" w:sz="0" w:space="0" w:color="auto"/>
              </w:divBdr>
            </w:div>
            <w:div w:id="160002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947556">
      <w:bodyDiv w:val="1"/>
      <w:marLeft w:val="0"/>
      <w:marRight w:val="0"/>
      <w:marTop w:val="0"/>
      <w:marBottom w:val="0"/>
      <w:divBdr>
        <w:top w:val="none" w:sz="0" w:space="0" w:color="auto"/>
        <w:left w:val="none" w:sz="0" w:space="0" w:color="auto"/>
        <w:bottom w:val="none" w:sz="0" w:space="0" w:color="auto"/>
        <w:right w:val="none" w:sz="0" w:space="0" w:color="auto"/>
      </w:divBdr>
      <w:divsChild>
        <w:div w:id="1015061">
          <w:marLeft w:val="0"/>
          <w:marRight w:val="0"/>
          <w:marTop w:val="0"/>
          <w:marBottom w:val="0"/>
          <w:divBdr>
            <w:top w:val="none" w:sz="0" w:space="0" w:color="auto"/>
            <w:left w:val="none" w:sz="0" w:space="0" w:color="auto"/>
            <w:bottom w:val="none" w:sz="0" w:space="0" w:color="auto"/>
            <w:right w:val="none" w:sz="0" w:space="0" w:color="auto"/>
          </w:divBdr>
          <w:divsChild>
            <w:div w:id="777215936">
              <w:marLeft w:val="0"/>
              <w:marRight w:val="0"/>
              <w:marTop w:val="0"/>
              <w:marBottom w:val="0"/>
              <w:divBdr>
                <w:top w:val="none" w:sz="0" w:space="0" w:color="auto"/>
                <w:left w:val="none" w:sz="0" w:space="0" w:color="auto"/>
                <w:bottom w:val="none" w:sz="0" w:space="0" w:color="auto"/>
                <w:right w:val="none" w:sz="0" w:space="0" w:color="auto"/>
              </w:divBdr>
            </w:div>
            <w:div w:id="858352348">
              <w:marLeft w:val="0"/>
              <w:marRight w:val="0"/>
              <w:marTop w:val="0"/>
              <w:marBottom w:val="0"/>
              <w:divBdr>
                <w:top w:val="none" w:sz="0" w:space="0" w:color="auto"/>
                <w:left w:val="none" w:sz="0" w:space="0" w:color="auto"/>
                <w:bottom w:val="none" w:sz="0" w:space="0" w:color="auto"/>
                <w:right w:val="none" w:sz="0" w:space="0" w:color="auto"/>
              </w:divBdr>
            </w:div>
            <w:div w:id="1532262552">
              <w:marLeft w:val="0"/>
              <w:marRight w:val="0"/>
              <w:marTop w:val="0"/>
              <w:marBottom w:val="0"/>
              <w:divBdr>
                <w:top w:val="none" w:sz="0" w:space="0" w:color="auto"/>
                <w:left w:val="none" w:sz="0" w:space="0" w:color="auto"/>
                <w:bottom w:val="none" w:sz="0" w:space="0" w:color="auto"/>
                <w:right w:val="none" w:sz="0" w:space="0" w:color="auto"/>
              </w:divBdr>
            </w:div>
            <w:div w:id="185723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212086">
      <w:bodyDiv w:val="1"/>
      <w:marLeft w:val="0"/>
      <w:marRight w:val="0"/>
      <w:marTop w:val="0"/>
      <w:marBottom w:val="0"/>
      <w:divBdr>
        <w:top w:val="none" w:sz="0" w:space="0" w:color="auto"/>
        <w:left w:val="none" w:sz="0" w:space="0" w:color="auto"/>
        <w:bottom w:val="none" w:sz="0" w:space="0" w:color="auto"/>
        <w:right w:val="none" w:sz="0" w:space="0" w:color="auto"/>
      </w:divBdr>
      <w:divsChild>
        <w:div w:id="1254822691">
          <w:marLeft w:val="0"/>
          <w:marRight w:val="0"/>
          <w:marTop w:val="0"/>
          <w:marBottom w:val="0"/>
          <w:divBdr>
            <w:top w:val="none" w:sz="0" w:space="0" w:color="auto"/>
            <w:left w:val="none" w:sz="0" w:space="0" w:color="auto"/>
            <w:bottom w:val="none" w:sz="0" w:space="0" w:color="auto"/>
            <w:right w:val="none" w:sz="0" w:space="0" w:color="auto"/>
          </w:divBdr>
        </w:div>
      </w:divsChild>
    </w:div>
    <w:div w:id="1133406795">
      <w:bodyDiv w:val="1"/>
      <w:marLeft w:val="0"/>
      <w:marRight w:val="0"/>
      <w:marTop w:val="0"/>
      <w:marBottom w:val="0"/>
      <w:divBdr>
        <w:top w:val="none" w:sz="0" w:space="0" w:color="auto"/>
        <w:left w:val="none" w:sz="0" w:space="0" w:color="auto"/>
        <w:bottom w:val="none" w:sz="0" w:space="0" w:color="auto"/>
        <w:right w:val="none" w:sz="0" w:space="0" w:color="auto"/>
      </w:divBdr>
      <w:divsChild>
        <w:div w:id="943881553">
          <w:marLeft w:val="0"/>
          <w:marRight w:val="0"/>
          <w:marTop w:val="0"/>
          <w:marBottom w:val="0"/>
          <w:divBdr>
            <w:top w:val="none" w:sz="0" w:space="0" w:color="auto"/>
            <w:left w:val="none" w:sz="0" w:space="0" w:color="auto"/>
            <w:bottom w:val="none" w:sz="0" w:space="0" w:color="auto"/>
            <w:right w:val="none" w:sz="0" w:space="0" w:color="auto"/>
          </w:divBdr>
        </w:div>
      </w:divsChild>
    </w:div>
    <w:div w:id="1151365221">
      <w:bodyDiv w:val="1"/>
      <w:marLeft w:val="0"/>
      <w:marRight w:val="0"/>
      <w:marTop w:val="0"/>
      <w:marBottom w:val="0"/>
      <w:divBdr>
        <w:top w:val="none" w:sz="0" w:space="0" w:color="auto"/>
        <w:left w:val="none" w:sz="0" w:space="0" w:color="auto"/>
        <w:bottom w:val="none" w:sz="0" w:space="0" w:color="auto"/>
        <w:right w:val="none" w:sz="0" w:space="0" w:color="auto"/>
      </w:divBdr>
      <w:divsChild>
        <w:div w:id="1000500720">
          <w:marLeft w:val="0"/>
          <w:marRight w:val="0"/>
          <w:marTop w:val="0"/>
          <w:marBottom w:val="0"/>
          <w:divBdr>
            <w:top w:val="none" w:sz="0" w:space="0" w:color="auto"/>
            <w:left w:val="none" w:sz="0" w:space="0" w:color="auto"/>
            <w:bottom w:val="none" w:sz="0" w:space="0" w:color="auto"/>
            <w:right w:val="none" w:sz="0" w:space="0" w:color="auto"/>
          </w:divBdr>
          <w:divsChild>
            <w:div w:id="112093327">
              <w:marLeft w:val="0"/>
              <w:marRight w:val="0"/>
              <w:marTop w:val="0"/>
              <w:marBottom w:val="0"/>
              <w:divBdr>
                <w:top w:val="none" w:sz="0" w:space="0" w:color="auto"/>
                <w:left w:val="none" w:sz="0" w:space="0" w:color="auto"/>
                <w:bottom w:val="none" w:sz="0" w:space="0" w:color="auto"/>
                <w:right w:val="none" w:sz="0" w:space="0" w:color="auto"/>
              </w:divBdr>
            </w:div>
            <w:div w:id="180704122">
              <w:marLeft w:val="0"/>
              <w:marRight w:val="0"/>
              <w:marTop w:val="0"/>
              <w:marBottom w:val="0"/>
              <w:divBdr>
                <w:top w:val="none" w:sz="0" w:space="0" w:color="auto"/>
                <w:left w:val="none" w:sz="0" w:space="0" w:color="auto"/>
                <w:bottom w:val="none" w:sz="0" w:space="0" w:color="auto"/>
                <w:right w:val="none" w:sz="0" w:space="0" w:color="auto"/>
              </w:divBdr>
            </w:div>
            <w:div w:id="439377323">
              <w:marLeft w:val="0"/>
              <w:marRight w:val="0"/>
              <w:marTop w:val="0"/>
              <w:marBottom w:val="0"/>
              <w:divBdr>
                <w:top w:val="none" w:sz="0" w:space="0" w:color="auto"/>
                <w:left w:val="none" w:sz="0" w:space="0" w:color="auto"/>
                <w:bottom w:val="none" w:sz="0" w:space="0" w:color="auto"/>
                <w:right w:val="none" w:sz="0" w:space="0" w:color="auto"/>
              </w:divBdr>
            </w:div>
            <w:div w:id="528032048">
              <w:marLeft w:val="0"/>
              <w:marRight w:val="0"/>
              <w:marTop w:val="0"/>
              <w:marBottom w:val="0"/>
              <w:divBdr>
                <w:top w:val="none" w:sz="0" w:space="0" w:color="auto"/>
                <w:left w:val="none" w:sz="0" w:space="0" w:color="auto"/>
                <w:bottom w:val="none" w:sz="0" w:space="0" w:color="auto"/>
                <w:right w:val="none" w:sz="0" w:space="0" w:color="auto"/>
              </w:divBdr>
            </w:div>
            <w:div w:id="577979480">
              <w:marLeft w:val="0"/>
              <w:marRight w:val="0"/>
              <w:marTop w:val="0"/>
              <w:marBottom w:val="0"/>
              <w:divBdr>
                <w:top w:val="none" w:sz="0" w:space="0" w:color="auto"/>
                <w:left w:val="none" w:sz="0" w:space="0" w:color="auto"/>
                <w:bottom w:val="none" w:sz="0" w:space="0" w:color="auto"/>
                <w:right w:val="none" w:sz="0" w:space="0" w:color="auto"/>
              </w:divBdr>
            </w:div>
            <w:div w:id="1210148648">
              <w:marLeft w:val="0"/>
              <w:marRight w:val="0"/>
              <w:marTop w:val="0"/>
              <w:marBottom w:val="0"/>
              <w:divBdr>
                <w:top w:val="none" w:sz="0" w:space="0" w:color="auto"/>
                <w:left w:val="none" w:sz="0" w:space="0" w:color="auto"/>
                <w:bottom w:val="none" w:sz="0" w:space="0" w:color="auto"/>
                <w:right w:val="none" w:sz="0" w:space="0" w:color="auto"/>
              </w:divBdr>
            </w:div>
            <w:div w:id="176614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490171">
      <w:bodyDiv w:val="1"/>
      <w:marLeft w:val="0"/>
      <w:marRight w:val="0"/>
      <w:marTop w:val="0"/>
      <w:marBottom w:val="0"/>
      <w:divBdr>
        <w:top w:val="none" w:sz="0" w:space="0" w:color="auto"/>
        <w:left w:val="none" w:sz="0" w:space="0" w:color="auto"/>
        <w:bottom w:val="none" w:sz="0" w:space="0" w:color="auto"/>
        <w:right w:val="none" w:sz="0" w:space="0" w:color="auto"/>
      </w:divBdr>
      <w:divsChild>
        <w:div w:id="1033112292">
          <w:marLeft w:val="0"/>
          <w:marRight w:val="0"/>
          <w:marTop w:val="0"/>
          <w:marBottom w:val="0"/>
          <w:divBdr>
            <w:top w:val="none" w:sz="0" w:space="0" w:color="auto"/>
            <w:left w:val="none" w:sz="0" w:space="0" w:color="auto"/>
            <w:bottom w:val="none" w:sz="0" w:space="0" w:color="auto"/>
            <w:right w:val="none" w:sz="0" w:space="0" w:color="auto"/>
          </w:divBdr>
        </w:div>
      </w:divsChild>
    </w:div>
    <w:div w:id="1237129970">
      <w:bodyDiv w:val="1"/>
      <w:marLeft w:val="0"/>
      <w:marRight w:val="0"/>
      <w:marTop w:val="0"/>
      <w:marBottom w:val="0"/>
      <w:divBdr>
        <w:top w:val="none" w:sz="0" w:space="0" w:color="auto"/>
        <w:left w:val="none" w:sz="0" w:space="0" w:color="auto"/>
        <w:bottom w:val="none" w:sz="0" w:space="0" w:color="auto"/>
        <w:right w:val="none" w:sz="0" w:space="0" w:color="auto"/>
      </w:divBdr>
      <w:divsChild>
        <w:div w:id="1599406939">
          <w:marLeft w:val="0"/>
          <w:marRight w:val="0"/>
          <w:marTop w:val="0"/>
          <w:marBottom w:val="0"/>
          <w:divBdr>
            <w:top w:val="none" w:sz="0" w:space="0" w:color="auto"/>
            <w:left w:val="none" w:sz="0" w:space="0" w:color="auto"/>
            <w:bottom w:val="none" w:sz="0" w:space="0" w:color="auto"/>
            <w:right w:val="none" w:sz="0" w:space="0" w:color="auto"/>
          </w:divBdr>
          <w:divsChild>
            <w:div w:id="67700975">
              <w:marLeft w:val="0"/>
              <w:marRight w:val="0"/>
              <w:marTop w:val="0"/>
              <w:marBottom w:val="0"/>
              <w:divBdr>
                <w:top w:val="none" w:sz="0" w:space="0" w:color="auto"/>
                <w:left w:val="none" w:sz="0" w:space="0" w:color="auto"/>
                <w:bottom w:val="none" w:sz="0" w:space="0" w:color="auto"/>
                <w:right w:val="none" w:sz="0" w:space="0" w:color="auto"/>
              </w:divBdr>
            </w:div>
            <w:div w:id="202406884">
              <w:marLeft w:val="0"/>
              <w:marRight w:val="0"/>
              <w:marTop w:val="0"/>
              <w:marBottom w:val="0"/>
              <w:divBdr>
                <w:top w:val="none" w:sz="0" w:space="0" w:color="auto"/>
                <w:left w:val="none" w:sz="0" w:space="0" w:color="auto"/>
                <w:bottom w:val="none" w:sz="0" w:space="0" w:color="auto"/>
                <w:right w:val="none" w:sz="0" w:space="0" w:color="auto"/>
              </w:divBdr>
            </w:div>
            <w:div w:id="1027027917">
              <w:marLeft w:val="0"/>
              <w:marRight w:val="0"/>
              <w:marTop w:val="0"/>
              <w:marBottom w:val="0"/>
              <w:divBdr>
                <w:top w:val="none" w:sz="0" w:space="0" w:color="auto"/>
                <w:left w:val="none" w:sz="0" w:space="0" w:color="auto"/>
                <w:bottom w:val="none" w:sz="0" w:space="0" w:color="auto"/>
                <w:right w:val="none" w:sz="0" w:space="0" w:color="auto"/>
              </w:divBdr>
            </w:div>
            <w:div w:id="119531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526601">
      <w:bodyDiv w:val="1"/>
      <w:marLeft w:val="0"/>
      <w:marRight w:val="0"/>
      <w:marTop w:val="0"/>
      <w:marBottom w:val="0"/>
      <w:divBdr>
        <w:top w:val="none" w:sz="0" w:space="0" w:color="auto"/>
        <w:left w:val="none" w:sz="0" w:space="0" w:color="auto"/>
        <w:bottom w:val="none" w:sz="0" w:space="0" w:color="auto"/>
        <w:right w:val="none" w:sz="0" w:space="0" w:color="auto"/>
      </w:divBdr>
      <w:divsChild>
        <w:div w:id="1275165937">
          <w:marLeft w:val="0"/>
          <w:marRight w:val="0"/>
          <w:marTop w:val="0"/>
          <w:marBottom w:val="0"/>
          <w:divBdr>
            <w:top w:val="none" w:sz="0" w:space="0" w:color="auto"/>
            <w:left w:val="none" w:sz="0" w:space="0" w:color="auto"/>
            <w:bottom w:val="none" w:sz="0" w:space="0" w:color="auto"/>
            <w:right w:val="none" w:sz="0" w:space="0" w:color="auto"/>
          </w:divBdr>
        </w:div>
      </w:divsChild>
    </w:div>
    <w:div w:id="1263807653">
      <w:bodyDiv w:val="1"/>
      <w:marLeft w:val="0"/>
      <w:marRight w:val="0"/>
      <w:marTop w:val="0"/>
      <w:marBottom w:val="0"/>
      <w:divBdr>
        <w:top w:val="none" w:sz="0" w:space="0" w:color="auto"/>
        <w:left w:val="none" w:sz="0" w:space="0" w:color="auto"/>
        <w:bottom w:val="none" w:sz="0" w:space="0" w:color="auto"/>
        <w:right w:val="none" w:sz="0" w:space="0" w:color="auto"/>
      </w:divBdr>
      <w:divsChild>
        <w:div w:id="296759728">
          <w:marLeft w:val="0"/>
          <w:marRight w:val="0"/>
          <w:marTop w:val="0"/>
          <w:marBottom w:val="0"/>
          <w:divBdr>
            <w:top w:val="none" w:sz="0" w:space="0" w:color="auto"/>
            <w:left w:val="none" w:sz="0" w:space="0" w:color="auto"/>
            <w:bottom w:val="none" w:sz="0" w:space="0" w:color="auto"/>
            <w:right w:val="none" w:sz="0" w:space="0" w:color="auto"/>
          </w:divBdr>
        </w:div>
      </w:divsChild>
    </w:div>
    <w:div w:id="1317413302">
      <w:bodyDiv w:val="1"/>
      <w:marLeft w:val="0"/>
      <w:marRight w:val="0"/>
      <w:marTop w:val="0"/>
      <w:marBottom w:val="0"/>
      <w:divBdr>
        <w:top w:val="none" w:sz="0" w:space="0" w:color="auto"/>
        <w:left w:val="none" w:sz="0" w:space="0" w:color="auto"/>
        <w:bottom w:val="none" w:sz="0" w:space="0" w:color="auto"/>
        <w:right w:val="none" w:sz="0" w:space="0" w:color="auto"/>
      </w:divBdr>
    </w:div>
    <w:div w:id="1415594229">
      <w:bodyDiv w:val="1"/>
      <w:marLeft w:val="0"/>
      <w:marRight w:val="0"/>
      <w:marTop w:val="0"/>
      <w:marBottom w:val="0"/>
      <w:divBdr>
        <w:top w:val="none" w:sz="0" w:space="0" w:color="auto"/>
        <w:left w:val="none" w:sz="0" w:space="0" w:color="auto"/>
        <w:bottom w:val="none" w:sz="0" w:space="0" w:color="auto"/>
        <w:right w:val="none" w:sz="0" w:space="0" w:color="auto"/>
      </w:divBdr>
      <w:divsChild>
        <w:div w:id="429742098">
          <w:marLeft w:val="0"/>
          <w:marRight w:val="0"/>
          <w:marTop w:val="0"/>
          <w:marBottom w:val="0"/>
          <w:divBdr>
            <w:top w:val="none" w:sz="0" w:space="0" w:color="auto"/>
            <w:left w:val="none" w:sz="0" w:space="0" w:color="auto"/>
            <w:bottom w:val="none" w:sz="0" w:space="0" w:color="auto"/>
            <w:right w:val="none" w:sz="0" w:space="0" w:color="auto"/>
          </w:divBdr>
          <w:divsChild>
            <w:div w:id="210532661">
              <w:marLeft w:val="0"/>
              <w:marRight w:val="0"/>
              <w:marTop w:val="0"/>
              <w:marBottom w:val="0"/>
              <w:divBdr>
                <w:top w:val="none" w:sz="0" w:space="0" w:color="auto"/>
                <w:left w:val="none" w:sz="0" w:space="0" w:color="auto"/>
                <w:bottom w:val="none" w:sz="0" w:space="0" w:color="auto"/>
                <w:right w:val="none" w:sz="0" w:space="0" w:color="auto"/>
              </w:divBdr>
            </w:div>
            <w:div w:id="68329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712053">
      <w:bodyDiv w:val="1"/>
      <w:marLeft w:val="0"/>
      <w:marRight w:val="0"/>
      <w:marTop w:val="0"/>
      <w:marBottom w:val="0"/>
      <w:divBdr>
        <w:top w:val="none" w:sz="0" w:space="0" w:color="auto"/>
        <w:left w:val="none" w:sz="0" w:space="0" w:color="auto"/>
        <w:bottom w:val="none" w:sz="0" w:space="0" w:color="auto"/>
        <w:right w:val="none" w:sz="0" w:space="0" w:color="auto"/>
      </w:divBdr>
      <w:divsChild>
        <w:div w:id="1304774093">
          <w:marLeft w:val="0"/>
          <w:marRight w:val="0"/>
          <w:marTop w:val="0"/>
          <w:marBottom w:val="0"/>
          <w:divBdr>
            <w:top w:val="none" w:sz="0" w:space="0" w:color="auto"/>
            <w:left w:val="none" w:sz="0" w:space="0" w:color="auto"/>
            <w:bottom w:val="none" w:sz="0" w:space="0" w:color="auto"/>
            <w:right w:val="none" w:sz="0" w:space="0" w:color="auto"/>
          </w:divBdr>
        </w:div>
      </w:divsChild>
    </w:div>
    <w:div w:id="1436824770">
      <w:bodyDiv w:val="1"/>
      <w:marLeft w:val="0"/>
      <w:marRight w:val="0"/>
      <w:marTop w:val="0"/>
      <w:marBottom w:val="0"/>
      <w:divBdr>
        <w:top w:val="none" w:sz="0" w:space="0" w:color="auto"/>
        <w:left w:val="none" w:sz="0" w:space="0" w:color="auto"/>
        <w:bottom w:val="none" w:sz="0" w:space="0" w:color="auto"/>
        <w:right w:val="none" w:sz="0" w:space="0" w:color="auto"/>
      </w:divBdr>
      <w:divsChild>
        <w:div w:id="1466966007">
          <w:marLeft w:val="0"/>
          <w:marRight w:val="0"/>
          <w:marTop w:val="0"/>
          <w:marBottom w:val="0"/>
          <w:divBdr>
            <w:top w:val="none" w:sz="0" w:space="0" w:color="auto"/>
            <w:left w:val="none" w:sz="0" w:space="0" w:color="auto"/>
            <w:bottom w:val="none" w:sz="0" w:space="0" w:color="auto"/>
            <w:right w:val="none" w:sz="0" w:space="0" w:color="auto"/>
          </w:divBdr>
          <w:divsChild>
            <w:div w:id="271590622">
              <w:marLeft w:val="0"/>
              <w:marRight w:val="0"/>
              <w:marTop w:val="0"/>
              <w:marBottom w:val="0"/>
              <w:divBdr>
                <w:top w:val="none" w:sz="0" w:space="0" w:color="auto"/>
                <w:left w:val="none" w:sz="0" w:space="0" w:color="auto"/>
                <w:bottom w:val="none" w:sz="0" w:space="0" w:color="auto"/>
                <w:right w:val="none" w:sz="0" w:space="0" w:color="auto"/>
              </w:divBdr>
            </w:div>
            <w:div w:id="659430612">
              <w:marLeft w:val="0"/>
              <w:marRight w:val="0"/>
              <w:marTop w:val="0"/>
              <w:marBottom w:val="0"/>
              <w:divBdr>
                <w:top w:val="none" w:sz="0" w:space="0" w:color="auto"/>
                <w:left w:val="none" w:sz="0" w:space="0" w:color="auto"/>
                <w:bottom w:val="none" w:sz="0" w:space="0" w:color="auto"/>
                <w:right w:val="none" w:sz="0" w:space="0" w:color="auto"/>
              </w:divBdr>
            </w:div>
            <w:div w:id="1325739359">
              <w:marLeft w:val="0"/>
              <w:marRight w:val="0"/>
              <w:marTop w:val="0"/>
              <w:marBottom w:val="0"/>
              <w:divBdr>
                <w:top w:val="none" w:sz="0" w:space="0" w:color="auto"/>
                <w:left w:val="none" w:sz="0" w:space="0" w:color="auto"/>
                <w:bottom w:val="none" w:sz="0" w:space="0" w:color="auto"/>
                <w:right w:val="none" w:sz="0" w:space="0" w:color="auto"/>
              </w:divBdr>
            </w:div>
            <w:div w:id="2054772934">
              <w:marLeft w:val="0"/>
              <w:marRight w:val="0"/>
              <w:marTop w:val="0"/>
              <w:marBottom w:val="0"/>
              <w:divBdr>
                <w:top w:val="none" w:sz="0" w:space="0" w:color="auto"/>
                <w:left w:val="none" w:sz="0" w:space="0" w:color="auto"/>
                <w:bottom w:val="none" w:sz="0" w:space="0" w:color="auto"/>
                <w:right w:val="none" w:sz="0" w:space="0" w:color="auto"/>
              </w:divBdr>
            </w:div>
            <w:div w:id="2082094901">
              <w:marLeft w:val="0"/>
              <w:marRight w:val="0"/>
              <w:marTop w:val="0"/>
              <w:marBottom w:val="0"/>
              <w:divBdr>
                <w:top w:val="none" w:sz="0" w:space="0" w:color="auto"/>
                <w:left w:val="none" w:sz="0" w:space="0" w:color="auto"/>
                <w:bottom w:val="none" w:sz="0" w:space="0" w:color="auto"/>
                <w:right w:val="none" w:sz="0" w:space="0" w:color="auto"/>
              </w:divBdr>
            </w:div>
            <w:div w:id="212534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262980">
      <w:bodyDiv w:val="1"/>
      <w:marLeft w:val="0"/>
      <w:marRight w:val="0"/>
      <w:marTop w:val="0"/>
      <w:marBottom w:val="0"/>
      <w:divBdr>
        <w:top w:val="none" w:sz="0" w:space="0" w:color="auto"/>
        <w:left w:val="none" w:sz="0" w:space="0" w:color="auto"/>
        <w:bottom w:val="none" w:sz="0" w:space="0" w:color="auto"/>
        <w:right w:val="none" w:sz="0" w:space="0" w:color="auto"/>
      </w:divBdr>
    </w:div>
    <w:div w:id="1473718296">
      <w:bodyDiv w:val="1"/>
      <w:marLeft w:val="0"/>
      <w:marRight w:val="0"/>
      <w:marTop w:val="0"/>
      <w:marBottom w:val="0"/>
      <w:divBdr>
        <w:top w:val="none" w:sz="0" w:space="0" w:color="auto"/>
        <w:left w:val="none" w:sz="0" w:space="0" w:color="auto"/>
        <w:bottom w:val="none" w:sz="0" w:space="0" w:color="auto"/>
        <w:right w:val="none" w:sz="0" w:space="0" w:color="auto"/>
      </w:divBdr>
      <w:divsChild>
        <w:div w:id="386270624">
          <w:marLeft w:val="0"/>
          <w:marRight w:val="0"/>
          <w:marTop w:val="0"/>
          <w:marBottom w:val="0"/>
          <w:divBdr>
            <w:top w:val="none" w:sz="0" w:space="0" w:color="auto"/>
            <w:left w:val="none" w:sz="0" w:space="0" w:color="auto"/>
            <w:bottom w:val="none" w:sz="0" w:space="0" w:color="auto"/>
            <w:right w:val="none" w:sz="0" w:space="0" w:color="auto"/>
          </w:divBdr>
        </w:div>
      </w:divsChild>
    </w:div>
    <w:div w:id="1520239132">
      <w:bodyDiv w:val="1"/>
      <w:marLeft w:val="0"/>
      <w:marRight w:val="0"/>
      <w:marTop w:val="0"/>
      <w:marBottom w:val="0"/>
      <w:divBdr>
        <w:top w:val="none" w:sz="0" w:space="0" w:color="auto"/>
        <w:left w:val="none" w:sz="0" w:space="0" w:color="auto"/>
        <w:bottom w:val="none" w:sz="0" w:space="0" w:color="auto"/>
        <w:right w:val="none" w:sz="0" w:space="0" w:color="auto"/>
      </w:divBdr>
      <w:divsChild>
        <w:div w:id="355690789">
          <w:marLeft w:val="0"/>
          <w:marRight w:val="0"/>
          <w:marTop w:val="0"/>
          <w:marBottom w:val="0"/>
          <w:divBdr>
            <w:top w:val="none" w:sz="0" w:space="0" w:color="auto"/>
            <w:left w:val="none" w:sz="0" w:space="0" w:color="auto"/>
            <w:bottom w:val="none" w:sz="0" w:space="0" w:color="auto"/>
            <w:right w:val="none" w:sz="0" w:space="0" w:color="auto"/>
          </w:divBdr>
          <w:divsChild>
            <w:div w:id="217397095">
              <w:marLeft w:val="0"/>
              <w:marRight w:val="0"/>
              <w:marTop w:val="0"/>
              <w:marBottom w:val="0"/>
              <w:divBdr>
                <w:top w:val="none" w:sz="0" w:space="0" w:color="auto"/>
                <w:left w:val="none" w:sz="0" w:space="0" w:color="auto"/>
                <w:bottom w:val="none" w:sz="0" w:space="0" w:color="auto"/>
                <w:right w:val="none" w:sz="0" w:space="0" w:color="auto"/>
              </w:divBdr>
            </w:div>
            <w:div w:id="168232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899977">
      <w:bodyDiv w:val="1"/>
      <w:marLeft w:val="0"/>
      <w:marRight w:val="0"/>
      <w:marTop w:val="0"/>
      <w:marBottom w:val="0"/>
      <w:divBdr>
        <w:top w:val="none" w:sz="0" w:space="0" w:color="auto"/>
        <w:left w:val="none" w:sz="0" w:space="0" w:color="auto"/>
        <w:bottom w:val="none" w:sz="0" w:space="0" w:color="auto"/>
        <w:right w:val="none" w:sz="0" w:space="0" w:color="auto"/>
      </w:divBdr>
      <w:divsChild>
        <w:div w:id="553128707">
          <w:marLeft w:val="0"/>
          <w:marRight w:val="0"/>
          <w:marTop w:val="0"/>
          <w:marBottom w:val="0"/>
          <w:divBdr>
            <w:top w:val="none" w:sz="0" w:space="0" w:color="auto"/>
            <w:left w:val="none" w:sz="0" w:space="0" w:color="auto"/>
            <w:bottom w:val="none" w:sz="0" w:space="0" w:color="auto"/>
            <w:right w:val="none" w:sz="0" w:space="0" w:color="auto"/>
          </w:divBdr>
          <w:divsChild>
            <w:div w:id="1042560815">
              <w:marLeft w:val="0"/>
              <w:marRight w:val="0"/>
              <w:marTop w:val="0"/>
              <w:marBottom w:val="0"/>
              <w:divBdr>
                <w:top w:val="none" w:sz="0" w:space="0" w:color="auto"/>
                <w:left w:val="none" w:sz="0" w:space="0" w:color="auto"/>
                <w:bottom w:val="none" w:sz="0" w:space="0" w:color="auto"/>
                <w:right w:val="none" w:sz="0" w:space="0" w:color="auto"/>
              </w:divBdr>
            </w:div>
            <w:div w:id="1500777571">
              <w:marLeft w:val="0"/>
              <w:marRight w:val="0"/>
              <w:marTop w:val="0"/>
              <w:marBottom w:val="0"/>
              <w:divBdr>
                <w:top w:val="none" w:sz="0" w:space="0" w:color="auto"/>
                <w:left w:val="none" w:sz="0" w:space="0" w:color="auto"/>
                <w:bottom w:val="none" w:sz="0" w:space="0" w:color="auto"/>
                <w:right w:val="none" w:sz="0" w:space="0" w:color="auto"/>
              </w:divBdr>
            </w:div>
            <w:div w:id="177971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102111">
      <w:bodyDiv w:val="1"/>
      <w:marLeft w:val="0"/>
      <w:marRight w:val="0"/>
      <w:marTop w:val="0"/>
      <w:marBottom w:val="0"/>
      <w:divBdr>
        <w:top w:val="none" w:sz="0" w:space="0" w:color="auto"/>
        <w:left w:val="none" w:sz="0" w:space="0" w:color="auto"/>
        <w:bottom w:val="none" w:sz="0" w:space="0" w:color="auto"/>
        <w:right w:val="none" w:sz="0" w:space="0" w:color="auto"/>
      </w:divBdr>
    </w:div>
    <w:div w:id="1603024379">
      <w:bodyDiv w:val="1"/>
      <w:marLeft w:val="0"/>
      <w:marRight w:val="0"/>
      <w:marTop w:val="0"/>
      <w:marBottom w:val="0"/>
      <w:divBdr>
        <w:top w:val="none" w:sz="0" w:space="0" w:color="auto"/>
        <w:left w:val="none" w:sz="0" w:space="0" w:color="auto"/>
        <w:bottom w:val="none" w:sz="0" w:space="0" w:color="auto"/>
        <w:right w:val="none" w:sz="0" w:space="0" w:color="auto"/>
      </w:divBdr>
    </w:div>
    <w:div w:id="1606770362">
      <w:bodyDiv w:val="1"/>
      <w:marLeft w:val="0"/>
      <w:marRight w:val="0"/>
      <w:marTop w:val="0"/>
      <w:marBottom w:val="0"/>
      <w:divBdr>
        <w:top w:val="none" w:sz="0" w:space="0" w:color="auto"/>
        <w:left w:val="none" w:sz="0" w:space="0" w:color="auto"/>
        <w:bottom w:val="none" w:sz="0" w:space="0" w:color="auto"/>
        <w:right w:val="none" w:sz="0" w:space="0" w:color="auto"/>
      </w:divBdr>
      <w:divsChild>
        <w:div w:id="1292007715">
          <w:marLeft w:val="0"/>
          <w:marRight w:val="0"/>
          <w:marTop w:val="0"/>
          <w:marBottom w:val="0"/>
          <w:divBdr>
            <w:top w:val="none" w:sz="0" w:space="0" w:color="auto"/>
            <w:left w:val="none" w:sz="0" w:space="0" w:color="auto"/>
            <w:bottom w:val="none" w:sz="0" w:space="0" w:color="auto"/>
            <w:right w:val="none" w:sz="0" w:space="0" w:color="auto"/>
          </w:divBdr>
        </w:div>
      </w:divsChild>
    </w:div>
    <w:div w:id="1616866909">
      <w:bodyDiv w:val="1"/>
      <w:marLeft w:val="0"/>
      <w:marRight w:val="0"/>
      <w:marTop w:val="0"/>
      <w:marBottom w:val="0"/>
      <w:divBdr>
        <w:top w:val="none" w:sz="0" w:space="0" w:color="auto"/>
        <w:left w:val="none" w:sz="0" w:space="0" w:color="auto"/>
        <w:bottom w:val="none" w:sz="0" w:space="0" w:color="auto"/>
        <w:right w:val="none" w:sz="0" w:space="0" w:color="auto"/>
      </w:divBdr>
      <w:divsChild>
        <w:div w:id="717320619">
          <w:marLeft w:val="0"/>
          <w:marRight w:val="0"/>
          <w:marTop w:val="0"/>
          <w:marBottom w:val="0"/>
          <w:divBdr>
            <w:top w:val="none" w:sz="0" w:space="0" w:color="auto"/>
            <w:left w:val="none" w:sz="0" w:space="0" w:color="auto"/>
            <w:bottom w:val="none" w:sz="0" w:space="0" w:color="auto"/>
            <w:right w:val="none" w:sz="0" w:space="0" w:color="auto"/>
          </w:divBdr>
        </w:div>
      </w:divsChild>
    </w:div>
    <w:div w:id="1661543973">
      <w:bodyDiv w:val="1"/>
      <w:marLeft w:val="0"/>
      <w:marRight w:val="0"/>
      <w:marTop w:val="0"/>
      <w:marBottom w:val="0"/>
      <w:divBdr>
        <w:top w:val="none" w:sz="0" w:space="0" w:color="auto"/>
        <w:left w:val="none" w:sz="0" w:space="0" w:color="auto"/>
        <w:bottom w:val="none" w:sz="0" w:space="0" w:color="auto"/>
        <w:right w:val="none" w:sz="0" w:space="0" w:color="auto"/>
      </w:divBdr>
      <w:divsChild>
        <w:div w:id="1622496635">
          <w:marLeft w:val="0"/>
          <w:marRight w:val="0"/>
          <w:marTop w:val="0"/>
          <w:marBottom w:val="0"/>
          <w:divBdr>
            <w:top w:val="none" w:sz="0" w:space="0" w:color="auto"/>
            <w:left w:val="none" w:sz="0" w:space="0" w:color="auto"/>
            <w:bottom w:val="none" w:sz="0" w:space="0" w:color="auto"/>
            <w:right w:val="none" w:sz="0" w:space="0" w:color="auto"/>
          </w:divBdr>
          <w:divsChild>
            <w:div w:id="280460069">
              <w:marLeft w:val="0"/>
              <w:marRight w:val="0"/>
              <w:marTop w:val="0"/>
              <w:marBottom w:val="0"/>
              <w:divBdr>
                <w:top w:val="none" w:sz="0" w:space="0" w:color="auto"/>
                <w:left w:val="none" w:sz="0" w:space="0" w:color="auto"/>
                <w:bottom w:val="none" w:sz="0" w:space="0" w:color="auto"/>
                <w:right w:val="none" w:sz="0" w:space="0" w:color="auto"/>
              </w:divBdr>
            </w:div>
            <w:div w:id="614365869">
              <w:marLeft w:val="0"/>
              <w:marRight w:val="0"/>
              <w:marTop w:val="0"/>
              <w:marBottom w:val="0"/>
              <w:divBdr>
                <w:top w:val="none" w:sz="0" w:space="0" w:color="auto"/>
                <w:left w:val="none" w:sz="0" w:space="0" w:color="auto"/>
                <w:bottom w:val="none" w:sz="0" w:space="0" w:color="auto"/>
                <w:right w:val="none" w:sz="0" w:space="0" w:color="auto"/>
              </w:divBdr>
            </w:div>
            <w:div w:id="1094861011">
              <w:marLeft w:val="0"/>
              <w:marRight w:val="0"/>
              <w:marTop w:val="0"/>
              <w:marBottom w:val="0"/>
              <w:divBdr>
                <w:top w:val="none" w:sz="0" w:space="0" w:color="auto"/>
                <w:left w:val="none" w:sz="0" w:space="0" w:color="auto"/>
                <w:bottom w:val="none" w:sz="0" w:space="0" w:color="auto"/>
                <w:right w:val="none" w:sz="0" w:space="0" w:color="auto"/>
              </w:divBdr>
            </w:div>
            <w:div w:id="1671058248">
              <w:marLeft w:val="0"/>
              <w:marRight w:val="0"/>
              <w:marTop w:val="0"/>
              <w:marBottom w:val="0"/>
              <w:divBdr>
                <w:top w:val="none" w:sz="0" w:space="0" w:color="auto"/>
                <w:left w:val="none" w:sz="0" w:space="0" w:color="auto"/>
                <w:bottom w:val="none" w:sz="0" w:space="0" w:color="auto"/>
                <w:right w:val="none" w:sz="0" w:space="0" w:color="auto"/>
              </w:divBdr>
            </w:div>
            <w:div w:id="1703288516">
              <w:marLeft w:val="0"/>
              <w:marRight w:val="0"/>
              <w:marTop w:val="0"/>
              <w:marBottom w:val="0"/>
              <w:divBdr>
                <w:top w:val="none" w:sz="0" w:space="0" w:color="auto"/>
                <w:left w:val="none" w:sz="0" w:space="0" w:color="auto"/>
                <w:bottom w:val="none" w:sz="0" w:space="0" w:color="auto"/>
                <w:right w:val="none" w:sz="0" w:space="0" w:color="auto"/>
              </w:divBdr>
            </w:div>
            <w:div w:id="1714305416">
              <w:marLeft w:val="0"/>
              <w:marRight w:val="0"/>
              <w:marTop w:val="0"/>
              <w:marBottom w:val="0"/>
              <w:divBdr>
                <w:top w:val="none" w:sz="0" w:space="0" w:color="auto"/>
                <w:left w:val="none" w:sz="0" w:space="0" w:color="auto"/>
                <w:bottom w:val="none" w:sz="0" w:space="0" w:color="auto"/>
                <w:right w:val="none" w:sz="0" w:space="0" w:color="auto"/>
              </w:divBdr>
            </w:div>
            <w:div w:id="200169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136408">
      <w:bodyDiv w:val="1"/>
      <w:marLeft w:val="0"/>
      <w:marRight w:val="0"/>
      <w:marTop w:val="0"/>
      <w:marBottom w:val="0"/>
      <w:divBdr>
        <w:top w:val="none" w:sz="0" w:space="0" w:color="auto"/>
        <w:left w:val="none" w:sz="0" w:space="0" w:color="auto"/>
        <w:bottom w:val="none" w:sz="0" w:space="0" w:color="auto"/>
        <w:right w:val="none" w:sz="0" w:space="0" w:color="auto"/>
      </w:divBdr>
      <w:divsChild>
        <w:div w:id="1021511369">
          <w:marLeft w:val="0"/>
          <w:marRight w:val="0"/>
          <w:marTop w:val="0"/>
          <w:marBottom w:val="0"/>
          <w:divBdr>
            <w:top w:val="none" w:sz="0" w:space="0" w:color="auto"/>
            <w:left w:val="none" w:sz="0" w:space="0" w:color="auto"/>
            <w:bottom w:val="none" w:sz="0" w:space="0" w:color="auto"/>
            <w:right w:val="none" w:sz="0" w:space="0" w:color="auto"/>
          </w:divBdr>
        </w:div>
      </w:divsChild>
    </w:div>
    <w:div w:id="1772778881">
      <w:bodyDiv w:val="1"/>
      <w:marLeft w:val="0"/>
      <w:marRight w:val="0"/>
      <w:marTop w:val="0"/>
      <w:marBottom w:val="0"/>
      <w:divBdr>
        <w:top w:val="none" w:sz="0" w:space="0" w:color="auto"/>
        <w:left w:val="none" w:sz="0" w:space="0" w:color="auto"/>
        <w:bottom w:val="none" w:sz="0" w:space="0" w:color="auto"/>
        <w:right w:val="none" w:sz="0" w:space="0" w:color="auto"/>
      </w:divBdr>
      <w:divsChild>
        <w:div w:id="166092062">
          <w:marLeft w:val="0"/>
          <w:marRight w:val="0"/>
          <w:marTop w:val="0"/>
          <w:marBottom w:val="0"/>
          <w:divBdr>
            <w:top w:val="none" w:sz="0" w:space="0" w:color="auto"/>
            <w:left w:val="none" w:sz="0" w:space="0" w:color="auto"/>
            <w:bottom w:val="none" w:sz="0" w:space="0" w:color="auto"/>
            <w:right w:val="none" w:sz="0" w:space="0" w:color="auto"/>
          </w:divBdr>
          <w:divsChild>
            <w:div w:id="108209333">
              <w:marLeft w:val="0"/>
              <w:marRight w:val="0"/>
              <w:marTop w:val="0"/>
              <w:marBottom w:val="0"/>
              <w:divBdr>
                <w:top w:val="none" w:sz="0" w:space="0" w:color="auto"/>
                <w:left w:val="none" w:sz="0" w:space="0" w:color="auto"/>
                <w:bottom w:val="none" w:sz="0" w:space="0" w:color="auto"/>
                <w:right w:val="none" w:sz="0" w:space="0" w:color="auto"/>
              </w:divBdr>
            </w:div>
            <w:div w:id="555363585">
              <w:marLeft w:val="0"/>
              <w:marRight w:val="0"/>
              <w:marTop w:val="0"/>
              <w:marBottom w:val="0"/>
              <w:divBdr>
                <w:top w:val="none" w:sz="0" w:space="0" w:color="auto"/>
                <w:left w:val="none" w:sz="0" w:space="0" w:color="auto"/>
                <w:bottom w:val="none" w:sz="0" w:space="0" w:color="auto"/>
                <w:right w:val="none" w:sz="0" w:space="0" w:color="auto"/>
              </w:divBdr>
            </w:div>
            <w:div w:id="626156318">
              <w:marLeft w:val="0"/>
              <w:marRight w:val="0"/>
              <w:marTop w:val="0"/>
              <w:marBottom w:val="0"/>
              <w:divBdr>
                <w:top w:val="none" w:sz="0" w:space="0" w:color="auto"/>
                <w:left w:val="none" w:sz="0" w:space="0" w:color="auto"/>
                <w:bottom w:val="none" w:sz="0" w:space="0" w:color="auto"/>
                <w:right w:val="none" w:sz="0" w:space="0" w:color="auto"/>
              </w:divBdr>
            </w:div>
            <w:div w:id="669599147">
              <w:marLeft w:val="0"/>
              <w:marRight w:val="0"/>
              <w:marTop w:val="0"/>
              <w:marBottom w:val="0"/>
              <w:divBdr>
                <w:top w:val="none" w:sz="0" w:space="0" w:color="auto"/>
                <w:left w:val="none" w:sz="0" w:space="0" w:color="auto"/>
                <w:bottom w:val="none" w:sz="0" w:space="0" w:color="auto"/>
                <w:right w:val="none" w:sz="0" w:space="0" w:color="auto"/>
              </w:divBdr>
            </w:div>
            <w:div w:id="1155219646">
              <w:marLeft w:val="0"/>
              <w:marRight w:val="0"/>
              <w:marTop w:val="0"/>
              <w:marBottom w:val="0"/>
              <w:divBdr>
                <w:top w:val="none" w:sz="0" w:space="0" w:color="auto"/>
                <w:left w:val="none" w:sz="0" w:space="0" w:color="auto"/>
                <w:bottom w:val="none" w:sz="0" w:space="0" w:color="auto"/>
                <w:right w:val="none" w:sz="0" w:space="0" w:color="auto"/>
              </w:divBdr>
            </w:div>
            <w:div w:id="1290013584">
              <w:marLeft w:val="0"/>
              <w:marRight w:val="0"/>
              <w:marTop w:val="0"/>
              <w:marBottom w:val="0"/>
              <w:divBdr>
                <w:top w:val="none" w:sz="0" w:space="0" w:color="auto"/>
                <w:left w:val="none" w:sz="0" w:space="0" w:color="auto"/>
                <w:bottom w:val="none" w:sz="0" w:space="0" w:color="auto"/>
                <w:right w:val="none" w:sz="0" w:space="0" w:color="auto"/>
              </w:divBdr>
            </w:div>
            <w:div w:id="1398284330">
              <w:marLeft w:val="0"/>
              <w:marRight w:val="0"/>
              <w:marTop w:val="0"/>
              <w:marBottom w:val="0"/>
              <w:divBdr>
                <w:top w:val="none" w:sz="0" w:space="0" w:color="auto"/>
                <w:left w:val="none" w:sz="0" w:space="0" w:color="auto"/>
                <w:bottom w:val="none" w:sz="0" w:space="0" w:color="auto"/>
                <w:right w:val="none" w:sz="0" w:space="0" w:color="auto"/>
              </w:divBdr>
            </w:div>
            <w:div w:id="1428037019">
              <w:marLeft w:val="0"/>
              <w:marRight w:val="0"/>
              <w:marTop w:val="0"/>
              <w:marBottom w:val="0"/>
              <w:divBdr>
                <w:top w:val="none" w:sz="0" w:space="0" w:color="auto"/>
                <w:left w:val="none" w:sz="0" w:space="0" w:color="auto"/>
                <w:bottom w:val="none" w:sz="0" w:space="0" w:color="auto"/>
                <w:right w:val="none" w:sz="0" w:space="0" w:color="auto"/>
              </w:divBdr>
            </w:div>
            <w:div w:id="1572082899">
              <w:marLeft w:val="0"/>
              <w:marRight w:val="0"/>
              <w:marTop w:val="0"/>
              <w:marBottom w:val="0"/>
              <w:divBdr>
                <w:top w:val="none" w:sz="0" w:space="0" w:color="auto"/>
                <w:left w:val="none" w:sz="0" w:space="0" w:color="auto"/>
                <w:bottom w:val="none" w:sz="0" w:space="0" w:color="auto"/>
                <w:right w:val="none" w:sz="0" w:space="0" w:color="auto"/>
              </w:divBdr>
            </w:div>
            <w:div w:id="205464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608228">
      <w:bodyDiv w:val="1"/>
      <w:marLeft w:val="0"/>
      <w:marRight w:val="0"/>
      <w:marTop w:val="0"/>
      <w:marBottom w:val="0"/>
      <w:divBdr>
        <w:top w:val="none" w:sz="0" w:space="0" w:color="auto"/>
        <w:left w:val="none" w:sz="0" w:space="0" w:color="auto"/>
        <w:bottom w:val="none" w:sz="0" w:space="0" w:color="auto"/>
        <w:right w:val="none" w:sz="0" w:space="0" w:color="auto"/>
      </w:divBdr>
      <w:divsChild>
        <w:div w:id="10300712">
          <w:marLeft w:val="0"/>
          <w:marRight w:val="0"/>
          <w:marTop w:val="0"/>
          <w:marBottom w:val="0"/>
          <w:divBdr>
            <w:top w:val="none" w:sz="0" w:space="0" w:color="auto"/>
            <w:left w:val="none" w:sz="0" w:space="0" w:color="auto"/>
            <w:bottom w:val="none" w:sz="0" w:space="0" w:color="auto"/>
            <w:right w:val="none" w:sz="0" w:space="0" w:color="auto"/>
          </w:divBdr>
        </w:div>
      </w:divsChild>
    </w:div>
    <w:div w:id="1810130656">
      <w:bodyDiv w:val="1"/>
      <w:marLeft w:val="0"/>
      <w:marRight w:val="0"/>
      <w:marTop w:val="0"/>
      <w:marBottom w:val="0"/>
      <w:divBdr>
        <w:top w:val="none" w:sz="0" w:space="0" w:color="auto"/>
        <w:left w:val="none" w:sz="0" w:space="0" w:color="auto"/>
        <w:bottom w:val="none" w:sz="0" w:space="0" w:color="auto"/>
        <w:right w:val="none" w:sz="0" w:space="0" w:color="auto"/>
      </w:divBdr>
    </w:div>
    <w:div w:id="1855998922">
      <w:bodyDiv w:val="1"/>
      <w:marLeft w:val="0"/>
      <w:marRight w:val="0"/>
      <w:marTop w:val="0"/>
      <w:marBottom w:val="0"/>
      <w:divBdr>
        <w:top w:val="none" w:sz="0" w:space="0" w:color="auto"/>
        <w:left w:val="none" w:sz="0" w:space="0" w:color="auto"/>
        <w:bottom w:val="none" w:sz="0" w:space="0" w:color="auto"/>
        <w:right w:val="none" w:sz="0" w:space="0" w:color="auto"/>
      </w:divBdr>
    </w:div>
    <w:div w:id="2021271752">
      <w:bodyDiv w:val="1"/>
      <w:marLeft w:val="0"/>
      <w:marRight w:val="0"/>
      <w:marTop w:val="0"/>
      <w:marBottom w:val="0"/>
      <w:divBdr>
        <w:top w:val="none" w:sz="0" w:space="0" w:color="auto"/>
        <w:left w:val="none" w:sz="0" w:space="0" w:color="auto"/>
        <w:bottom w:val="none" w:sz="0" w:space="0" w:color="auto"/>
        <w:right w:val="none" w:sz="0" w:space="0" w:color="auto"/>
      </w:divBdr>
      <w:divsChild>
        <w:div w:id="9600682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0BEF16-FC43-4EF1-8AE6-100A6B83D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8</Pages>
  <Words>636</Words>
  <Characters>3631</Characters>
  <Application>Microsoft Office Word</Application>
  <DocSecurity>0</DocSecurity>
  <Lines>30</Lines>
  <Paragraphs>8</Paragraphs>
  <ScaleCrop>false</ScaleCrop>
  <Company>嘉義市政府</Company>
  <LinksUpToDate>false</LinksUpToDate>
  <CharactersWithSpaces>4259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子計畫一~3-2</dc:title>
  <dc:creator>嘉義市政府</dc:creator>
  <cp:lastModifiedBy>user</cp:lastModifiedBy>
  <cp:revision>32</cp:revision>
  <cp:lastPrinted>2019-05-28T00:28:00Z</cp:lastPrinted>
  <dcterms:created xsi:type="dcterms:W3CDTF">2019-05-27T19:34:00Z</dcterms:created>
  <dcterms:modified xsi:type="dcterms:W3CDTF">2019-06-13T11:07:00Z</dcterms:modified>
</cp:coreProperties>
</file>