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69BD9B" w14:textId="73340E1A" w:rsidR="006F2D04" w:rsidRPr="00C431EB" w:rsidRDefault="006F2D04" w:rsidP="006F768D">
      <w:pPr>
        <w:widowControl/>
        <w:snapToGrid w:val="0"/>
        <w:spacing w:line="288" w:lineRule="auto"/>
        <w:jc w:val="center"/>
        <w:rPr>
          <w:rFonts w:ascii="Times New Roman" w:eastAsia="標楷體" w:hAnsi="Times New Roman"/>
          <w:sz w:val="28"/>
          <w:szCs w:val="28"/>
        </w:rPr>
      </w:pPr>
      <w:r w:rsidRPr="00C431EB">
        <w:rPr>
          <w:rFonts w:ascii="Times New Roman" w:eastAsia="標楷體" w:hAnsi="Times New Roman"/>
          <w:sz w:val="28"/>
          <w:szCs w:val="28"/>
        </w:rPr>
        <w:t>桃園市</w:t>
      </w:r>
      <w:r w:rsidRPr="00C431EB">
        <w:rPr>
          <w:rFonts w:ascii="Times New Roman" w:eastAsia="標楷體" w:hAnsi="Times New Roman"/>
          <w:sz w:val="28"/>
          <w:szCs w:val="28"/>
        </w:rPr>
        <w:t>11</w:t>
      </w:r>
      <w:r w:rsidR="00581023">
        <w:rPr>
          <w:rFonts w:ascii="Times New Roman" w:eastAsia="標楷體" w:hAnsi="Times New Roman" w:hint="eastAsia"/>
          <w:sz w:val="28"/>
          <w:szCs w:val="28"/>
        </w:rPr>
        <w:t>1</w:t>
      </w:r>
      <w:r w:rsidRPr="00C431EB">
        <w:rPr>
          <w:rFonts w:ascii="Times New Roman" w:eastAsia="標楷體" w:hAnsi="Times New Roman"/>
          <w:sz w:val="28"/>
          <w:szCs w:val="28"/>
        </w:rPr>
        <w:t>學年度精進國民中小學教師教學專業與課程品質整體推動計畫</w:t>
      </w:r>
    </w:p>
    <w:p w14:paraId="119BB4C2" w14:textId="27A1D931" w:rsidR="006F2D04" w:rsidRPr="00C431EB" w:rsidRDefault="006F2D04" w:rsidP="006F768D">
      <w:pPr>
        <w:widowControl/>
        <w:snapToGrid w:val="0"/>
        <w:spacing w:line="288" w:lineRule="auto"/>
        <w:ind w:left="7236" w:hangingChars="2442" w:hanging="7236"/>
        <w:jc w:val="center"/>
        <w:outlineLvl w:val="0"/>
        <w:rPr>
          <w:rFonts w:ascii="Times New Roman" w:eastAsia="標楷體" w:hAnsi="Times New Roman"/>
          <w:b/>
          <w:bCs/>
          <w:sz w:val="32"/>
          <w:szCs w:val="32"/>
        </w:rPr>
      </w:pPr>
      <w:bookmarkStart w:id="0" w:name="_Toc68524921"/>
      <w:bookmarkStart w:id="1" w:name="_Toc1880"/>
      <w:bookmarkStart w:id="2" w:name="_Toc70319069"/>
      <w:r w:rsidRPr="00C431EB">
        <w:rPr>
          <w:rFonts w:ascii="Times New Roman" w:eastAsia="標楷體" w:hAnsi="Times New Roman"/>
          <w:b/>
          <w:bCs/>
          <w:spacing w:val="-12"/>
          <w:sz w:val="32"/>
          <w:szCs w:val="32"/>
        </w:rPr>
        <w:t>桃園市</w:t>
      </w:r>
      <w:r w:rsidRPr="00C431EB">
        <w:rPr>
          <w:rFonts w:ascii="Times New Roman" w:eastAsia="標楷體" w:hAnsi="Times New Roman" w:hint="eastAsia"/>
          <w:b/>
          <w:bCs/>
          <w:spacing w:val="-12"/>
          <w:sz w:val="32"/>
          <w:szCs w:val="32"/>
        </w:rPr>
        <w:t>「</w:t>
      </w:r>
      <w:r w:rsidRPr="00C431EB">
        <w:rPr>
          <w:rFonts w:ascii="Times New Roman" w:eastAsia="標楷體" w:hAnsi="Times New Roman"/>
          <w:b/>
          <w:bCs/>
          <w:spacing w:val="-12"/>
          <w:sz w:val="32"/>
          <w:szCs w:val="32"/>
        </w:rPr>
        <w:t>11</w:t>
      </w:r>
      <w:r w:rsidR="00581023">
        <w:rPr>
          <w:rFonts w:ascii="Times New Roman" w:eastAsia="標楷體" w:hAnsi="Times New Roman" w:hint="eastAsia"/>
          <w:b/>
          <w:bCs/>
          <w:spacing w:val="-12"/>
          <w:sz w:val="32"/>
          <w:szCs w:val="32"/>
        </w:rPr>
        <w:t>2</w:t>
      </w:r>
      <w:r w:rsidRPr="00C431EB">
        <w:rPr>
          <w:rFonts w:ascii="Times New Roman" w:eastAsia="標楷體" w:hAnsi="Times New Roman"/>
          <w:b/>
          <w:bCs/>
          <w:spacing w:val="-12"/>
          <w:sz w:val="32"/>
          <w:szCs w:val="32"/>
        </w:rPr>
        <w:t>學年度國民中</w:t>
      </w:r>
      <w:r w:rsidRPr="00C431EB">
        <w:rPr>
          <w:rFonts w:ascii="Times New Roman" w:eastAsia="標楷體" w:hAnsi="Times New Roman" w:hint="eastAsia"/>
          <w:b/>
          <w:bCs/>
          <w:spacing w:val="-12"/>
          <w:sz w:val="32"/>
          <w:szCs w:val="32"/>
        </w:rPr>
        <w:t>學及國民</w:t>
      </w:r>
      <w:r w:rsidRPr="00C431EB">
        <w:rPr>
          <w:rFonts w:ascii="Times New Roman" w:eastAsia="標楷體" w:hAnsi="Times New Roman"/>
          <w:b/>
          <w:bCs/>
          <w:spacing w:val="-12"/>
          <w:sz w:val="32"/>
          <w:szCs w:val="32"/>
        </w:rPr>
        <w:t>小學</w:t>
      </w:r>
      <w:r w:rsidRPr="00C431EB">
        <w:rPr>
          <w:rFonts w:ascii="Times New Roman" w:eastAsia="標楷體" w:hAnsi="Times New Roman" w:hint="eastAsia"/>
          <w:b/>
          <w:bCs/>
          <w:spacing w:val="-12"/>
          <w:sz w:val="32"/>
          <w:szCs w:val="32"/>
        </w:rPr>
        <w:t>學校</w:t>
      </w:r>
      <w:r w:rsidRPr="00C431EB">
        <w:rPr>
          <w:rFonts w:ascii="Times New Roman" w:eastAsia="標楷體" w:hAnsi="Times New Roman"/>
          <w:b/>
          <w:bCs/>
          <w:spacing w:val="-12"/>
          <w:sz w:val="32"/>
          <w:szCs w:val="32"/>
        </w:rPr>
        <w:t>課程計畫</w:t>
      </w:r>
      <w:r w:rsidRPr="00C431EB">
        <w:rPr>
          <w:rFonts w:ascii="Times New Roman" w:eastAsia="標楷體" w:hAnsi="Times New Roman" w:hint="eastAsia"/>
          <w:b/>
          <w:bCs/>
          <w:spacing w:val="-12"/>
          <w:sz w:val="32"/>
          <w:szCs w:val="32"/>
        </w:rPr>
        <w:t>」</w:t>
      </w:r>
      <w:r w:rsidRPr="00146BB9">
        <w:rPr>
          <w:rFonts w:ascii="Times New Roman" w:eastAsia="標楷體" w:hAnsi="Times New Roman"/>
          <w:b/>
          <w:bCs/>
          <w:spacing w:val="-12"/>
          <w:sz w:val="32"/>
          <w:szCs w:val="32"/>
        </w:rPr>
        <w:t>審</w:t>
      </w:r>
      <w:r w:rsidR="002545F1" w:rsidRPr="00146BB9">
        <w:rPr>
          <w:rFonts w:ascii="Times New Roman" w:eastAsia="標楷體" w:hAnsi="Times New Roman" w:hint="eastAsia"/>
          <w:b/>
          <w:bCs/>
          <w:spacing w:val="-12"/>
          <w:sz w:val="32"/>
          <w:szCs w:val="32"/>
        </w:rPr>
        <w:t>閱備</w:t>
      </w:r>
      <w:r w:rsidRPr="00C431EB">
        <w:rPr>
          <w:rFonts w:ascii="Times New Roman" w:eastAsia="標楷體" w:hAnsi="Times New Roman"/>
          <w:b/>
          <w:bCs/>
          <w:spacing w:val="-12"/>
          <w:sz w:val="32"/>
          <w:szCs w:val="32"/>
        </w:rPr>
        <w:t>查計畫</w:t>
      </w:r>
      <w:r w:rsidRPr="00C431EB">
        <w:rPr>
          <w:rFonts w:ascii="Times New Roman" w:eastAsia="標楷體" w:hAnsi="Times New Roman"/>
          <w:b/>
          <w:bCs/>
          <w:sz w:val="32"/>
          <w:szCs w:val="32"/>
        </w:rPr>
        <w:br/>
      </w:r>
      <w:r w:rsidRPr="00C431EB">
        <w:rPr>
          <w:rFonts w:ascii="Times New Roman" w:eastAsia="標楷體" w:hAnsi="Times New Roman"/>
        </w:rPr>
        <w:t>(</w:t>
      </w:r>
      <w:r w:rsidRPr="00C431EB">
        <w:rPr>
          <w:rFonts w:ascii="Times New Roman" w:eastAsia="標楷體" w:hAnsi="Times New Roman"/>
        </w:rPr>
        <w:t>項次</w:t>
      </w:r>
      <w:r w:rsidRPr="00C431EB">
        <w:rPr>
          <w:rFonts w:ascii="Times New Roman" w:eastAsia="標楷體" w:hAnsi="Times New Roman"/>
        </w:rPr>
        <w:t>3-3-</w:t>
      </w:r>
      <w:r w:rsidR="00581023">
        <w:rPr>
          <w:rFonts w:ascii="Times New Roman" w:eastAsia="標楷體" w:hAnsi="Times New Roman" w:hint="eastAsia"/>
        </w:rPr>
        <w:t>2</w:t>
      </w:r>
      <w:r w:rsidRPr="00C431EB">
        <w:rPr>
          <w:rFonts w:ascii="Times New Roman" w:eastAsia="標楷體" w:hAnsi="Times New Roman"/>
        </w:rPr>
        <w:t>)</w:t>
      </w:r>
      <w:bookmarkEnd w:id="0"/>
      <w:bookmarkEnd w:id="1"/>
      <w:bookmarkEnd w:id="2"/>
    </w:p>
    <w:p w14:paraId="1D723AF7" w14:textId="77777777" w:rsidR="004866AD" w:rsidRDefault="006F2D04" w:rsidP="0099494A">
      <w:pPr>
        <w:widowControl/>
        <w:snapToGrid w:val="0"/>
        <w:spacing w:line="288" w:lineRule="auto"/>
        <w:jc w:val="center"/>
        <w:rPr>
          <w:rFonts w:ascii="Times New Roman" w:eastAsia="標楷體" w:hAnsi="Times New Roman"/>
          <w:b/>
          <w:sz w:val="32"/>
          <w:szCs w:val="28"/>
        </w:rPr>
      </w:pPr>
      <w:r w:rsidRPr="00C431EB">
        <w:rPr>
          <w:rFonts w:ascii="Times New Roman" w:eastAsia="標楷體" w:hAnsi="Times New Roman" w:hint="eastAsia"/>
          <w:b/>
          <w:sz w:val="32"/>
          <w:szCs w:val="28"/>
        </w:rPr>
        <w:t>桃園市「</w:t>
      </w:r>
      <w:r w:rsidRPr="00C431EB">
        <w:rPr>
          <w:rFonts w:ascii="Times New Roman" w:eastAsia="標楷體" w:hAnsi="Times New Roman" w:hint="eastAsia"/>
          <w:b/>
          <w:sz w:val="32"/>
          <w:szCs w:val="28"/>
        </w:rPr>
        <w:t>1</w:t>
      </w:r>
      <w:r w:rsidRPr="00C431EB">
        <w:rPr>
          <w:rFonts w:ascii="Times New Roman" w:eastAsia="標楷體" w:hAnsi="Times New Roman"/>
          <w:b/>
          <w:sz w:val="32"/>
          <w:szCs w:val="28"/>
        </w:rPr>
        <w:t>1</w:t>
      </w:r>
      <w:r w:rsidR="00581023">
        <w:rPr>
          <w:rFonts w:ascii="Times New Roman" w:eastAsia="標楷體" w:hAnsi="Times New Roman" w:hint="eastAsia"/>
          <w:b/>
          <w:sz w:val="32"/>
          <w:szCs w:val="28"/>
        </w:rPr>
        <w:t>2</w:t>
      </w:r>
      <w:r w:rsidRPr="00C431EB">
        <w:rPr>
          <w:rFonts w:ascii="Times New Roman" w:eastAsia="標楷體" w:hAnsi="Times New Roman" w:hint="eastAsia"/>
          <w:b/>
          <w:sz w:val="32"/>
          <w:szCs w:val="28"/>
        </w:rPr>
        <w:t>學年度國民中學學校課程計畫」審</w:t>
      </w:r>
      <w:r w:rsidR="004866AD">
        <w:rPr>
          <w:rFonts w:ascii="Times New Roman" w:eastAsia="標楷體" w:hAnsi="Times New Roman" w:hint="eastAsia"/>
          <w:b/>
          <w:sz w:val="32"/>
          <w:szCs w:val="28"/>
        </w:rPr>
        <w:t>閱備</w:t>
      </w:r>
      <w:r w:rsidRPr="00C431EB">
        <w:rPr>
          <w:rFonts w:ascii="Times New Roman" w:eastAsia="標楷體" w:hAnsi="Times New Roman" w:hint="eastAsia"/>
          <w:b/>
          <w:sz w:val="32"/>
          <w:szCs w:val="28"/>
        </w:rPr>
        <w:t>查計畫</w:t>
      </w:r>
    </w:p>
    <w:p w14:paraId="424CC9F5" w14:textId="77777777" w:rsidR="006F2D04" w:rsidRPr="00C431EB" w:rsidRDefault="006F2D04" w:rsidP="0099494A">
      <w:pPr>
        <w:widowControl/>
        <w:snapToGrid w:val="0"/>
        <w:spacing w:line="288" w:lineRule="auto"/>
        <w:jc w:val="right"/>
        <w:rPr>
          <w:rFonts w:ascii="Times New Roman" w:eastAsia="標楷體" w:hAnsi="Times New Roman"/>
          <w:sz w:val="28"/>
          <w:szCs w:val="28"/>
        </w:rPr>
      </w:pPr>
      <w:r w:rsidRPr="00C431EB">
        <w:rPr>
          <w:rFonts w:ascii="Times New Roman" w:eastAsia="標楷體" w:hAnsi="Times New Roman" w:hint="eastAsia"/>
          <w:szCs w:val="28"/>
        </w:rPr>
        <w:t>（子計畫</w:t>
      </w:r>
      <w:r w:rsidRPr="00C431EB">
        <w:rPr>
          <w:rFonts w:ascii="Times New Roman" w:eastAsia="標楷體" w:hAnsi="Times New Roman" w:hint="eastAsia"/>
          <w:szCs w:val="28"/>
        </w:rPr>
        <w:t>1</w:t>
      </w:r>
      <w:r w:rsidRPr="00C431EB">
        <w:rPr>
          <w:rFonts w:ascii="Times New Roman" w:eastAsia="標楷體" w:hAnsi="Times New Roman" w:hint="eastAsia"/>
          <w:szCs w:val="28"/>
        </w:rPr>
        <w:t>）</w:t>
      </w:r>
    </w:p>
    <w:p w14:paraId="16EC86A3" w14:textId="77777777" w:rsidR="006F2D04" w:rsidRPr="006A6A0F" w:rsidRDefault="006F2D04" w:rsidP="005366B3">
      <w:pPr>
        <w:pStyle w:val="a3"/>
        <w:numPr>
          <w:ilvl w:val="0"/>
          <w:numId w:val="1"/>
        </w:numPr>
        <w:snapToGrid w:val="0"/>
        <w:spacing w:beforeLines="50" w:before="180" w:line="288" w:lineRule="auto"/>
        <w:ind w:leftChars="0" w:left="482" w:hanging="482"/>
        <w:rPr>
          <w:rFonts w:ascii="標楷體" w:eastAsia="標楷體" w:hAnsi="標楷體"/>
        </w:rPr>
      </w:pPr>
      <w:r w:rsidRPr="006A6A0F">
        <w:rPr>
          <w:rFonts w:ascii="標楷體" w:eastAsia="標楷體" w:hAnsi="標楷體" w:hint="eastAsia"/>
        </w:rPr>
        <w:t>依據</w:t>
      </w:r>
    </w:p>
    <w:p w14:paraId="0AF5CB66" w14:textId="77777777" w:rsidR="006F2D04" w:rsidRPr="006A6A0F" w:rsidRDefault="006F2D04" w:rsidP="00600609">
      <w:pPr>
        <w:pStyle w:val="a3"/>
        <w:numPr>
          <w:ilvl w:val="0"/>
          <w:numId w:val="8"/>
        </w:numPr>
        <w:snapToGrid w:val="0"/>
        <w:spacing w:line="288" w:lineRule="auto"/>
        <w:ind w:leftChars="0" w:hanging="534"/>
        <w:rPr>
          <w:rFonts w:ascii="標楷體" w:eastAsia="標楷體" w:hAnsi="標楷體"/>
        </w:rPr>
      </w:pPr>
      <w:r w:rsidRPr="006A6A0F">
        <w:rPr>
          <w:rFonts w:ascii="標楷體" w:eastAsia="標楷體" w:hAnsi="標楷體" w:hint="eastAsia"/>
        </w:rPr>
        <w:t>十二年國民基本教育課程綱要</w:t>
      </w:r>
    </w:p>
    <w:p w14:paraId="1288B3AB" w14:textId="77777777" w:rsidR="006F2D04" w:rsidRPr="006A6A0F" w:rsidRDefault="006F2D04" w:rsidP="005366B3">
      <w:pPr>
        <w:pStyle w:val="a3"/>
        <w:numPr>
          <w:ilvl w:val="0"/>
          <w:numId w:val="9"/>
        </w:numPr>
        <w:snapToGrid w:val="0"/>
        <w:spacing w:line="288" w:lineRule="auto"/>
        <w:ind w:leftChars="0"/>
        <w:rPr>
          <w:rFonts w:ascii="標楷體" w:eastAsia="標楷體" w:hAnsi="標楷體"/>
        </w:rPr>
      </w:pPr>
      <w:r w:rsidRPr="006A6A0F">
        <w:rPr>
          <w:rFonts w:ascii="標楷體" w:eastAsia="標楷體" w:hAnsi="標楷體" w:hint="eastAsia"/>
        </w:rPr>
        <w:t>十二年國民基本教育課程綱要總綱。</w:t>
      </w:r>
    </w:p>
    <w:p w14:paraId="21614FA9" w14:textId="77777777" w:rsidR="006F2D04" w:rsidRPr="006A6A0F" w:rsidRDefault="006F2D04" w:rsidP="005366B3">
      <w:pPr>
        <w:pStyle w:val="a3"/>
        <w:numPr>
          <w:ilvl w:val="0"/>
          <w:numId w:val="9"/>
        </w:numPr>
        <w:snapToGrid w:val="0"/>
        <w:spacing w:line="288" w:lineRule="auto"/>
        <w:ind w:leftChars="0"/>
        <w:rPr>
          <w:rFonts w:ascii="標楷體" w:eastAsia="標楷體" w:hAnsi="標楷體"/>
        </w:rPr>
      </w:pPr>
      <w:r w:rsidRPr="006A6A0F">
        <w:rPr>
          <w:rFonts w:ascii="標楷體" w:eastAsia="標楷體" w:hAnsi="標楷體" w:hint="eastAsia"/>
        </w:rPr>
        <w:t>十二年國民基本教育特殊教育課程實施規範、</w:t>
      </w:r>
      <w:r w:rsidRPr="006A6A0F">
        <w:rPr>
          <w:rFonts w:ascii="標楷體" w:eastAsia="標楷體" w:hAnsi="標楷體"/>
        </w:rPr>
        <w:t>身心障礙相關之特殊需求領域課程綱要</w:t>
      </w:r>
      <w:r w:rsidRPr="006A6A0F">
        <w:rPr>
          <w:rFonts w:ascii="標楷體" w:eastAsia="標楷體" w:hAnsi="標楷體" w:hint="eastAsia"/>
        </w:rPr>
        <w:t>、資賦優異相關之特殊需求領域課程綱要、藝術才能資賦優異專長領域課程綱要。</w:t>
      </w:r>
    </w:p>
    <w:p w14:paraId="2D39C423" w14:textId="77777777" w:rsidR="006F2D04" w:rsidRPr="006A6A0F" w:rsidRDefault="006F2D04" w:rsidP="005366B3">
      <w:pPr>
        <w:pStyle w:val="a3"/>
        <w:numPr>
          <w:ilvl w:val="0"/>
          <w:numId w:val="9"/>
        </w:numPr>
        <w:snapToGrid w:val="0"/>
        <w:spacing w:line="288" w:lineRule="auto"/>
        <w:ind w:leftChars="0"/>
        <w:rPr>
          <w:rFonts w:ascii="標楷體" w:eastAsia="標楷體" w:hAnsi="標楷體"/>
        </w:rPr>
      </w:pPr>
      <w:r w:rsidRPr="006A6A0F">
        <w:rPr>
          <w:rFonts w:ascii="標楷體" w:eastAsia="標楷體" w:hAnsi="標楷體" w:hint="eastAsia"/>
        </w:rPr>
        <w:t>十二年國民基本教育藝術才能班課程實施規範、藝術才能專長領域課程綱要。</w:t>
      </w:r>
    </w:p>
    <w:p w14:paraId="1C263FF8" w14:textId="77777777" w:rsidR="00EE5828" w:rsidRPr="00600609" w:rsidRDefault="006F2D04" w:rsidP="00600609">
      <w:pPr>
        <w:pStyle w:val="a3"/>
        <w:numPr>
          <w:ilvl w:val="0"/>
          <w:numId w:val="9"/>
        </w:numPr>
        <w:snapToGrid w:val="0"/>
        <w:spacing w:line="288" w:lineRule="auto"/>
        <w:ind w:leftChars="0"/>
        <w:rPr>
          <w:rFonts w:ascii="標楷體" w:eastAsia="標楷體" w:hAnsi="標楷體"/>
        </w:rPr>
      </w:pPr>
      <w:r w:rsidRPr="009974BB">
        <w:rPr>
          <w:rFonts w:ascii="標楷體" w:eastAsia="標楷體" w:hAnsi="標楷體"/>
        </w:rPr>
        <w:t>十二年國民基本教育體育班課程實施規範</w:t>
      </w:r>
      <w:r w:rsidRPr="009974BB">
        <w:rPr>
          <w:rFonts w:ascii="標楷體" w:eastAsia="標楷體" w:hAnsi="標楷體" w:hint="eastAsia"/>
        </w:rPr>
        <w:t>、</w:t>
      </w:r>
      <w:r w:rsidRPr="009974BB">
        <w:rPr>
          <w:rFonts w:ascii="標楷體" w:eastAsia="標楷體" w:hAnsi="標楷體"/>
        </w:rPr>
        <w:t>體育班體育專業領域課程綱要</w:t>
      </w:r>
      <w:r w:rsidRPr="009974BB">
        <w:rPr>
          <w:rFonts w:ascii="標楷體" w:eastAsia="標楷體" w:hAnsi="標楷體" w:hint="eastAsia"/>
        </w:rPr>
        <w:t>。</w:t>
      </w:r>
    </w:p>
    <w:p w14:paraId="0270CAFD" w14:textId="77777777" w:rsidR="006F2D04" w:rsidRPr="006A6A0F" w:rsidRDefault="009974BB" w:rsidP="009974BB">
      <w:pPr>
        <w:snapToGrid w:val="0"/>
        <w:spacing w:line="288" w:lineRule="auto"/>
        <w:rPr>
          <w:rFonts w:ascii="標楷體" w:eastAsia="標楷體" w:hAnsi="標楷體"/>
        </w:rPr>
      </w:pPr>
      <w:r>
        <w:rPr>
          <w:rFonts w:ascii="標楷體" w:eastAsia="標楷體" w:hAnsi="標楷體"/>
        </w:rPr>
        <w:t xml:space="preserve">   </w:t>
      </w:r>
      <w:r w:rsidR="00600609">
        <w:rPr>
          <w:rFonts w:ascii="標楷體" w:eastAsia="標楷體" w:hAnsi="標楷體" w:hint="eastAsia"/>
        </w:rPr>
        <w:t>二</w:t>
      </w:r>
      <w:r>
        <w:rPr>
          <w:rFonts w:ascii="標楷體" w:eastAsia="標楷體" w:hAnsi="標楷體"/>
        </w:rPr>
        <w:t>、</w:t>
      </w:r>
      <w:r w:rsidR="006F2D04" w:rsidRPr="006A6A0F">
        <w:rPr>
          <w:rFonts w:ascii="標楷體" w:eastAsia="標楷體" w:hAnsi="標楷體" w:hint="eastAsia"/>
        </w:rPr>
        <w:t>教育部國民及學前教育署精進計畫</w:t>
      </w:r>
    </w:p>
    <w:p w14:paraId="3C2800BC" w14:textId="77777777" w:rsidR="006F2D04" w:rsidRPr="006A6A0F" w:rsidRDefault="006F2D04" w:rsidP="005366B3">
      <w:pPr>
        <w:pStyle w:val="a3"/>
        <w:numPr>
          <w:ilvl w:val="0"/>
          <w:numId w:val="10"/>
        </w:numPr>
        <w:snapToGrid w:val="0"/>
        <w:spacing w:line="288" w:lineRule="auto"/>
        <w:ind w:leftChars="0"/>
        <w:rPr>
          <w:rFonts w:ascii="標楷體" w:eastAsia="標楷體" w:hAnsi="標楷體"/>
          <w:szCs w:val="24"/>
        </w:rPr>
      </w:pPr>
      <w:r w:rsidRPr="006A6A0F">
        <w:rPr>
          <w:rFonts w:ascii="標楷體" w:eastAsia="標楷體" w:hAnsi="標楷體" w:hint="eastAsia"/>
          <w:szCs w:val="24"/>
        </w:rPr>
        <w:t>教育部補助直轄市縣(市)政府精進國民中學及國民小學教師教學專業與課程品質作業要點。</w:t>
      </w:r>
    </w:p>
    <w:p w14:paraId="65B1084F" w14:textId="77777777" w:rsidR="006F2D04" w:rsidRPr="006A6A0F" w:rsidRDefault="006F2D04" w:rsidP="005366B3">
      <w:pPr>
        <w:pStyle w:val="a3"/>
        <w:numPr>
          <w:ilvl w:val="0"/>
          <w:numId w:val="10"/>
        </w:numPr>
        <w:snapToGrid w:val="0"/>
        <w:spacing w:line="288" w:lineRule="auto"/>
        <w:ind w:leftChars="0"/>
        <w:rPr>
          <w:rFonts w:ascii="標楷體" w:eastAsia="標楷體" w:hAnsi="標楷體"/>
          <w:szCs w:val="24"/>
        </w:rPr>
      </w:pPr>
      <w:r w:rsidRPr="006A6A0F">
        <w:rPr>
          <w:rFonts w:ascii="標楷體" w:eastAsia="標楷體" w:hAnsi="標楷體" w:hint="eastAsia"/>
          <w:szCs w:val="24"/>
        </w:rPr>
        <w:t>桃園市11</w:t>
      </w:r>
      <w:r w:rsidR="00B05F71">
        <w:rPr>
          <w:rFonts w:ascii="標楷體" w:eastAsia="標楷體" w:hAnsi="標楷體" w:hint="eastAsia"/>
          <w:szCs w:val="24"/>
        </w:rPr>
        <w:t>1</w:t>
      </w:r>
      <w:r w:rsidRPr="006A6A0F">
        <w:rPr>
          <w:rFonts w:ascii="標楷體" w:eastAsia="標楷體" w:hAnsi="標楷體" w:hint="eastAsia"/>
          <w:szCs w:val="24"/>
        </w:rPr>
        <w:t>學年度精進國民中小學教師教學專業與課程品質整體推動計畫。</w:t>
      </w:r>
    </w:p>
    <w:p w14:paraId="5398B1A3" w14:textId="77777777" w:rsidR="006F2D04" w:rsidRPr="006A6A0F" w:rsidRDefault="006F2D04" w:rsidP="005366B3">
      <w:pPr>
        <w:pStyle w:val="a3"/>
        <w:numPr>
          <w:ilvl w:val="0"/>
          <w:numId w:val="10"/>
        </w:numPr>
        <w:snapToGrid w:val="0"/>
        <w:spacing w:line="288" w:lineRule="auto"/>
        <w:ind w:leftChars="0"/>
        <w:rPr>
          <w:rFonts w:ascii="標楷體" w:eastAsia="標楷體" w:hAnsi="標楷體"/>
          <w:szCs w:val="24"/>
        </w:rPr>
      </w:pPr>
      <w:r w:rsidRPr="006A6A0F">
        <w:rPr>
          <w:rFonts w:ascii="標楷體" w:eastAsia="標楷體" w:hAnsi="標楷體" w:hint="eastAsia"/>
          <w:szCs w:val="24"/>
        </w:rPr>
        <w:t>桃園市政府教育局國民教育輔導團實施要點。</w:t>
      </w:r>
    </w:p>
    <w:p w14:paraId="23E3AC7C" w14:textId="77777777" w:rsidR="006F2D04" w:rsidRPr="006A6A0F" w:rsidRDefault="006F2D04" w:rsidP="005366B3">
      <w:pPr>
        <w:pStyle w:val="a3"/>
        <w:numPr>
          <w:ilvl w:val="0"/>
          <w:numId w:val="1"/>
        </w:numPr>
        <w:snapToGrid w:val="0"/>
        <w:spacing w:beforeLines="50" w:before="180" w:line="288" w:lineRule="auto"/>
        <w:ind w:leftChars="0" w:left="482" w:hanging="482"/>
        <w:rPr>
          <w:rFonts w:ascii="標楷體" w:eastAsia="標楷體" w:hAnsi="標楷體"/>
        </w:rPr>
      </w:pPr>
      <w:r w:rsidRPr="006A6A0F">
        <w:rPr>
          <w:rFonts w:ascii="標楷體" w:eastAsia="標楷體" w:hAnsi="標楷體" w:hint="eastAsia"/>
        </w:rPr>
        <w:t>目的</w:t>
      </w:r>
    </w:p>
    <w:p w14:paraId="705CC498" w14:textId="77777777" w:rsidR="006F2D04" w:rsidRPr="006A6A0F" w:rsidRDefault="006F2D04" w:rsidP="006F768D">
      <w:pPr>
        <w:snapToGrid w:val="0"/>
        <w:spacing w:line="288" w:lineRule="auto"/>
        <w:ind w:leftChars="200" w:left="480" w:firstLineChars="200" w:firstLine="480"/>
        <w:rPr>
          <w:rFonts w:ascii="標楷體" w:eastAsia="標楷體" w:hAnsi="標楷體"/>
        </w:rPr>
      </w:pPr>
      <w:r w:rsidRPr="006A6A0F">
        <w:rPr>
          <w:rFonts w:ascii="標楷體" w:eastAsia="標楷體" w:hAnsi="標楷體" w:hint="eastAsia"/>
        </w:rPr>
        <w:t>學校課程計畫乃結合學校教師、社區家長、行政等資源，使學校課程發展委員會充分發揮效能。在教學前規劃學校學生整體學習的課程設計，作為教師課程與教學活動的藍圖，透過與家長溝通獲得信賴與支持，以提升課程實施品質。</w:t>
      </w:r>
    </w:p>
    <w:p w14:paraId="31EEFA39" w14:textId="77777777" w:rsidR="006F2D04" w:rsidRPr="006A6A0F" w:rsidRDefault="006F2D04" w:rsidP="006F768D">
      <w:pPr>
        <w:snapToGrid w:val="0"/>
        <w:spacing w:line="288" w:lineRule="auto"/>
        <w:ind w:leftChars="200" w:left="480" w:firstLineChars="200" w:firstLine="480"/>
        <w:rPr>
          <w:rFonts w:ascii="標楷體" w:eastAsia="標楷體" w:hAnsi="標楷體"/>
        </w:rPr>
      </w:pPr>
      <w:r w:rsidRPr="006A6A0F">
        <w:rPr>
          <w:rFonts w:ascii="標楷體" w:eastAsia="標楷體" w:hAnsi="標楷體" w:hint="eastAsia"/>
        </w:rPr>
        <w:t>桃園市政府教育局為推動十二年國民基本教育課程，精進教師教學品質，協助各校規劃學校課程，落實學校課程發展，爰訂定本計畫。</w:t>
      </w:r>
    </w:p>
    <w:p w14:paraId="3802320D" w14:textId="77777777" w:rsidR="006F2D04" w:rsidRPr="006A6A0F" w:rsidRDefault="006F2D04" w:rsidP="005366B3">
      <w:pPr>
        <w:pStyle w:val="a3"/>
        <w:numPr>
          <w:ilvl w:val="0"/>
          <w:numId w:val="1"/>
        </w:numPr>
        <w:snapToGrid w:val="0"/>
        <w:spacing w:beforeLines="50" w:before="180" w:line="288" w:lineRule="auto"/>
        <w:ind w:leftChars="0" w:left="482" w:hanging="482"/>
        <w:rPr>
          <w:rFonts w:ascii="標楷體" w:eastAsia="標楷體" w:hAnsi="標楷體"/>
        </w:rPr>
      </w:pPr>
      <w:r w:rsidRPr="006A6A0F">
        <w:rPr>
          <w:rFonts w:ascii="標楷體" w:eastAsia="標楷體" w:hAnsi="標楷體" w:hint="eastAsia"/>
        </w:rPr>
        <w:t>組織與任務</w:t>
      </w:r>
    </w:p>
    <w:p w14:paraId="4746F24A" w14:textId="77777777" w:rsidR="006F2D04" w:rsidRPr="006A6A0F" w:rsidRDefault="006F2D04" w:rsidP="006F768D">
      <w:pPr>
        <w:snapToGrid w:val="0"/>
        <w:spacing w:line="288" w:lineRule="auto"/>
        <w:ind w:leftChars="200" w:left="480" w:firstLineChars="200" w:firstLine="480"/>
        <w:rPr>
          <w:rFonts w:ascii="標楷體" w:eastAsia="標楷體" w:hAnsi="標楷體"/>
        </w:rPr>
      </w:pPr>
      <w:r w:rsidRPr="0010598A">
        <w:rPr>
          <w:rFonts w:ascii="標楷體" w:eastAsia="標楷體" w:hAnsi="標楷體" w:hint="eastAsia"/>
        </w:rPr>
        <w:t>由教育局成立</w:t>
      </w:r>
      <w:r w:rsidR="0021126F" w:rsidRPr="0010598A">
        <w:rPr>
          <w:rFonts w:ascii="標楷體" w:eastAsia="標楷體" w:hAnsi="標楷體"/>
        </w:rPr>
        <w:t>桃園市國民中小學</w:t>
      </w:r>
      <w:r w:rsidRPr="0010598A">
        <w:rPr>
          <w:rFonts w:ascii="標楷體" w:eastAsia="標楷體" w:hAnsi="標楷體" w:hint="eastAsia"/>
        </w:rPr>
        <w:t>學校課程計畫審閱備查委員會，負責研議、審閱、</w:t>
      </w:r>
      <w:r w:rsidRPr="006A6A0F">
        <w:rPr>
          <w:rFonts w:ascii="標楷體" w:eastAsia="標楷體" w:hAnsi="標楷體" w:hint="eastAsia"/>
        </w:rPr>
        <w:t>輔導各校完成課程計畫備查程序。（課程計畫審閱備查流程圖如附件一）</w:t>
      </w:r>
    </w:p>
    <w:tbl>
      <w:tblPr>
        <w:tblStyle w:val="ad"/>
        <w:tblW w:w="9480" w:type="dxa"/>
        <w:tblInd w:w="480" w:type="dxa"/>
        <w:tblLook w:val="04A0" w:firstRow="1" w:lastRow="0" w:firstColumn="1" w:lastColumn="0" w:noHBand="0" w:noVBand="1"/>
      </w:tblPr>
      <w:tblGrid>
        <w:gridCol w:w="819"/>
        <w:gridCol w:w="1468"/>
        <w:gridCol w:w="1027"/>
        <w:gridCol w:w="2349"/>
        <w:gridCol w:w="3817"/>
      </w:tblGrid>
      <w:tr w:rsidR="004E5DA1" w:rsidRPr="0086729B" w14:paraId="5ACD4C05" w14:textId="77777777" w:rsidTr="002C3D3C">
        <w:trPr>
          <w:trHeight w:val="363"/>
        </w:trPr>
        <w:tc>
          <w:tcPr>
            <w:tcW w:w="819" w:type="dxa"/>
            <w:vAlign w:val="center"/>
          </w:tcPr>
          <w:p w14:paraId="6C0F34B5" w14:textId="77777777" w:rsidR="004E5DA1" w:rsidRPr="0086729B" w:rsidRDefault="004E5DA1" w:rsidP="002C3D3C">
            <w:pPr>
              <w:snapToGrid w:val="0"/>
              <w:spacing w:line="288" w:lineRule="auto"/>
              <w:jc w:val="center"/>
              <w:rPr>
                <w:rFonts w:ascii="標楷體" w:eastAsia="標楷體" w:hAnsi="標楷體"/>
              </w:rPr>
            </w:pPr>
            <w:r w:rsidRPr="0086729B">
              <w:rPr>
                <w:rFonts w:ascii="標楷體" w:eastAsia="標楷體" w:hAnsi="標楷體" w:hint="eastAsia"/>
              </w:rPr>
              <w:t>序號</w:t>
            </w:r>
          </w:p>
        </w:tc>
        <w:tc>
          <w:tcPr>
            <w:tcW w:w="1468" w:type="dxa"/>
            <w:vAlign w:val="center"/>
          </w:tcPr>
          <w:p w14:paraId="1E65FC77" w14:textId="77777777" w:rsidR="004E5DA1" w:rsidRPr="0086729B" w:rsidRDefault="004E5DA1" w:rsidP="002C3D3C">
            <w:pPr>
              <w:snapToGrid w:val="0"/>
              <w:spacing w:line="288" w:lineRule="auto"/>
              <w:jc w:val="center"/>
              <w:rPr>
                <w:rFonts w:ascii="標楷體" w:eastAsia="標楷體" w:hAnsi="標楷體"/>
              </w:rPr>
            </w:pPr>
            <w:r w:rsidRPr="0086729B">
              <w:rPr>
                <w:rFonts w:ascii="標楷體" w:eastAsia="標楷體" w:hAnsi="標楷體" w:hint="eastAsia"/>
              </w:rPr>
              <w:t>職稱</w:t>
            </w:r>
          </w:p>
        </w:tc>
        <w:tc>
          <w:tcPr>
            <w:tcW w:w="1027" w:type="dxa"/>
            <w:vAlign w:val="center"/>
          </w:tcPr>
          <w:p w14:paraId="49932CAF" w14:textId="77777777" w:rsidR="004E5DA1" w:rsidRPr="0086729B" w:rsidRDefault="004E5DA1" w:rsidP="002C3D3C">
            <w:pPr>
              <w:snapToGrid w:val="0"/>
              <w:spacing w:line="288" w:lineRule="auto"/>
              <w:jc w:val="center"/>
              <w:rPr>
                <w:rFonts w:ascii="標楷體" w:eastAsia="標楷體" w:hAnsi="標楷體"/>
              </w:rPr>
            </w:pPr>
            <w:r w:rsidRPr="0086729B">
              <w:rPr>
                <w:rFonts w:ascii="標楷體" w:eastAsia="標楷體" w:hAnsi="標楷體" w:hint="eastAsia"/>
              </w:rPr>
              <w:t>姓名</w:t>
            </w:r>
          </w:p>
        </w:tc>
        <w:tc>
          <w:tcPr>
            <w:tcW w:w="2349" w:type="dxa"/>
            <w:vAlign w:val="center"/>
          </w:tcPr>
          <w:p w14:paraId="2E260C0B" w14:textId="77777777" w:rsidR="004E5DA1" w:rsidRPr="0086729B" w:rsidRDefault="004E5DA1" w:rsidP="002C3D3C">
            <w:pPr>
              <w:snapToGrid w:val="0"/>
              <w:spacing w:line="288" w:lineRule="auto"/>
              <w:jc w:val="center"/>
              <w:rPr>
                <w:rFonts w:ascii="標楷體" w:eastAsia="標楷體" w:hAnsi="標楷體"/>
              </w:rPr>
            </w:pPr>
            <w:r w:rsidRPr="0086729B">
              <w:rPr>
                <w:rFonts w:ascii="標楷體" w:eastAsia="標楷體" w:hAnsi="標楷體" w:hint="eastAsia"/>
              </w:rPr>
              <w:t>原單位職稱</w:t>
            </w:r>
          </w:p>
        </w:tc>
        <w:tc>
          <w:tcPr>
            <w:tcW w:w="3817" w:type="dxa"/>
            <w:vAlign w:val="center"/>
          </w:tcPr>
          <w:p w14:paraId="04A8CD01" w14:textId="77777777" w:rsidR="004E5DA1" w:rsidRPr="0086729B" w:rsidRDefault="004E5DA1" w:rsidP="002C3D3C">
            <w:pPr>
              <w:snapToGrid w:val="0"/>
              <w:spacing w:line="288" w:lineRule="auto"/>
              <w:jc w:val="center"/>
              <w:rPr>
                <w:rFonts w:ascii="標楷體" w:eastAsia="標楷體" w:hAnsi="標楷體"/>
              </w:rPr>
            </w:pPr>
            <w:r w:rsidRPr="0086729B">
              <w:rPr>
                <w:rFonts w:ascii="標楷體" w:eastAsia="標楷體" w:hAnsi="標楷體" w:hint="eastAsia"/>
              </w:rPr>
              <w:t>任務說明</w:t>
            </w:r>
          </w:p>
        </w:tc>
      </w:tr>
      <w:tr w:rsidR="004E5DA1" w:rsidRPr="0086729B" w14:paraId="7A818142" w14:textId="77777777" w:rsidTr="002C3D3C">
        <w:trPr>
          <w:trHeight w:val="363"/>
        </w:trPr>
        <w:tc>
          <w:tcPr>
            <w:tcW w:w="819" w:type="dxa"/>
            <w:vAlign w:val="center"/>
          </w:tcPr>
          <w:p w14:paraId="10EA3F8D" w14:textId="77777777" w:rsidR="004E5DA1" w:rsidRPr="0086729B" w:rsidRDefault="004E5DA1" w:rsidP="002C3D3C">
            <w:pPr>
              <w:snapToGrid w:val="0"/>
              <w:spacing w:line="288" w:lineRule="auto"/>
              <w:jc w:val="center"/>
              <w:rPr>
                <w:rFonts w:ascii="標楷體" w:eastAsia="標楷體" w:hAnsi="標楷體"/>
              </w:rPr>
            </w:pPr>
            <w:r w:rsidRPr="0086729B">
              <w:rPr>
                <w:rFonts w:ascii="標楷體" w:eastAsia="標楷體" w:hAnsi="標楷體" w:hint="eastAsia"/>
              </w:rPr>
              <w:t>1</w:t>
            </w:r>
          </w:p>
        </w:tc>
        <w:tc>
          <w:tcPr>
            <w:tcW w:w="1468" w:type="dxa"/>
            <w:vAlign w:val="center"/>
          </w:tcPr>
          <w:p w14:paraId="0594AEA3" w14:textId="77777777" w:rsidR="004E5DA1" w:rsidRPr="0086729B" w:rsidRDefault="004E5DA1" w:rsidP="002C3D3C">
            <w:pPr>
              <w:snapToGrid w:val="0"/>
              <w:spacing w:line="288" w:lineRule="auto"/>
              <w:jc w:val="center"/>
              <w:rPr>
                <w:rFonts w:ascii="標楷體" w:eastAsia="標楷體" w:hAnsi="標楷體"/>
              </w:rPr>
            </w:pPr>
            <w:r w:rsidRPr="0086729B">
              <w:rPr>
                <w:rFonts w:ascii="標楷體" w:eastAsia="標楷體" w:hAnsi="標楷體" w:hint="eastAsia"/>
              </w:rPr>
              <w:t>主任委員</w:t>
            </w:r>
          </w:p>
        </w:tc>
        <w:tc>
          <w:tcPr>
            <w:tcW w:w="1027" w:type="dxa"/>
            <w:vAlign w:val="center"/>
          </w:tcPr>
          <w:p w14:paraId="33FC4F59" w14:textId="77777777" w:rsidR="004E5DA1" w:rsidRPr="0086729B" w:rsidRDefault="004E5DA1" w:rsidP="002C3D3C">
            <w:pPr>
              <w:snapToGrid w:val="0"/>
              <w:spacing w:line="288" w:lineRule="auto"/>
              <w:jc w:val="center"/>
              <w:rPr>
                <w:rFonts w:ascii="標楷體" w:eastAsia="標楷體" w:hAnsi="標楷體"/>
              </w:rPr>
            </w:pPr>
            <w:r w:rsidRPr="0086729B">
              <w:rPr>
                <w:rFonts w:ascii="標楷體" w:eastAsia="標楷體" w:hAnsi="標楷體" w:hint="eastAsia"/>
              </w:rPr>
              <w:t>劉仲成</w:t>
            </w:r>
          </w:p>
        </w:tc>
        <w:tc>
          <w:tcPr>
            <w:tcW w:w="2349" w:type="dxa"/>
            <w:vAlign w:val="center"/>
          </w:tcPr>
          <w:p w14:paraId="717CE2A5" w14:textId="77777777" w:rsidR="004E5DA1" w:rsidRPr="0086729B" w:rsidRDefault="004E5DA1" w:rsidP="002C3D3C">
            <w:pPr>
              <w:snapToGrid w:val="0"/>
              <w:spacing w:line="288" w:lineRule="auto"/>
              <w:jc w:val="center"/>
              <w:rPr>
                <w:rFonts w:ascii="標楷體" w:eastAsia="標楷體" w:hAnsi="標楷體"/>
              </w:rPr>
            </w:pPr>
            <w:r w:rsidRPr="0086729B">
              <w:rPr>
                <w:rFonts w:ascii="標楷體" w:eastAsia="標楷體" w:hAnsi="標楷體" w:hint="eastAsia"/>
              </w:rPr>
              <w:t>教育局局長</w:t>
            </w:r>
          </w:p>
        </w:tc>
        <w:tc>
          <w:tcPr>
            <w:tcW w:w="3817" w:type="dxa"/>
            <w:vAlign w:val="center"/>
          </w:tcPr>
          <w:p w14:paraId="5F0FC18F" w14:textId="77777777" w:rsidR="004E5DA1" w:rsidRPr="0086729B" w:rsidRDefault="004E5DA1" w:rsidP="002C3D3C">
            <w:pPr>
              <w:snapToGrid w:val="0"/>
              <w:spacing w:line="288" w:lineRule="auto"/>
              <w:rPr>
                <w:rFonts w:ascii="標楷體" w:eastAsia="標楷體" w:hAnsi="標楷體"/>
              </w:rPr>
            </w:pPr>
            <w:r w:rsidRPr="0086729B">
              <w:rPr>
                <w:rFonts w:ascii="標楷體" w:eastAsia="標楷體" w:hAnsi="標楷體" w:hint="eastAsia"/>
              </w:rPr>
              <w:t>督導本計畫執行與諮詢</w:t>
            </w:r>
          </w:p>
        </w:tc>
      </w:tr>
      <w:tr w:rsidR="004E5DA1" w:rsidRPr="0086729B" w14:paraId="595AE967" w14:textId="77777777" w:rsidTr="002C3D3C">
        <w:trPr>
          <w:trHeight w:val="363"/>
        </w:trPr>
        <w:tc>
          <w:tcPr>
            <w:tcW w:w="819" w:type="dxa"/>
            <w:vAlign w:val="center"/>
          </w:tcPr>
          <w:p w14:paraId="5548B9E9" w14:textId="77777777" w:rsidR="004E5DA1" w:rsidRPr="0086729B" w:rsidRDefault="004E5DA1" w:rsidP="002C3D3C">
            <w:pPr>
              <w:snapToGrid w:val="0"/>
              <w:spacing w:line="288" w:lineRule="auto"/>
              <w:jc w:val="center"/>
              <w:rPr>
                <w:rFonts w:ascii="標楷體" w:eastAsia="標楷體" w:hAnsi="標楷體"/>
              </w:rPr>
            </w:pPr>
            <w:r w:rsidRPr="0086729B">
              <w:rPr>
                <w:rFonts w:ascii="標楷體" w:eastAsia="標楷體" w:hAnsi="標楷體" w:hint="eastAsia"/>
              </w:rPr>
              <w:t>2</w:t>
            </w:r>
          </w:p>
        </w:tc>
        <w:tc>
          <w:tcPr>
            <w:tcW w:w="1468" w:type="dxa"/>
            <w:vAlign w:val="center"/>
          </w:tcPr>
          <w:p w14:paraId="62110013" w14:textId="77777777" w:rsidR="004E5DA1" w:rsidRPr="0086729B" w:rsidRDefault="004E5DA1" w:rsidP="002C3D3C">
            <w:pPr>
              <w:snapToGrid w:val="0"/>
              <w:spacing w:line="288" w:lineRule="auto"/>
              <w:jc w:val="center"/>
              <w:rPr>
                <w:rFonts w:ascii="標楷體" w:eastAsia="標楷體" w:hAnsi="標楷體"/>
              </w:rPr>
            </w:pPr>
            <w:r w:rsidRPr="0086729B">
              <w:rPr>
                <w:rFonts w:ascii="標楷體" w:eastAsia="標楷體" w:hAnsi="標楷體" w:hint="eastAsia"/>
              </w:rPr>
              <w:t>副主任委員</w:t>
            </w:r>
          </w:p>
        </w:tc>
        <w:tc>
          <w:tcPr>
            <w:tcW w:w="1027" w:type="dxa"/>
            <w:vAlign w:val="center"/>
          </w:tcPr>
          <w:p w14:paraId="413CD057" w14:textId="77777777" w:rsidR="004E5DA1" w:rsidRPr="0086729B" w:rsidRDefault="004E5DA1" w:rsidP="002C3D3C">
            <w:pPr>
              <w:snapToGrid w:val="0"/>
              <w:spacing w:line="288" w:lineRule="auto"/>
              <w:jc w:val="center"/>
              <w:rPr>
                <w:rFonts w:ascii="標楷體" w:eastAsia="標楷體" w:hAnsi="標楷體"/>
              </w:rPr>
            </w:pPr>
            <w:r w:rsidRPr="0086729B">
              <w:rPr>
                <w:rFonts w:ascii="標楷體" w:eastAsia="標楷體" w:hAnsi="標楷體" w:hint="eastAsia"/>
              </w:rPr>
              <w:t>林威志</w:t>
            </w:r>
          </w:p>
        </w:tc>
        <w:tc>
          <w:tcPr>
            <w:tcW w:w="2349" w:type="dxa"/>
            <w:vAlign w:val="center"/>
          </w:tcPr>
          <w:p w14:paraId="5511619C" w14:textId="77777777" w:rsidR="004E5DA1" w:rsidRPr="0086729B" w:rsidRDefault="004E5DA1" w:rsidP="002C3D3C">
            <w:pPr>
              <w:snapToGrid w:val="0"/>
              <w:spacing w:line="288" w:lineRule="auto"/>
              <w:jc w:val="center"/>
              <w:rPr>
                <w:rFonts w:ascii="標楷體" w:eastAsia="標楷體" w:hAnsi="標楷體"/>
              </w:rPr>
            </w:pPr>
            <w:r w:rsidRPr="0086729B">
              <w:rPr>
                <w:rFonts w:ascii="標楷體" w:eastAsia="標楷體" w:hAnsi="標楷體" w:hint="eastAsia"/>
              </w:rPr>
              <w:t>教育局副局長</w:t>
            </w:r>
          </w:p>
        </w:tc>
        <w:tc>
          <w:tcPr>
            <w:tcW w:w="3817" w:type="dxa"/>
            <w:vAlign w:val="center"/>
          </w:tcPr>
          <w:p w14:paraId="16DA8CDE" w14:textId="77777777" w:rsidR="004E5DA1" w:rsidRPr="0086729B" w:rsidRDefault="004E5DA1" w:rsidP="002C3D3C">
            <w:pPr>
              <w:snapToGrid w:val="0"/>
              <w:spacing w:line="288" w:lineRule="auto"/>
              <w:rPr>
                <w:rFonts w:ascii="標楷體" w:eastAsia="標楷體" w:hAnsi="標楷體"/>
              </w:rPr>
            </w:pPr>
            <w:r w:rsidRPr="0086729B">
              <w:rPr>
                <w:rFonts w:ascii="標楷體" w:eastAsia="標楷體" w:hAnsi="標楷體" w:hint="eastAsia"/>
              </w:rPr>
              <w:t>指導本計畫執行、績效管控</w:t>
            </w:r>
          </w:p>
        </w:tc>
      </w:tr>
      <w:tr w:rsidR="004E5DA1" w:rsidRPr="0086729B" w14:paraId="71B0EB3C" w14:textId="77777777" w:rsidTr="002C3D3C">
        <w:trPr>
          <w:trHeight w:val="363"/>
        </w:trPr>
        <w:tc>
          <w:tcPr>
            <w:tcW w:w="819" w:type="dxa"/>
            <w:vAlign w:val="center"/>
          </w:tcPr>
          <w:p w14:paraId="0FB8FC92" w14:textId="77777777" w:rsidR="004E5DA1" w:rsidRPr="0086729B" w:rsidRDefault="004E5DA1" w:rsidP="002C3D3C">
            <w:pPr>
              <w:snapToGrid w:val="0"/>
              <w:spacing w:line="288" w:lineRule="auto"/>
              <w:jc w:val="center"/>
              <w:rPr>
                <w:rFonts w:ascii="標楷體" w:eastAsia="標楷體" w:hAnsi="標楷體"/>
              </w:rPr>
            </w:pPr>
            <w:r w:rsidRPr="0086729B">
              <w:rPr>
                <w:rFonts w:ascii="標楷體" w:eastAsia="標楷體" w:hAnsi="標楷體" w:hint="eastAsia"/>
              </w:rPr>
              <w:t>3</w:t>
            </w:r>
          </w:p>
        </w:tc>
        <w:tc>
          <w:tcPr>
            <w:tcW w:w="1468" w:type="dxa"/>
            <w:vAlign w:val="center"/>
          </w:tcPr>
          <w:p w14:paraId="46BE32F2" w14:textId="77777777" w:rsidR="004E5DA1" w:rsidRPr="0086729B" w:rsidRDefault="004E5DA1" w:rsidP="002C3D3C">
            <w:pPr>
              <w:snapToGrid w:val="0"/>
              <w:spacing w:line="288" w:lineRule="auto"/>
              <w:jc w:val="center"/>
              <w:rPr>
                <w:rFonts w:ascii="標楷體" w:eastAsia="標楷體" w:hAnsi="標楷體"/>
              </w:rPr>
            </w:pPr>
            <w:r w:rsidRPr="0086729B">
              <w:rPr>
                <w:rFonts w:ascii="標楷體" w:eastAsia="標楷體" w:hAnsi="標楷體" w:hint="eastAsia"/>
              </w:rPr>
              <w:t>副主任委員</w:t>
            </w:r>
          </w:p>
        </w:tc>
        <w:tc>
          <w:tcPr>
            <w:tcW w:w="1027" w:type="dxa"/>
            <w:vAlign w:val="center"/>
          </w:tcPr>
          <w:p w14:paraId="09B559D0" w14:textId="77777777" w:rsidR="004E5DA1" w:rsidRPr="0086729B" w:rsidRDefault="004E5DA1" w:rsidP="002C3D3C">
            <w:pPr>
              <w:snapToGrid w:val="0"/>
              <w:spacing w:line="288" w:lineRule="auto"/>
              <w:jc w:val="center"/>
              <w:rPr>
                <w:rFonts w:ascii="標楷體" w:eastAsia="標楷體" w:hAnsi="標楷體"/>
              </w:rPr>
            </w:pPr>
            <w:r w:rsidRPr="0086729B">
              <w:rPr>
                <w:rFonts w:ascii="標楷體" w:eastAsia="標楷體" w:hAnsi="標楷體" w:hint="eastAsia"/>
              </w:rPr>
              <w:t>林淑芬</w:t>
            </w:r>
          </w:p>
        </w:tc>
        <w:tc>
          <w:tcPr>
            <w:tcW w:w="2349" w:type="dxa"/>
            <w:vAlign w:val="center"/>
          </w:tcPr>
          <w:p w14:paraId="0D43499F" w14:textId="77777777" w:rsidR="004E5DA1" w:rsidRPr="0086729B" w:rsidRDefault="004E5DA1" w:rsidP="002C3D3C">
            <w:pPr>
              <w:snapToGrid w:val="0"/>
              <w:spacing w:line="288" w:lineRule="auto"/>
              <w:ind w:leftChars="-50" w:left="-120" w:rightChars="-50" w:right="-120"/>
              <w:jc w:val="center"/>
              <w:rPr>
                <w:rFonts w:ascii="標楷體" w:eastAsia="標楷體" w:hAnsi="標楷體"/>
              </w:rPr>
            </w:pPr>
            <w:r w:rsidRPr="0086729B">
              <w:rPr>
                <w:rFonts w:ascii="標楷體" w:eastAsia="標楷體" w:hAnsi="標楷體" w:hint="eastAsia"/>
              </w:rPr>
              <w:t>教育局專門委員</w:t>
            </w:r>
          </w:p>
        </w:tc>
        <w:tc>
          <w:tcPr>
            <w:tcW w:w="3817" w:type="dxa"/>
            <w:vAlign w:val="center"/>
          </w:tcPr>
          <w:p w14:paraId="696C100E" w14:textId="77777777" w:rsidR="004E5DA1" w:rsidRPr="0086729B" w:rsidRDefault="004E5DA1" w:rsidP="002C3D3C">
            <w:pPr>
              <w:snapToGrid w:val="0"/>
              <w:spacing w:line="288" w:lineRule="auto"/>
              <w:rPr>
                <w:rFonts w:ascii="標楷體" w:eastAsia="標楷體" w:hAnsi="標楷體"/>
              </w:rPr>
            </w:pPr>
            <w:r w:rsidRPr="0086729B">
              <w:rPr>
                <w:rFonts w:ascii="標楷體" w:eastAsia="標楷體" w:hAnsi="標楷體" w:hint="eastAsia"/>
              </w:rPr>
              <w:t>指導本計畫執行、績效管控</w:t>
            </w:r>
          </w:p>
        </w:tc>
      </w:tr>
      <w:tr w:rsidR="004E5DA1" w:rsidRPr="0086729B" w14:paraId="2F33747D" w14:textId="77777777" w:rsidTr="002C3D3C">
        <w:trPr>
          <w:trHeight w:val="363"/>
        </w:trPr>
        <w:tc>
          <w:tcPr>
            <w:tcW w:w="819" w:type="dxa"/>
            <w:vAlign w:val="center"/>
          </w:tcPr>
          <w:p w14:paraId="2B3D4A32" w14:textId="77777777" w:rsidR="004E5DA1" w:rsidRPr="0086729B" w:rsidRDefault="004E5DA1" w:rsidP="002C3D3C">
            <w:pPr>
              <w:snapToGrid w:val="0"/>
              <w:spacing w:line="288" w:lineRule="auto"/>
              <w:jc w:val="center"/>
              <w:rPr>
                <w:rFonts w:ascii="標楷體" w:eastAsia="標楷體" w:hAnsi="標楷體"/>
              </w:rPr>
            </w:pPr>
            <w:r w:rsidRPr="0086729B">
              <w:rPr>
                <w:rFonts w:ascii="標楷體" w:eastAsia="標楷體" w:hAnsi="標楷體" w:hint="eastAsia"/>
              </w:rPr>
              <w:t>4</w:t>
            </w:r>
          </w:p>
        </w:tc>
        <w:tc>
          <w:tcPr>
            <w:tcW w:w="1468" w:type="dxa"/>
            <w:vAlign w:val="center"/>
          </w:tcPr>
          <w:p w14:paraId="69541B21" w14:textId="77777777" w:rsidR="004E5DA1" w:rsidRPr="0086729B" w:rsidRDefault="004E5DA1" w:rsidP="002C3D3C">
            <w:pPr>
              <w:snapToGrid w:val="0"/>
              <w:spacing w:line="288" w:lineRule="auto"/>
              <w:jc w:val="center"/>
              <w:rPr>
                <w:rFonts w:ascii="標楷體" w:eastAsia="標楷體" w:hAnsi="標楷體"/>
              </w:rPr>
            </w:pPr>
            <w:r w:rsidRPr="0086729B">
              <w:rPr>
                <w:rFonts w:ascii="標楷體" w:eastAsia="標楷體" w:hAnsi="標楷體" w:hint="eastAsia"/>
              </w:rPr>
              <w:t>副主任委員</w:t>
            </w:r>
          </w:p>
        </w:tc>
        <w:tc>
          <w:tcPr>
            <w:tcW w:w="1027" w:type="dxa"/>
            <w:vAlign w:val="center"/>
          </w:tcPr>
          <w:p w14:paraId="5AA1BF51" w14:textId="77777777" w:rsidR="004E5DA1" w:rsidRPr="0086729B" w:rsidRDefault="004E5DA1" w:rsidP="002C3D3C">
            <w:pPr>
              <w:snapToGrid w:val="0"/>
              <w:spacing w:line="288" w:lineRule="auto"/>
              <w:jc w:val="center"/>
              <w:rPr>
                <w:rFonts w:ascii="標楷體" w:eastAsia="標楷體" w:hAnsi="標楷體"/>
              </w:rPr>
            </w:pPr>
            <w:r w:rsidRPr="0086729B">
              <w:rPr>
                <w:rFonts w:ascii="標楷體" w:eastAsia="標楷體" w:hAnsi="標楷體" w:hint="eastAsia"/>
              </w:rPr>
              <w:t>蔡聖賢</w:t>
            </w:r>
          </w:p>
        </w:tc>
        <w:tc>
          <w:tcPr>
            <w:tcW w:w="2349" w:type="dxa"/>
            <w:vAlign w:val="center"/>
          </w:tcPr>
          <w:p w14:paraId="0A3569B6" w14:textId="77777777" w:rsidR="004E5DA1" w:rsidRPr="0086729B" w:rsidRDefault="004E5DA1" w:rsidP="002C3D3C">
            <w:pPr>
              <w:snapToGrid w:val="0"/>
              <w:spacing w:line="288" w:lineRule="auto"/>
              <w:ind w:leftChars="-50" w:left="-120" w:rightChars="-50" w:right="-120"/>
              <w:jc w:val="center"/>
              <w:rPr>
                <w:rFonts w:ascii="標楷體" w:eastAsia="標楷體" w:hAnsi="標楷體"/>
              </w:rPr>
            </w:pPr>
            <w:r w:rsidRPr="0086729B">
              <w:rPr>
                <w:rFonts w:ascii="標楷體" w:eastAsia="標楷體" w:hAnsi="標楷體" w:hint="eastAsia"/>
              </w:rPr>
              <w:t>教育局專門委員</w:t>
            </w:r>
          </w:p>
        </w:tc>
        <w:tc>
          <w:tcPr>
            <w:tcW w:w="3817" w:type="dxa"/>
            <w:vAlign w:val="center"/>
          </w:tcPr>
          <w:p w14:paraId="3E251215" w14:textId="77777777" w:rsidR="004E5DA1" w:rsidRPr="0086729B" w:rsidRDefault="004E5DA1" w:rsidP="002C3D3C">
            <w:pPr>
              <w:snapToGrid w:val="0"/>
              <w:spacing w:line="288" w:lineRule="auto"/>
              <w:rPr>
                <w:rFonts w:ascii="標楷體" w:eastAsia="標楷體" w:hAnsi="標楷體"/>
              </w:rPr>
            </w:pPr>
            <w:r w:rsidRPr="0086729B">
              <w:rPr>
                <w:rFonts w:ascii="標楷體" w:eastAsia="標楷體" w:hAnsi="標楷體" w:hint="eastAsia"/>
              </w:rPr>
              <w:t>指導本計畫執行、績效管控</w:t>
            </w:r>
          </w:p>
        </w:tc>
      </w:tr>
      <w:tr w:rsidR="004E5DA1" w:rsidRPr="0086729B" w14:paraId="1432C9B8" w14:textId="77777777" w:rsidTr="002C3D3C">
        <w:trPr>
          <w:trHeight w:val="363"/>
        </w:trPr>
        <w:tc>
          <w:tcPr>
            <w:tcW w:w="819" w:type="dxa"/>
            <w:vAlign w:val="center"/>
          </w:tcPr>
          <w:p w14:paraId="6408B67A" w14:textId="77777777" w:rsidR="004E5DA1" w:rsidRPr="0086729B" w:rsidRDefault="004E5DA1" w:rsidP="002C3D3C">
            <w:pPr>
              <w:snapToGrid w:val="0"/>
              <w:spacing w:line="288" w:lineRule="auto"/>
              <w:jc w:val="center"/>
              <w:rPr>
                <w:rFonts w:ascii="標楷體" w:eastAsia="標楷體" w:hAnsi="標楷體"/>
              </w:rPr>
            </w:pPr>
            <w:r w:rsidRPr="0086729B">
              <w:rPr>
                <w:rFonts w:ascii="標楷體" w:eastAsia="標楷體" w:hAnsi="標楷體" w:hint="eastAsia"/>
              </w:rPr>
              <w:t>5</w:t>
            </w:r>
          </w:p>
        </w:tc>
        <w:tc>
          <w:tcPr>
            <w:tcW w:w="1468" w:type="dxa"/>
            <w:vAlign w:val="center"/>
          </w:tcPr>
          <w:p w14:paraId="3D4D42B5" w14:textId="77777777" w:rsidR="004E5DA1" w:rsidRPr="0086729B" w:rsidRDefault="004E5DA1" w:rsidP="002C3D3C">
            <w:pPr>
              <w:snapToGrid w:val="0"/>
              <w:spacing w:line="288" w:lineRule="auto"/>
              <w:jc w:val="center"/>
              <w:rPr>
                <w:rFonts w:ascii="Times New Roman" w:eastAsia="標楷體" w:hAnsi="Times New Roman"/>
              </w:rPr>
            </w:pPr>
            <w:r w:rsidRPr="0086729B">
              <w:rPr>
                <w:rFonts w:ascii="標楷體" w:eastAsia="標楷體" w:hAnsi="標楷體" w:hint="eastAsia"/>
              </w:rPr>
              <w:t>執行秘書</w:t>
            </w:r>
          </w:p>
        </w:tc>
        <w:tc>
          <w:tcPr>
            <w:tcW w:w="1027" w:type="dxa"/>
            <w:vAlign w:val="center"/>
          </w:tcPr>
          <w:p w14:paraId="5804F22B" w14:textId="77777777" w:rsidR="004E5DA1" w:rsidRPr="0086729B" w:rsidRDefault="004E5DA1" w:rsidP="002C3D3C">
            <w:pPr>
              <w:snapToGrid w:val="0"/>
              <w:spacing w:line="288" w:lineRule="auto"/>
              <w:jc w:val="center"/>
              <w:rPr>
                <w:rFonts w:ascii="Times New Roman" w:eastAsia="標楷體" w:hAnsi="Times New Roman"/>
              </w:rPr>
            </w:pPr>
            <w:r w:rsidRPr="0086729B">
              <w:rPr>
                <w:rFonts w:ascii="Times New Roman" w:eastAsia="標楷體" w:hAnsi="Times New Roman" w:cs="新細明體" w:hint="eastAsia"/>
                <w:kern w:val="0"/>
              </w:rPr>
              <w:t>沈可點</w:t>
            </w:r>
          </w:p>
        </w:tc>
        <w:tc>
          <w:tcPr>
            <w:tcW w:w="2349" w:type="dxa"/>
            <w:vAlign w:val="center"/>
          </w:tcPr>
          <w:p w14:paraId="50CB4259" w14:textId="77777777" w:rsidR="004E5DA1" w:rsidRPr="0086729B" w:rsidRDefault="004E5DA1" w:rsidP="002C3D3C">
            <w:pPr>
              <w:snapToGrid w:val="0"/>
              <w:spacing w:line="288" w:lineRule="auto"/>
              <w:ind w:leftChars="-50" w:left="-120" w:rightChars="-50" w:right="-120"/>
              <w:jc w:val="center"/>
              <w:rPr>
                <w:rFonts w:ascii="Times New Roman" w:eastAsia="標楷體" w:hAnsi="Times New Roman"/>
              </w:rPr>
            </w:pPr>
            <w:r w:rsidRPr="0086729B">
              <w:rPr>
                <w:rFonts w:ascii="Times New Roman" w:eastAsia="標楷體" w:hAnsi="Times New Roman" w:hint="eastAsia"/>
              </w:rPr>
              <w:t>國小教育科科長</w:t>
            </w:r>
          </w:p>
        </w:tc>
        <w:tc>
          <w:tcPr>
            <w:tcW w:w="3817" w:type="dxa"/>
            <w:vAlign w:val="center"/>
          </w:tcPr>
          <w:p w14:paraId="20BD2B4C" w14:textId="77777777" w:rsidR="004E5DA1" w:rsidRPr="0086729B" w:rsidRDefault="004E5DA1" w:rsidP="002C3D3C">
            <w:pPr>
              <w:snapToGrid w:val="0"/>
              <w:spacing w:line="288" w:lineRule="auto"/>
              <w:rPr>
                <w:rFonts w:ascii="Times New Roman" w:eastAsia="標楷體" w:hAnsi="Times New Roman"/>
              </w:rPr>
            </w:pPr>
            <w:r w:rsidRPr="0086729B">
              <w:rPr>
                <w:rFonts w:ascii="標楷體" w:eastAsia="標楷體" w:hAnsi="標楷體" w:hint="eastAsia"/>
              </w:rPr>
              <w:t>規劃整合本計畫業務督導檢核</w:t>
            </w:r>
          </w:p>
        </w:tc>
      </w:tr>
      <w:tr w:rsidR="004E5DA1" w:rsidRPr="0086729B" w14:paraId="74AFA910" w14:textId="77777777" w:rsidTr="002C3D3C">
        <w:trPr>
          <w:trHeight w:val="381"/>
        </w:trPr>
        <w:tc>
          <w:tcPr>
            <w:tcW w:w="819" w:type="dxa"/>
            <w:vAlign w:val="center"/>
          </w:tcPr>
          <w:p w14:paraId="7B7159C7" w14:textId="77777777" w:rsidR="004E5DA1" w:rsidRPr="0086729B" w:rsidRDefault="004E5DA1" w:rsidP="002C3D3C">
            <w:pPr>
              <w:snapToGrid w:val="0"/>
              <w:spacing w:line="288" w:lineRule="auto"/>
              <w:jc w:val="center"/>
              <w:rPr>
                <w:rFonts w:ascii="標楷體" w:eastAsia="標楷體" w:hAnsi="標楷體"/>
              </w:rPr>
            </w:pPr>
            <w:r w:rsidRPr="0086729B">
              <w:rPr>
                <w:rFonts w:ascii="標楷體" w:eastAsia="標楷體" w:hAnsi="標楷體" w:hint="eastAsia"/>
              </w:rPr>
              <w:t>6</w:t>
            </w:r>
          </w:p>
        </w:tc>
        <w:tc>
          <w:tcPr>
            <w:tcW w:w="1468" w:type="dxa"/>
            <w:vAlign w:val="center"/>
          </w:tcPr>
          <w:p w14:paraId="468E2180" w14:textId="77777777" w:rsidR="004E5DA1" w:rsidRPr="0086729B" w:rsidRDefault="004E5DA1" w:rsidP="002C3D3C">
            <w:pPr>
              <w:snapToGrid w:val="0"/>
              <w:spacing w:line="288" w:lineRule="auto"/>
              <w:jc w:val="center"/>
              <w:rPr>
                <w:rFonts w:ascii="Times New Roman" w:eastAsia="標楷體" w:hAnsi="Times New Roman"/>
              </w:rPr>
            </w:pPr>
            <w:r w:rsidRPr="0086729B">
              <w:rPr>
                <w:rFonts w:ascii="標楷體" w:eastAsia="標楷體" w:hAnsi="標楷體" w:hint="eastAsia"/>
              </w:rPr>
              <w:t>執行秘書</w:t>
            </w:r>
          </w:p>
        </w:tc>
        <w:tc>
          <w:tcPr>
            <w:tcW w:w="1027" w:type="dxa"/>
            <w:vAlign w:val="center"/>
          </w:tcPr>
          <w:p w14:paraId="55A80F3B" w14:textId="77777777" w:rsidR="004E5DA1" w:rsidRPr="0086729B" w:rsidRDefault="004E5DA1" w:rsidP="002C3D3C">
            <w:pPr>
              <w:snapToGrid w:val="0"/>
              <w:spacing w:line="288" w:lineRule="auto"/>
              <w:jc w:val="center"/>
              <w:rPr>
                <w:rFonts w:ascii="標楷體" w:eastAsia="標楷體" w:hAnsi="標楷體"/>
              </w:rPr>
            </w:pPr>
            <w:r w:rsidRPr="0086729B">
              <w:rPr>
                <w:rFonts w:ascii="標楷體" w:eastAsia="標楷體" w:hAnsi="標楷體" w:hint="eastAsia"/>
              </w:rPr>
              <w:t>蔡詩欣</w:t>
            </w:r>
          </w:p>
        </w:tc>
        <w:tc>
          <w:tcPr>
            <w:tcW w:w="2349" w:type="dxa"/>
            <w:vAlign w:val="center"/>
          </w:tcPr>
          <w:p w14:paraId="2B5D1B35" w14:textId="77777777" w:rsidR="004E5DA1" w:rsidRPr="0086729B" w:rsidRDefault="004E5DA1" w:rsidP="002C3D3C">
            <w:pPr>
              <w:snapToGrid w:val="0"/>
              <w:spacing w:line="288" w:lineRule="auto"/>
              <w:ind w:leftChars="-50" w:left="-120" w:rightChars="-50" w:right="-120"/>
              <w:jc w:val="center"/>
              <w:rPr>
                <w:rFonts w:ascii="標楷體" w:eastAsia="標楷體" w:hAnsi="標楷體"/>
              </w:rPr>
            </w:pPr>
            <w:r w:rsidRPr="0086729B">
              <w:rPr>
                <w:rFonts w:ascii="標楷體" w:eastAsia="標楷體" w:hAnsi="標楷體" w:hint="eastAsia"/>
              </w:rPr>
              <w:t>國中教育科科長</w:t>
            </w:r>
          </w:p>
        </w:tc>
        <w:tc>
          <w:tcPr>
            <w:tcW w:w="3817" w:type="dxa"/>
            <w:vAlign w:val="center"/>
          </w:tcPr>
          <w:p w14:paraId="2DE992C0" w14:textId="77777777" w:rsidR="004E5DA1" w:rsidRPr="0086729B" w:rsidRDefault="004E5DA1" w:rsidP="002C3D3C">
            <w:pPr>
              <w:snapToGrid w:val="0"/>
              <w:spacing w:line="288" w:lineRule="auto"/>
              <w:rPr>
                <w:rFonts w:ascii="標楷體" w:eastAsia="標楷體" w:hAnsi="標楷體"/>
              </w:rPr>
            </w:pPr>
            <w:r w:rsidRPr="0086729B">
              <w:rPr>
                <w:rFonts w:ascii="標楷體" w:eastAsia="標楷體" w:hAnsi="標楷體" w:hint="eastAsia"/>
              </w:rPr>
              <w:t>規劃整合本計畫業務督導檢核</w:t>
            </w:r>
          </w:p>
        </w:tc>
      </w:tr>
      <w:tr w:rsidR="004E5DA1" w:rsidRPr="0086729B" w14:paraId="6347DE47" w14:textId="77777777" w:rsidTr="002C3D3C">
        <w:trPr>
          <w:trHeight w:val="344"/>
        </w:trPr>
        <w:tc>
          <w:tcPr>
            <w:tcW w:w="819" w:type="dxa"/>
            <w:vAlign w:val="center"/>
          </w:tcPr>
          <w:p w14:paraId="11F5B870" w14:textId="77777777" w:rsidR="004E5DA1" w:rsidRPr="0086729B" w:rsidRDefault="004E5DA1" w:rsidP="002C3D3C">
            <w:pPr>
              <w:snapToGrid w:val="0"/>
              <w:spacing w:line="288" w:lineRule="auto"/>
              <w:jc w:val="center"/>
              <w:rPr>
                <w:rFonts w:ascii="標楷體" w:eastAsia="標楷體" w:hAnsi="標楷體"/>
              </w:rPr>
            </w:pPr>
            <w:r w:rsidRPr="0086729B">
              <w:rPr>
                <w:rFonts w:ascii="標楷體" w:eastAsia="標楷體" w:hAnsi="標楷體" w:hint="eastAsia"/>
              </w:rPr>
              <w:lastRenderedPageBreak/>
              <w:t>7</w:t>
            </w:r>
          </w:p>
        </w:tc>
        <w:tc>
          <w:tcPr>
            <w:tcW w:w="1468" w:type="dxa"/>
            <w:vAlign w:val="center"/>
          </w:tcPr>
          <w:p w14:paraId="1AB14A46" w14:textId="77777777" w:rsidR="004E5DA1" w:rsidRPr="0086729B" w:rsidRDefault="004E5DA1" w:rsidP="002C3D3C">
            <w:pPr>
              <w:snapToGrid w:val="0"/>
              <w:spacing w:line="288" w:lineRule="auto"/>
              <w:jc w:val="center"/>
              <w:rPr>
                <w:rFonts w:ascii="標楷體" w:eastAsia="標楷體" w:hAnsi="標楷體"/>
              </w:rPr>
            </w:pPr>
            <w:r w:rsidRPr="0086729B">
              <w:rPr>
                <w:rFonts w:ascii="標楷體" w:eastAsia="標楷體" w:hAnsi="標楷體" w:hint="eastAsia"/>
              </w:rPr>
              <w:t>執行秘書</w:t>
            </w:r>
          </w:p>
        </w:tc>
        <w:tc>
          <w:tcPr>
            <w:tcW w:w="1027" w:type="dxa"/>
            <w:vAlign w:val="center"/>
          </w:tcPr>
          <w:p w14:paraId="1E7B3201" w14:textId="77777777" w:rsidR="004E5DA1" w:rsidRPr="0086729B" w:rsidRDefault="004E5DA1" w:rsidP="002C3D3C">
            <w:pPr>
              <w:snapToGrid w:val="0"/>
              <w:spacing w:line="288" w:lineRule="auto"/>
              <w:jc w:val="center"/>
              <w:rPr>
                <w:rFonts w:ascii="標楷體" w:eastAsia="標楷體" w:hAnsi="標楷體"/>
              </w:rPr>
            </w:pPr>
            <w:r w:rsidRPr="0086729B">
              <w:rPr>
                <w:rFonts w:ascii="標楷體" w:eastAsia="標楷體" w:hAnsi="標楷體" w:hint="eastAsia"/>
              </w:rPr>
              <w:t>施力中</w:t>
            </w:r>
          </w:p>
        </w:tc>
        <w:tc>
          <w:tcPr>
            <w:tcW w:w="2349" w:type="dxa"/>
            <w:vAlign w:val="center"/>
          </w:tcPr>
          <w:p w14:paraId="773A0A48" w14:textId="77777777" w:rsidR="004E5DA1" w:rsidRPr="0086729B" w:rsidRDefault="004E5DA1" w:rsidP="002C3D3C">
            <w:pPr>
              <w:snapToGrid w:val="0"/>
              <w:spacing w:line="288" w:lineRule="auto"/>
              <w:ind w:leftChars="-50" w:left="-120" w:rightChars="-50" w:right="-120"/>
              <w:jc w:val="center"/>
              <w:rPr>
                <w:rFonts w:ascii="標楷體" w:eastAsia="標楷體" w:hAnsi="標楷體"/>
              </w:rPr>
            </w:pPr>
            <w:r w:rsidRPr="0086729B">
              <w:rPr>
                <w:rFonts w:ascii="標楷體" w:eastAsia="標楷體" w:hAnsi="標楷體" w:hint="eastAsia"/>
              </w:rPr>
              <w:t>特殊教育科科長</w:t>
            </w:r>
          </w:p>
        </w:tc>
        <w:tc>
          <w:tcPr>
            <w:tcW w:w="3817" w:type="dxa"/>
            <w:vAlign w:val="center"/>
          </w:tcPr>
          <w:p w14:paraId="08A955A9" w14:textId="77777777" w:rsidR="004E5DA1" w:rsidRPr="0086729B" w:rsidRDefault="004E5DA1" w:rsidP="002C3D3C">
            <w:pPr>
              <w:snapToGrid w:val="0"/>
              <w:spacing w:line="288" w:lineRule="auto"/>
              <w:rPr>
                <w:rFonts w:ascii="標楷體" w:eastAsia="標楷體" w:hAnsi="標楷體"/>
              </w:rPr>
            </w:pPr>
            <w:r w:rsidRPr="0086729B">
              <w:rPr>
                <w:rFonts w:ascii="標楷體" w:eastAsia="標楷體" w:hAnsi="標楷體" w:hint="eastAsia"/>
              </w:rPr>
              <w:t>規劃整合本計畫業務督導檢核</w:t>
            </w:r>
          </w:p>
        </w:tc>
      </w:tr>
      <w:tr w:rsidR="004E5DA1" w:rsidRPr="0086729B" w14:paraId="6AB8C940" w14:textId="77777777" w:rsidTr="002C3D3C">
        <w:trPr>
          <w:trHeight w:val="363"/>
        </w:trPr>
        <w:tc>
          <w:tcPr>
            <w:tcW w:w="819" w:type="dxa"/>
            <w:vAlign w:val="center"/>
          </w:tcPr>
          <w:p w14:paraId="5727383C" w14:textId="77777777" w:rsidR="004E5DA1" w:rsidRPr="0086729B" w:rsidRDefault="004E5DA1" w:rsidP="002C3D3C">
            <w:pPr>
              <w:snapToGrid w:val="0"/>
              <w:spacing w:line="288" w:lineRule="auto"/>
              <w:jc w:val="center"/>
              <w:rPr>
                <w:rFonts w:ascii="標楷體" w:eastAsia="標楷體" w:hAnsi="標楷體"/>
              </w:rPr>
            </w:pPr>
            <w:r w:rsidRPr="0086729B">
              <w:rPr>
                <w:rFonts w:ascii="標楷體" w:eastAsia="標楷體" w:hAnsi="標楷體" w:hint="eastAsia"/>
              </w:rPr>
              <w:t>8</w:t>
            </w:r>
          </w:p>
        </w:tc>
        <w:tc>
          <w:tcPr>
            <w:tcW w:w="1468" w:type="dxa"/>
            <w:vAlign w:val="center"/>
          </w:tcPr>
          <w:p w14:paraId="16A54BF6" w14:textId="77777777" w:rsidR="004E5DA1" w:rsidRPr="0086729B" w:rsidRDefault="004E5DA1" w:rsidP="002C3D3C">
            <w:pPr>
              <w:snapToGrid w:val="0"/>
              <w:spacing w:line="288" w:lineRule="auto"/>
              <w:jc w:val="center"/>
              <w:rPr>
                <w:rFonts w:ascii="標楷體" w:eastAsia="標楷體" w:hAnsi="標楷體"/>
              </w:rPr>
            </w:pPr>
            <w:r w:rsidRPr="0086729B">
              <w:rPr>
                <w:rFonts w:ascii="標楷體" w:eastAsia="標楷體" w:hAnsi="標楷體" w:hint="eastAsia"/>
              </w:rPr>
              <w:t>執行秘書</w:t>
            </w:r>
          </w:p>
        </w:tc>
        <w:tc>
          <w:tcPr>
            <w:tcW w:w="1027" w:type="dxa"/>
            <w:vAlign w:val="center"/>
          </w:tcPr>
          <w:p w14:paraId="5E5FE100" w14:textId="77777777" w:rsidR="004E5DA1" w:rsidRPr="0086729B" w:rsidRDefault="004E5DA1" w:rsidP="002C3D3C">
            <w:pPr>
              <w:snapToGrid w:val="0"/>
              <w:spacing w:line="288" w:lineRule="auto"/>
              <w:jc w:val="center"/>
              <w:rPr>
                <w:rFonts w:ascii="標楷體" w:eastAsia="標楷體" w:hAnsi="標楷體"/>
              </w:rPr>
            </w:pPr>
            <w:r w:rsidRPr="0086729B">
              <w:rPr>
                <w:rFonts w:ascii="標楷體" w:eastAsia="標楷體" w:hAnsi="標楷體" w:hint="eastAsia"/>
              </w:rPr>
              <w:t>鄭卉玶</w:t>
            </w:r>
          </w:p>
        </w:tc>
        <w:tc>
          <w:tcPr>
            <w:tcW w:w="2349" w:type="dxa"/>
            <w:vAlign w:val="center"/>
          </w:tcPr>
          <w:p w14:paraId="1F47A587" w14:textId="77777777" w:rsidR="004E5DA1" w:rsidRPr="0086729B" w:rsidRDefault="004E5DA1" w:rsidP="002C3D3C">
            <w:pPr>
              <w:snapToGrid w:val="0"/>
              <w:spacing w:line="288" w:lineRule="auto"/>
              <w:ind w:leftChars="-50" w:left="-120" w:rightChars="-50" w:right="-120"/>
              <w:jc w:val="center"/>
              <w:rPr>
                <w:rFonts w:ascii="標楷體" w:eastAsia="標楷體" w:hAnsi="標楷體"/>
              </w:rPr>
            </w:pPr>
            <w:r w:rsidRPr="0086729B">
              <w:rPr>
                <w:rFonts w:ascii="標楷體" w:eastAsia="標楷體" w:hAnsi="標楷體" w:hint="eastAsia"/>
              </w:rPr>
              <w:t>體育保健科科長</w:t>
            </w:r>
          </w:p>
        </w:tc>
        <w:tc>
          <w:tcPr>
            <w:tcW w:w="3817" w:type="dxa"/>
            <w:vAlign w:val="center"/>
          </w:tcPr>
          <w:p w14:paraId="1AA5EE6F" w14:textId="77777777" w:rsidR="004E5DA1" w:rsidRPr="0086729B" w:rsidRDefault="004E5DA1" w:rsidP="002C3D3C">
            <w:pPr>
              <w:snapToGrid w:val="0"/>
              <w:spacing w:line="288" w:lineRule="auto"/>
              <w:rPr>
                <w:rFonts w:ascii="標楷體" w:eastAsia="標楷體" w:hAnsi="標楷體"/>
              </w:rPr>
            </w:pPr>
            <w:r w:rsidRPr="0086729B">
              <w:rPr>
                <w:rFonts w:ascii="標楷體" w:eastAsia="標楷體" w:hAnsi="標楷體" w:hint="eastAsia"/>
              </w:rPr>
              <w:t>規劃整合本計畫業務督導檢核</w:t>
            </w:r>
          </w:p>
        </w:tc>
      </w:tr>
      <w:tr w:rsidR="004E5DA1" w:rsidRPr="0086729B" w14:paraId="7EC4ADA9" w14:textId="77777777" w:rsidTr="002C3D3C">
        <w:trPr>
          <w:trHeight w:val="363"/>
        </w:trPr>
        <w:tc>
          <w:tcPr>
            <w:tcW w:w="819" w:type="dxa"/>
            <w:vAlign w:val="center"/>
          </w:tcPr>
          <w:p w14:paraId="4E0D8D8B" w14:textId="77777777" w:rsidR="004E5DA1" w:rsidRPr="0086729B" w:rsidRDefault="004E5DA1" w:rsidP="002C3D3C">
            <w:pPr>
              <w:snapToGrid w:val="0"/>
              <w:spacing w:line="288" w:lineRule="auto"/>
              <w:jc w:val="center"/>
              <w:rPr>
                <w:rFonts w:ascii="標楷體" w:eastAsia="標楷體" w:hAnsi="標楷體"/>
              </w:rPr>
            </w:pPr>
            <w:r w:rsidRPr="0086729B">
              <w:rPr>
                <w:rFonts w:ascii="標楷體" w:eastAsia="標楷體" w:hAnsi="標楷體" w:hint="eastAsia"/>
              </w:rPr>
              <w:t>9</w:t>
            </w:r>
          </w:p>
        </w:tc>
        <w:tc>
          <w:tcPr>
            <w:tcW w:w="1468" w:type="dxa"/>
          </w:tcPr>
          <w:p w14:paraId="78FBD98C" w14:textId="77777777" w:rsidR="004E5DA1" w:rsidRPr="0086729B" w:rsidRDefault="004E5DA1" w:rsidP="002C3D3C">
            <w:pPr>
              <w:jc w:val="center"/>
            </w:pPr>
            <w:r w:rsidRPr="0086729B">
              <w:rPr>
                <w:rFonts w:ascii="標楷體" w:eastAsia="標楷體" w:hAnsi="標楷體" w:hint="eastAsia"/>
              </w:rPr>
              <w:t>秘書</w:t>
            </w:r>
          </w:p>
        </w:tc>
        <w:tc>
          <w:tcPr>
            <w:tcW w:w="1027" w:type="dxa"/>
            <w:vAlign w:val="center"/>
          </w:tcPr>
          <w:p w14:paraId="70D5B7B5" w14:textId="77777777" w:rsidR="004E5DA1" w:rsidRPr="0086729B" w:rsidRDefault="004E5DA1" w:rsidP="002C3D3C">
            <w:pPr>
              <w:snapToGrid w:val="0"/>
              <w:spacing w:line="288" w:lineRule="auto"/>
              <w:jc w:val="center"/>
              <w:rPr>
                <w:rFonts w:ascii="標楷體" w:eastAsia="標楷體" w:hAnsi="標楷體"/>
              </w:rPr>
            </w:pPr>
            <w:r w:rsidRPr="0086729B">
              <w:rPr>
                <w:rFonts w:ascii="標楷體" w:eastAsia="標楷體" w:hAnsi="標楷體" w:hint="eastAsia"/>
              </w:rPr>
              <w:t>黃千珊</w:t>
            </w:r>
          </w:p>
        </w:tc>
        <w:tc>
          <w:tcPr>
            <w:tcW w:w="2349" w:type="dxa"/>
            <w:vAlign w:val="center"/>
          </w:tcPr>
          <w:p w14:paraId="51F591AA" w14:textId="77777777" w:rsidR="004E5DA1" w:rsidRPr="0086729B" w:rsidRDefault="004E5DA1" w:rsidP="002C3D3C">
            <w:pPr>
              <w:snapToGrid w:val="0"/>
              <w:spacing w:line="288" w:lineRule="auto"/>
              <w:ind w:leftChars="-50" w:left="-120" w:rightChars="-50" w:right="-120"/>
              <w:jc w:val="center"/>
              <w:rPr>
                <w:rFonts w:ascii="標楷體" w:eastAsia="標楷體" w:hAnsi="標楷體"/>
              </w:rPr>
            </w:pPr>
            <w:r w:rsidRPr="0086729B">
              <w:rPr>
                <w:rFonts w:ascii="標楷體" w:eastAsia="標楷體" w:hAnsi="標楷體" w:hint="eastAsia"/>
              </w:rPr>
              <w:t>國中教育科課程督學</w:t>
            </w:r>
          </w:p>
        </w:tc>
        <w:tc>
          <w:tcPr>
            <w:tcW w:w="3817" w:type="dxa"/>
            <w:vAlign w:val="center"/>
          </w:tcPr>
          <w:p w14:paraId="54E20AC9" w14:textId="77777777" w:rsidR="004E5DA1" w:rsidRPr="0086729B" w:rsidRDefault="004E5DA1" w:rsidP="002C3D3C">
            <w:pPr>
              <w:snapToGrid w:val="0"/>
              <w:spacing w:line="288" w:lineRule="auto"/>
              <w:rPr>
                <w:rFonts w:ascii="標楷體" w:eastAsia="標楷體" w:hAnsi="標楷體"/>
              </w:rPr>
            </w:pPr>
            <w:r w:rsidRPr="0086729B">
              <w:rPr>
                <w:rFonts w:ascii="標楷體" w:eastAsia="標楷體" w:hAnsi="標楷體" w:hint="eastAsia"/>
              </w:rPr>
              <w:t>綜理本計畫執行、績效管控</w:t>
            </w:r>
          </w:p>
        </w:tc>
      </w:tr>
      <w:tr w:rsidR="004E5DA1" w:rsidRPr="0086729B" w14:paraId="431E25DE" w14:textId="77777777" w:rsidTr="002C3D3C">
        <w:trPr>
          <w:trHeight w:val="363"/>
        </w:trPr>
        <w:tc>
          <w:tcPr>
            <w:tcW w:w="819" w:type="dxa"/>
            <w:vAlign w:val="center"/>
          </w:tcPr>
          <w:p w14:paraId="5A473B22" w14:textId="77777777" w:rsidR="004E5DA1" w:rsidRPr="0086729B" w:rsidRDefault="004E5DA1" w:rsidP="002C3D3C">
            <w:pPr>
              <w:snapToGrid w:val="0"/>
              <w:spacing w:line="288" w:lineRule="auto"/>
              <w:jc w:val="center"/>
              <w:rPr>
                <w:rFonts w:ascii="標楷體" w:eastAsia="標楷體" w:hAnsi="標楷體"/>
              </w:rPr>
            </w:pPr>
            <w:r w:rsidRPr="0086729B">
              <w:rPr>
                <w:rFonts w:ascii="標楷體" w:eastAsia="標楷體" w:hAnsi="標楷體" w:hint="eastAsia"/>
              </w:rPr>
              <w:t>10</w:t>
            </w:r>
          </w:p>
        </w:tc>
        <w:tc>
          <w:tcPr>
            <w:tcW w:w="1468" w:type="dxa"/>
          </w:tcPr>
          <w:p w14:paraId="79B4623D" w14:textId="77777777" w:rsidR="004E5DA1" w:rsidRPr="0086729B" w:rsidRDefault="004E5DA1" w:rsidP="002C3D3C">
            <w:pPr>
              <w:jc w:val="center"/>
            </w:pPr>
            <w:r w:rsidRPr="0086729B">
              <w:rPr>
                <w:rFonts w:ascii="標楷體" w:eastAsia="標楷體" w:hAnsi="標楷體" w:hint="eastAsia"/>
              </w:rPr>
              <w:t>秘書</w:t>
            </w:r>
          </w:p>
        </w:tc>
        <w:tc>
          <w:tcPr>
            <w:tcW w:w="1027" w:type="dxa"/>
            <w:vAlign w:val="center"/>
          </w:tcPr>
          <w:p w14:paraId="1829A4AA" w14:textId="77777777" w:rsidR="004E5DA1" w:rsidRPr="0086729B" w:rsidRDefault="004E5DA1" w:rsidP="002C3D3C">
            <w:pPr>
              <w:snapToGrid w:val="0"/>
              <w:spacing w:line="288" w:lineRule="auto"/>
              <w:jc w:val="center"/>
              <w:rPr>
                <w:rFonts w:ascii="標楷體" w:eastAsia="標楷體" w:hAnsi="標楷體"/>
              </w:rPr>
            </w:pPr>
            <w:r w:rsidRPr="0086729B">
              <w:rPr>
                <w:rFonts w:ascii="標楷體" w:eastAsia="標楷體" w:hAnsi="標楷體" w:hint="eastAsia"/>
              </w:rPr>
              <w:t>羅麗萍</w:t>
            </w:r>
          </w:p>
        </w:tc>
        <w:tc>
          <w:tcPr>
            <w:tcW w:w="2349" w:type="dxa"/>
            <w:vAlign w:val="center"/>
          </w:tcPr>
          <w:p w14:paraId="109ED3D2" w14:textId="77777777" w:rsidR="004E5DA1" w:rsidRPr="0086729B" w:rsidRDefault="004E5DA1" w:rsidP="002C3D3C">
            <w:pPr>
              <w:snapToGrid w:val="0"/>
              <w:spacing w:line="288" w:lineRule="auto"/>
              <w:ind w:leftChars="-50" w:left="-120" w:rightChars="-50" w:right="-120"/>
              <w:jc w:val="center"/>
              <w:rPr>
                <w:rFonts w:ascii="標楷體" w:eastAsia="標楷體" w:hAnsi="標楷體"/>
              </w:rPr>
            </w:pPr>
            <w:r w:rsidRPr="0086729B">
              <w:rPr>
                <w:rFonts w:ascii="標楷體" w:eastAsia="標楷體" w:hAnsi="標楷體" w:hint="eastAsia"/>
              </w:rPr>
              <w:t>國中教育科課程督學</w:t>
            </w:r>
          </w:p>
        </w:tc>
        <w:tc>
          <w:tcPr>
            <w:tcW w:w="3817" w:type="dxa"/>
            <w:vAlign w:val="center"/>
          </w:tcPr>
          <w:p w14:paraId="3830CC66" w14:textId="77777777" w:rsidR="004E5DA1" w:rsidRPr="0086729B" w:rsidRDefault="004E5DA1" w:rsidP="002C3D3C">
            <w:pPr>
              <w:snapToGrid w:val="0"/>
              <w:spacing w:line="288" w:lineRule="auto"/>
              <w:rPr>
                <w:rFonts w:ascii="標楷體" w:eastAsia="標楷體" w:hAnsi="標楷體"/>
              </w:rPr>
            </w:pPr>
            <w:r w:rsidRPr="0086729B">
              <w:rPr>
                <w:rFonts w:ascii="標楷體" w:eastAsia="標楷體" w:hAnsi="標楷體" w:hint="eastAsia"/>
              </w:rPr>
              <w:t>綜理本計畫執行、績效管控</w:t>
            </w:r>
          </w:p>
        </w:tc>
      </w:tr>
      <w:tr w:rsidR="004E5DA1" w:rsidRPr="0086729B" w14:paraId="6413D939" w14:textId="77777777" w:rsidTr="002C3D3C">
        <w:trPr>
          <w:trHeight w:val="363"/>
        </w:trPr>
        <w:tc>
          <w:tcPr>
            <w:tcW w:w="819" w:type="dxa"/>
            <w:vAlign w:val="center"/>
          </w:tcPr>
          <w:p w14:paraId="769F940E" w14:textId="77777777" w:rsidR="004E5DA1" w:rsidRPr="0086729B" w:rsidRDefault="004E5DA1" w:rsidP="002C3D3C">
            <w:pPr>
              <w:snapToGrid w:val="0"/>
              <w:spacing w:line="288" w:lineRule="auto"/>
              <w:jc w:val="center"/>
              <w:rPr>
                <w:rFonts w:ascii="標楷體" w:eastAsia="標楷體" w:hAnsi="標楷體"/>
              </w:rPr>
            </w:pPr>
            <w:r w:rsidRPr="0086729B">
              <w:rPr>
                <w:rFonts w:ascii="標楷體" w:eastAsia="標楷體" w:hAnsi="標楷體" w:hint="eastAsia"/>
              </w:rPr>
              <w:t>11</w:t>
            </w:r>
          </w:p>
        </w:tc>
        <w:tc>
          <w:tcPr>
            <w:tcW w:w="1468" w:type="dxa"/>
          </w:tcPr>
          <w:p w14:paraId="62FFD831" w14:textId="77777777" w:rsidR="004E5DA1" w:rsidRPr="0086729B" w:rsidRDefault="004E5DA1" w:rsidP="002C3D3C">
            <w:pPr>
              <w:jc w:val="center"/>
            </w:pPr>
            <w:r w:rsidRPr="0086729B">
              <w:rPr>
                <w:rFonts w:ascii="標楷體" w:eastAsia="標楷體" w:hAnsi="標楷體" w:hint="eastAsia"/>
              </w:rPr>
              <w:t>秘書</w:t>
            </w:r>
          </w:p>
        </w:tc>
        <w:tc>
          <w:tcPr>
            <w:tcW w:w="1027" w:type="dxa"/>
            <w:vAlign w:val="center"/>
          </w:tcPr>
          <w:p w14:paraId="0C15BA6D" w14:textId="77777777" w:rsidR="004E5DA1" w:rsidRPr="0086729B" w:rsidRDefault="004E5DA1" w:rsidP="002C3D3C">
            <w:pPr>
              <w:snapToGrid w:val="0"/>
              <w:spacing w:line="288" w:lineRule="auto"/>
              <w:jc w:val="center"/>
              <w:rPr>
                <w:rFonts w:ascii="標楷體" w:eastAsia="標楷體" w:hAnsi="標楷體"/>
              </w:rPr>
            </w:pPr>
            <w:r w:rsidRPr="0086729B">
              <w:rPr>
                <w:rFonts w:ascii="標楷體" w:eastAsia="標楷體" w:hAnsi="標楷體" w:hint="eastAsia"/>
              </w:rPr>
              <w:t>徐基舜</w:t>
            </w:r>
          </w:p>
        </w:tc>
        <w:tc>
          <w:tcPr>
            <w:tcW w:w="2349" w:type="dxa"/>
            <w:vAlign w:val="center"/>
          </w:tcPr>
          <w:p w14:paraId="389DAD48" w14:textId="77777777" w:rsidR="004E5DA1" w:rsidRPr="0086729B" w:rsidRDefault="004E5DA1" w:rsidP="002C3D3C">
            <w:pPr>
              <w:snapToGrid w:val="0"/>
              <w:spacing w:line="288" w:lineRule="auto"/>
              <w:ind w:leftChars="-50" w:left="-120" w:rightChars="-50" w:right="-120"/>
              <w:jc w:val="center"/>
              <w:rPr>
                <w:rFonts w:ascii="標楷體" w:eastAsia="標楷體" w:hAnsi="標楷體"/>
              </w:rPr>
            </w:pPr>
            <w:r w:rsidRPr="0086729B">
              <w:rPr>
                <w:rFonts w:ascii="標楷體" w:eastAsia="標楷體" w:hAnsi="標楷體" w:hint="eastAsia"/>
              </w:rPr>
              <w:t>國中教育科課程督學</w:t>
            </w:r>
          </w:p>
        </w:tc>
        <w:tc>
          <w:tcPr>
            <w:tcW w:w="3817" w:type="dxa"/>
            <w:vAlign w:val="center"/>
          </w:tcPr>
          <w:p w14:paraId="140D7A27" w14:textId="77777777" w:rsidR="004E5DA1" w:rsidRPr="0086729B" w:rsidRDefault="004E5DA1" w:rsidP="002C3D3C">
            <w:pPr>
              <w:snapToGrid w:val="0"/>
              <w:spacing w:line="288" w:lineRule="auto"/>
              <w:rPr>
                <w:rFonts w:ascii="標楷體" w:eastAsia="標楷體" w:hAnsi="標楷體"/>
              </w:rPr>
            </w:pPr>
            <w:r w:rsidRPr="0086729B">
              <w:rPr>
                <w:rFonts w:ascii="標楷體" w:eastAsia="標楷體" w:hAnsi="標楷體" w:hint="eastAsia"/>
              </w:rPr>
              <w:t>綜理本計畫執行、績效管控</w:t>
            </w:r>
          </w:p>
        </w:tc>
      </w:tr>
      <w:tr w:rsidR="004E5DA1" w:rsidRPr="0086729B" w14:paraId="5ACA743F" w14:textId="77777777" w:rsidTr="002C3D3C">
        <w:trPr>
          <w:trHeight w:val="381"/>
        </w:trPr>
        <w:tc>
          <w:tcPr>
            <w:tcW w:w="819" w:type="dxa"/>
            <w:vAlign w:val="center"/>
          </w:tcPr>
          <w:p w14:paraId="68813C3E" w14:textId="77777777" w:rsidR="004E5DA1" w:rsidRPr="0086729B" w:rsidRDefault="004E5DA1" w:rsidP="002C3D3C">
            <w:pPr>
              <w:snapToGrid w:val="0"/>
              <w:spacing w:line="288" w:lineRule="auto"/>
              <w:jc w:val="center"/>
              <w:rPr>
                <w:rFonts w:ascii="標楷體" w:eastAsia="標楷體" w:hAnsi="標楷體"/>
              </w:rPr>
            </w:pPr>
            <w:r w:rsidRPr="0086729B">
              <w:rPr>
                <w:rFonts w:ascii="標楷體" w:eastAsia="標楷體" w:hAnsi="標楷體" w:hint="eastAsia"/>
              </w:rPr>
              <w:t>12</w:t>
            </w:r>
          </w:p>
        </w:tc>
        <w:tc>
          <w:tcPr>
            <w:tcW w:w="1468" w:type="dxa"/>
            <w:vAlign w:val="center"/>
          </w:tcPr>
          <w:p w14:paraId="40F0FCE0" w14:textId="77777777" w:rsidR="004E5DA1" w:rsidRPr="0086729B" w:rsidRDefault="004E5DA1" w:rsidP="002C3D3C">
            <w:pPr>
              <w:snapToGrid w:val="0"/>
              <w:spacing w:line="288" w:lineRule="auto"/>
              <w:jc w:val="center"/>
              <w:rPr>
                <w:rFonts w:ascii="標楷體" w:eastAsia="標楷體" w:hAnsi="標楷體"/>
              </w:rPr>
            </w:pPr>
            <w:r w:rsidRPr="0086729B">
              <w:rPr>
                <w:rFonts w:ascii="標楷體" w:eastAsia="標楷體" w:hAnsi="標楷體" w:hint="eastAsia"/>
              </w:rPr>
              <w:t>秘書</w:t>
            </w:r>
          </w:p>
        </w:tc>
        <w:tc>
          <w:tcPr>
            <w:tcW w:w="1027" w:type="dxa"/>
            <w:vAlign w:val="center"/>
          </w:tcPr>
          <w:p w14:paraId="7821FBDB" w14:textId="77777777" w:rsidR="004E5DA1" w:rsidRPr="0086729B" w:rsidRDefault="004E5DA1" w:rsidP="002C3D3C">
            <w:pPr>
              <w:snapToGrid w:val="0"/>
              <w:spacing w:line="288" w:lineRule="auto"/>
              <w:jc w:val="center"/>
              <w:rPr>
                <w:rFonts w:ascii="標楷體" w:eastAsia="標楷體" w:hAnsi="標楷體"/>
              </w:rPr>
            </w:pPr>
            <w:r w:rsidRPr="0086729B">
              <w:rPr>
                <w:rFonts w:ascii="標楷體" w:eastAsia="標楷體" w:hAnsi="標楷體" w:hint="eastAsia"/>
              </w:rPr>
              <w:t>魏本玹</w:t>
            </w:r>
          </w:p>
        </w:tc>
        <w:tc>
          <w:tcPr>
            <w:tcW w:w="2349" w:type="dxa"/>
            <w:vAlign w:val="center"/>
          </w:tcPr>
          <w:p w14:paraId="4AC802A2" w14:textId="77777777" w:rsidR="004E5DA1" w:rsidRPr="0086729B" w:rsidRDefault="004E5DA1" w:rsidP="002C3D3C">
            <w:pPr>
              <w:snapToGrid w:val="0"/>
              <w:spacing w:line="288" w:lineRule="auto"/>
              <w:ind w:leftChars="-50" w:left="-120" w:rightChars="-50" w:right="-120"/>
              <w:jc w:val="center"/>
              <w:rPr>
                <w:rFonts w:ascii="標楷體" w:eastAsia="標楷體" w:hAnsi="標楷體"/>
              </w:rPr>
            </w:pPr>
            <w:r w:rsidRPr="0086729B">
              <w:rPr>
                <w:rFonts w:ascii="標楷體" w:eastAsia="標楷體" w:hAnsi="標楷體" w:hint="eastAsia"/>
              </w:rPr>
              <w:t>國中教育科商借教師</w:t>
            </w:r>
          </w:p>
        </w:tc>
        <w:tc>
          <w:tcPr>
            <w:tcW w:w="3817" w:type="dxa"/>
            <w:vAlign w:val="center"/>
          </w:tcPr>
          <w:p w14:paraId="7619E747" w14:textId="77777777" w:rsidR="004E5DA1" w:rsidRPr="0086729B" w:rsidRDefault="004E5DA1" w:rsidP="002C3D3C">
            <w:pPr>
              <w:snapToGrid w:val="0"/>
              <w:spacing w:line="288" w:lineRule="auto"/>
              <w:rPr>
                <w:rFonts w:ascii="標楷體" w:eastAsia="標楷體" w:hAnsi="標楷體"/>
              </w:rPr>
            </w:pPr>
            <w:r w:rsidRPr="0086729B">
              <w:rPr>
                <w:rFonts w:ascii="標楷體" w:eastAsia="標楷體" w:hAnsi="標楷體" w:hint="eastAsia"/>
              </w:rPr>
              <w:t>綜理本計畫執行、績效管控</w:t>
            </w:r>
          </w:p>
        </w:tc>
      </w:tr>
      <w:tr w:rsidR="004E5DA1" w:rsidRPr="0086729B" w14:paraId="0921BDD3" w14:textId="77777777" w:rsidTr="002C3D3C">
        <w:trPr>
          <w:trHeight w:val="363"/>
        </w:trPr>
        <w:tc>
          <w:tcPr>
            <w:tcW w:w="819" w:type="dxa"/>
            <w:vAlign w:val="center"/>
          </w:tcPr>
          <w:p w14:paraId="23DA6CA1" w14:textId="77777777" w:rsidR="004E5DA1" w:rsidRPr="0086729B" w:rsidRDefault="004E5DA1" w:rsidP="002C3D3C">
            <w:pPr>
              <w:snapToGrid w:val="0"/>
              <w:spacing w:line="288" w:lineRule="auto"/>
              <w:jc w:val="center"/>
              <w:rPr>
                <w:rFonts w:ascii="標楷體" w:eastAsia="標楷體" w:hAnsi="標楷體"/>
              </w:rPr>
            </w:pPr>
            <w:r w:rsidRPr="0086729B">
              <w:rPr>
                <w:rFonts w:ascii="標楷體" w:eastAsia="標楷體" w:hAnsi="標楷體" w:hint="eastAsia"/>
              </w:rPr>
              <w:t>13</w:t>
            </w:r>
          </w:p>
        </w:tc>
        <w:tc>
          <w:tcPr>
            <w:tcW w:w="1468" w:type="dxa"/>
            <w:vAlign w:val="center"/>
          </w:tcPr>
          <w:p w14:paraId="0D862ADE" w14:textId="77777777" w:rsidR="004E5DA1" w:rsidRPr="0086729B" w:rsidRDefault="004E5DA1" w:rsidP="002C3D3C">
            <w:pPr>
              <w:snapToGrid w:val="0"/>
              <w:spacing w:line="288" w:lineRule="auto"/>
              <w:jc w:val="center"/>
              <w:rPr>
                <w:rFonts w:ascii="標楷體" w:eastAsia="標楷體" w:hAnsi="標楷體"/>
              </w:rPr>
            </w:pPr>
            <w:r w:rsidRPr="0086729B">
              <w:rPr>
                <w:rFonts w:ascii="標楷體" w:eastAsia="標楷體" w:hAnsi="標楷體" w:hint="eastAsia"/>
              </w:rPr>
              <w:t>總幹事</w:t>
            </w:r>
          </w:p>
        </w:tc>
        <w:tc>
          <w:tcPr>
            <w:tcW w:w="1027" w:type="dxa"/>
            <w:vAlign w:val="center"/>
          </w:tcPr>
          <w:p w14:paraId="6F2739F9" w14:textId="77777777" w:rsidR="004E5DA1" w:rsidRPr="0086729B" w:rsidRDefault="004E5DA1" w:rsidP="002C3D3C">
            <w:pPr>
              <w:snapToGrid w:val="0"/>
              <w:spacing w:line="288" w:lineRule="auto"/>
              <w:jc w:val="center"/>
              <w:rPr>
                <w:rFonts w:ascii="標楷體" w:eastAsia="標楷體" w:hAnsi="標楷體"/>
              </w:rPr>
            </w:pPr>
            <w:r w:rsidRPr="0086729B">
              <w:rPr>
                <w:rFonts w:ascii="標楷體" w:eastAsia="標楷體" w:hAnsi="標楷體" w:hint="eastAsia"/>
              </w:rPr>
              <w:t>何信璋</w:t>
            </w:r>
          </w:p>
        </w:tc>
        <w:tc>
          <w:tcPr>
            <w:tcW w:w="2349" w:type="dxa"/>
            <w:vAlign w:val="center"/>
          </w:tcPr>
          <w:p w14:paraId="4EE7EF8E" w14:textId="77777777" w:rsidR="004E5DA1" w:rsidRPr="0086729B" w:rsidRDefault="004E5DA1" w:rsidP="002C3D3C">
            <w:pPr>
              <w:snapToGrid w:val="0"/>
              <w:spacing w:line="288" w:lineRule="auto"/>
              <w:jc w:val="center"/>
              <w:rPr>
                <w:rFonts w:ascii="標楷體" w:eastAsia="標楷體" w:hAnsi="標楷體"/>
              </w:rPr>
            </w:pPr>
            <w:r w:rsidRPr="0086729B">
              <w:rPr>
                <w:rFonts w:ascii="標楷體" w:eastAsia="標楷體" w:hAnsi="標楷體" w:hint="eastAsia"/>
              </w:rPr>
              <w:t>光明國中校長</w:t>
            </w:r>
          </w:p>
        </w:tc>
        <w:tc>
          <w:tcPr>
            <w:tcW w:w="3817" w:type="dxa"/>
            <w:vAlign w:val="center"/>
          </w:tcPr>
          <w:p w14:paraId="32DDFC38" w14:textId="77777777" w:rsidR="004E5DA1" w:rsidRPr="0086729B" w:rsidRDefault="004E5DA1" w:rsidP="002C3D3C">
            <w:pPr>
              <w:snapToGrid w:val="0"/>
              <w:spacing w:line="288" w:lineRule="auto"/>
              <w:rPr>
                <w:rFonts w:ascii="標楷體" w:eastAsia="標楷體" w:hAnsi="標楷體"/>
              </w:rPr>
            </w:pPr>
            <w:r w:rsidRPr="0086729B">
              <w:rPr>
                <w:rFonts w:ascii="標楷體" w:eastAsia="標楷體" w:hAnsi="標楷體" w:hint="eastAsia"/>
              </w:rPr>
              <w:t>辦理本計畫執行進度與績效管控</w:t>
            </w:r>
          </w:p>
        </w:tc>
      </w:tr>
      <w:tr w:rsidR="004E5DA1" w:rsidRPr="0086729B" w14:paraId="2E711D5A" w14:textId="77777777" w:rsidTr="002C3D3C">
        <w:trPr>
          <w:trHeight w:val="726"/>
        </w:trPr>
        <w:tc>
          <w:tcPr>
            <w:tcW w:w="819" w:type="dxa"/>
            <w:vAlign w:val="center"/>
          </w:tcPr>
          <w:p w14:paraId="6E7BF415" w14:textId="77777777" w:rsidR="004E5DA1" w:rsidRPr="0086729B" w:rsidRDefault="004E5DA1" w:rsidP="002C3D3C">
            <w:pPr>
              <w:snapToGrid w:val="0"/>
              <w:spacing w:line="288" w:lineRule="auto"/>
              <w:jc w:val="center"/>
              <w:rPr>
                <w:rFonts w:ascii="標楷體" w:eastAsia="標楷體" w:hAnsi="標楷體"/>
              </w:rPr>
            </w:pPr>
            <w:r w:rsidRPr="0086729B">
              <w:rPr>
                <w:rFonts w:ascii="標楷體" w:eastAsia="標楷體" w:hAnsi="標楷體" w:hint="eastAsia"/>
              </w:rPr>
              <w:t>14</w:t>
            </w:r>
          </w:p>
        </w:tc>
        <w:tc>
          <w:tcPr>
            <w:tcW w:w="1468" w:type="dxa"/>
            <w:vAlign w:val="center"/>
          </w:tcPr>
          <w:p w14:paraId="244FBED2" w14:textId="77777777" w:rsidR="004E5DA1" w:rsidRPr="0086729B" w:rsidRDefault="004E5DA1" w:rsidP="002C3D3C">
            <w:pPr>
              <w:snapToGrid w:val="0"/>
              <w:spacing w:line="288" w:lineRule="auto"/>
              <w:jc w:val="center"/>
              <w:rPr>
                <w:rFonts w:ascii="標楷體" w:eastAsia="標楷體" w:hAnsi="標楷體"/>
              </w:rPr>
            </w:pPr>
            <w:r w:rsidRPr="0086729B">
              <w:rPr>
                <w:rFonts w:ascii="標楷體" w:eastAsia="標楷體" w:hAnsi="標楷體" w:hint="eastAsia"/>
              </w:rPr>
              <w:t>副總幹事</w:t>
            </w:r>
          </w:p>
        </w:tc>
        <w:tc>
          <w:tcPr>
            <w:tcW w:w="1027" w:type="dxa"/>
            <w:vAlign w:val="center"/>
          </w:tcPr>
          <w:p w14:paraId="22583510" w14:textId="77777777" w:rsidR="004E5DA1" w:rsidRPr="0086729B" w:rsidRDefault="004E5DA1" w:rsidP="002C3D3C">
            <w:pPr>
              <w:snapToGrid w:val="0"/>
              <w:spacing w:line="288" w:lineRule="auto"/>
              <w:jc w:val="center"/>
              <w:rPr>
                <w:rFonts w:ascii="標楷體" w:eastAsia="標楷體" w:hAnsi="標楷體"/>
              </w:rPr>
            </w:pPr>
            <w:r w:rsidRPr="0086729B">
              <w:rPr>
                <w:rFonts w:ascii="標楷體" w:eastAsia="標楷體" w:hAnsi="標楷體" w:hint="eastAsia"/>
              </w:rPr>
              <w:t>蘇美珍</w:t>
            </w:r>
          </w:p>
        </w:tc>
        <w:tc>
          <w:tcPr>
            <w:tcW w:w="2349" w:type="dxa"/>
            <w:vAlign w:val="center"/>
          </w:tcPr>
          <w:p w14:paraId="2CF87830" w14:textId="77777777" w:rsidR="004E5DA1" w:rsidRPr="0086729B" w:rsidRDefault="004E5DA1" w:rsidP="002C3D3C">
            <w:pPr>
              <w:snapToGrid w:val="0"/>
              <w:spacing w:line="288" w:lineRule="auto"/>
              <w:jc w:val="center"/>
              <w:rPr>
                <w:rFonts w:ascii="標楷體" w:eastAsia="標楷體" w:hAnsi="標楷體"/>
              </w:rPr>
            </w:pPr>
            <w:r w:rsidRPr="0086729B">
              <w:rPr>
                <w:rFonts w:ascii="標楷體" w:eastAsia="標楷體" w:hAnsi="標楷體" w:hint="eastAsia"/>
              </w:rPr>
              <w:t>瑞坪國中校長</w:t>
            </w:r>
          </w:p>
        </w:tc>
        <w:tc>
          <w:tcPr>
            <w:tcW w:w="3817" w:type="dxa"/>
            <w:vAlign w:val="center"/>
          </w:tcPr>
          <w:p w14:paraId="532786F4" w14:textId="77777777" w:rsidR="004E5DA1" w:rsidRPr="0086729B" w:rsidRDefault="004E5DA1" w:rsidP="002C3D3C">
            <w:pPr>
              <w:snapToGrid w:val="0"/>
              <w:spacing w:line="288" w:lineRule="auto"/>
              <w:rPr>
                <w:rFonts w:ascii="標楷體" w:eastAsia="標楷體" w:hAnsi="標楷體"/>
              </w:rPr>
            </w:pPr>
            <w:r w:rsidRPr="0086729B">
              <w:rPr>
                <w:rFonts w:ascii="標楷體" w:eastAsia="標楷體" w:hAnsi="標楷體" w:hint="eastAsia"/>
              </w:rPr>
              <w:t>辦理本計畫各項業務，協調及輔導學校課程計畫審閱執行</w:t>
            </w:r>
          </w:p>
        </w:tc>
      </w:tr>
      <w:tr w:rsidR="004E5DA1" w:rsidRPr="0086729B" w14:paraId="03349031" w14:textId="77777777" w:rsidTr="002C3D3C">
        <w:trPr>
          <w:trHeight w:val="744"/>
        </w:trPr>
        <w:tc>
          <w:tcPr>
            <w:tcW w:w="819" w:type="dxa"/>
            <w:vAlign w:val="center"/>
          </w:tcPr>
          <w:p w14:paraId="447FCFF3" w14:textId="77777777" w:rsidR="004E5DA1" w:rsidRPr="0086729B" w:rsidRDefault="004E5DA1" w:rsidP="002C3D3C">
            <w:pPr>
              <w:snapToGrid w:val="0"/>
              <w:spacing w:line="288" w:lineRule="auto"/>
              <w:jc w:val="center"/>
              <w:rPr>
                <w:rFonts w:ascii="標楷體" w:eastAsia="標楷體" w:hAnsi="標楷體"/>
              </w:rPr>
            </w:pPr>
            <w:r w:rsidRPr="0086729B">
              <w:rPr>
                <w:rFonts w:ascii="標楷體" w:eastAsia="標楷體" w:hAnsi="標楷體" w:hint="eastAsia"/>
              </w:rPr>
              <w:t>15</w:t>
            </w:r>
          </w:p>
        </w:tc>
        <w:tc>
          <w:tcPr>
            <w:tcW w:w="1468" w:type="dxa"/>
            <w:vAlign w:val="center"/>
          </w:tcPr>
          <w:p w14:paraId="76597757" w14:textId="77777777" w:rsidR="004E5DA1" w:rsidRPr="0086729B" w:rsidRDefault="004E5DA1" w:rsidP="002C3D3C">
            <w:pPr>
              <w:snapToGrid w:val="0"/>
              <w:spacing w:line="288" w:lineRule="auto"/>
              <w:jc w:val="center"/>
              <w:rPr>
                <w:rFonts w:ascii="標楷體" w:eastAsia="標楷體" w:hAnsi="標楷體"/>
              </w:rPr>
            </w:pPr>
            <w:r w:rsidRPr="0086729B">
              <w:rPr>
                <w:rFonts w:ascii="標楷體" w:eastAsia="標楷體" w:hAnsi="標楷體" w:hint="eastAsia"/>
              </w:rPr>
              <w:t>副總幹事</w:t>
            </w:r>
          </w:p>
        </w:tc>
        <w:tc>
          <w:tcPr>
            <w:tcW w:w="1027" w:type="dxa"/>
            <w:vAlign w:val="center"/>
          </w:tcPr>
          <w:p w14:paraId="61442B2E" w14:textId="77777777" w:rsidR="004E5DA1" w:rsidRPr="0086729B" w:rsidRDefault="004E5DA1" w:rsidP="002C3D3C">
            <w:pPr>
              <w:snapToGrid w:val="0"/>
              <w:spacing w:line="288" w:lineRule="auto"/>
              <w:jc w:val="center"/>
              <w:rPr>
                <w:rFonts w:ascii="標楷體" w:eastAsia="標楷體" w:hAnsi="標楷體"/>
              </w:rPr>
            </w:pPr>
            <w:r w:rsidRPr="0086729B">
              <w:rPr>
                <w:rFonts w:ascii="標楷體" w:eastAsia="標楷體" w:hAnsi="標楷體" w:hint="eastAsia"/>
              </w:rPr>
              <w:t>陳寶慧</w:t>
            </w:r>
          </w:p>
        </w:tc>
        <w:tc>
          <w:tcPr>
            <w:tcW w:w="2349" w:type="dxa"/>
            <w:vAlign w:val="center"/>
          </w:tcPr>
          <w:p w14:paraId="0F39772E" w14:textId="77777777" w:rsidR="004E5DA1" w:rsidRPr="0086729B" w:rsidRDefault="004E5DA1" w:rsidP="002C3D3C">
            <w:pPr>
              <w:snapToGrid w:val="0"/>
              <w:spacing w:line="288" w:lineRule="auto"/>
              <w:jc w:val="center"/>
              <w:rPr>
                <w:rFonts w:ascii="標楷體" w:eastAsia="標楷體" w:hAnsi="標楷體"/>
              </w:rPr>
            </w:pPr>
            <w:r w:rsidRPr="0086729B">
              <w:rPr>
                <w:rFonts w:ascii="標楷體" w:eastAsia="標楷體" w:hAnsi="標楷體" w:hint="eastAsia"/>
              </w:rPr>
              <w:t>福豐國中校長</w:t>
            </w:r>
          </w:p>
        </w:tc>
        <w:tc>
          <w:tcPr>
            <w:tcW w:w="3817" w:type="dxa"/>
            <w:vAlign w:val="center"/>
          </w:tcPr>
          <w:p w14:paraId="2A9DCFAB" w14:textId="77777777" w:rsidR="004E5DA1" w:rsidRPr="0086729B" w:rsidRDefault="004E5DA1" w:rsidP="002C3D3C">
            <w:pPr>
              <w:snapToGrid w:val="0"/>
              <w:spacing w:line="288" w:lineRule="auto"/>
              <w:rPr>
                <w:rFonts w:ascii="標楷體" w:eastAsia="標楷體" w:hAnsi="標楷體"/>
              </w:rPr>
            </w:pPr>
            <w:r w:rsidRPr="0086729B">
              <w:rPr>
                <w:rFonts w:ascii="標楷體" w:eastAsia="標楷體" w:hAnsi="標楷體" w:hint="eastAsia"/>
              </w:rPr>
              <w:t>辦理本計畫各項業務，協調及輔導學校課程計畫審閱執行</w:t>
            </w:r>
          </w:p>
        </w:tc>
      </w:tr>
      <w:tr w:rsidR="004E5DA1" w:rsidRPr="0086729B" w14:paraId="6DC006FD" w14:textId="77777777" w:rsidTr="002C3D3C">
        <w:trPr>
          <w:trHeight w:val="69"/>
        </w:trPr>
        <w:tc>
          <w:tcPr>
            <w:tcW w:w="819" w:type="dxa"/>
            <w:vMerge w:val="restart"/>
            <w:vAlign w:val="center"/>
          </w:tcPr>
          <w:p w14:paraId="128C5CB4" w14:textId="77777777" w:rsidR="004E5DA1" w:rsidRPr="0086729B" w:rsidRDefault="004E5DA1" w:rsidP="002C3D3C">
            <w:pPr>
              <w:snapToGrid w:val="0"/>
              <w:spacing w:line="288" w:lineRule="auto"/>
              <w:jc w:val="center"/>
              <w:rPr>
                <w:rFonts w:ascii="標楷體" w:eastAsia="標楷體" w:hAnsi="標楷體"/>
              </w:rPr>
            </w:pPr>
          </w:p>
          <w:p w14:paraId="2DCD2203" w14:textId="77777777" w:rsidR="004E5DA1" w:rsidRPr="0086729B" w:rsidRDefault="004E5DA1" w:rsidP="002C3D3C">
            <w:pPr>
              <w:snapToGrid w:val="0"/>
              <w:spacing w:line="288" w:lineRule="auto"/>
              <w:jc w:val="center"/>
              <w:rPr>
                <w:rFonts w:ascii="標楷體" w:eastAsia="標楷體" w:hAnsi="標楷體"/>
              </w:rPr>
            </w:pPr>
            <w:r w:rsidRPr="0086729B">
              <w:rPr>
                <w:rFonts w:ascii="標楷體" w:eastAsia="標楷體" w:hAnsi="標楷體" w:hint="eastAsia"/>
              </w:rPr>
              <w:t>16</w:t>
            </w:r>
          </w:p>
        </w:tc>
        <w:tc>
          <w:tcPr>
            <w:tcW w:w="1468" w:type="dxa"/>
            <w:vMerge w:val="restart"/>
            <w:vAlign w:val="center"/>
          </w:tcPr>
          <w:p w14:paraId="319E958C" w14:textId="77777777" w:rsidR="004E5DA1" w:rsidRPr="0086729B" w:rsidRDefault="004E5DA1" w:rsidP="002C3D3C">
            <w:pPr>
              <w:snapToGrid w:val="0"/>
              <w:spacing w:line="288" w:lineRule="auto"/>
              <w:jc w:val="center"/>
              <w:rPr>
                <w:rFonts w:ascii="標楷體" w:eastAsia="標楷體" w:hAnsi="標楷體"/>
              </w:rPr>
            </w:pPr>
            <w:r w:rsidRPr="0086729B">
              <w:rPr>
                <w:rFonts w:ascii="標楷體" w:eastAsia="標楷體" w:hAnsi="標楷體" w:hint="eastAsia"/>
              </w:rPr>
              <w:t>審查委員</w:t>
            </w:r>
          </w:p>
        </w:tc>
        <w:tc>
          <w:tcPr>
            <w:tcW w:w="1027" w:type="dxa"/>
            <w:vAlign w:val="center"/>
          </w:tcPr>
          <w:p w14:paraId="2BDBE823" w14:textId="77777777" w:rsidR="004E5DA1" w:rsidRPr="0086729B" w:rsidRDefault="004E5DA1" w:rsidP="002C3D3C">
            <w:pPr>
              <w:jc w:val="center"/>
              <w:rPr>
                <w:rFonts w:ascii="標楷體" w:eastAsia="標楷體" w:hAnsi="標楷體" w:cs="標楷體"/>
              </w:rPr>
            </w:pPr>
            <w:r w:rsidRPr="0086729B">
              <w:rPr>
                <w:rFonts w:ascii="標楷體" w:eastAsia="標楷體" w:hAnsi="標楷體" w:cs="標楷體"/>
              </w:rPr>
              <w:t>張美珍</w:t>
            </w:r>
          </w:p>
        </w:tc>
        <w:tc>
          <w:tcPr>
            <w:tcW w:w="2349" w:type="dxa"/>
          </w:tcPr>
          <w:p w14:paraId="2E655D1C" w14:textId="77777777" w:rsidR="004E5DA1" w:rsidRPr="0086729B" w:rsidRDefault="004E5DA1" w:rsidP="002C3D3C">
            <w:pPr>
              <w:snapToGrid w:val="0"/>
              <w:spacing w:line="288" w:lineRule="auto"/>
              <w:jc w:val="center"/>
              <w:rPr>
                <w:rFonts w:ascii="標楷體" w:eastAsia="標楷體" w:hAnsi="標楷體"/>
              </w:rPr>
            </w:pPr>
            <w:r w:rsidRPr="0086729B">
              <w:rPr>
                <w:rFonts w:ascii="標楷體" w:eastAsia="標楷體" w:hAnsi="標楷體" w:cs="標楷體"/>
              </w:rPr>
              <w:t>仁和</w:t>
            </w:r>
            <w:r w:rsidRPr="0086729B">
              <w:rPr>
                <w:rFonts w:ascii="標楷體" w:eastAsia="標楷體" w:hAnsi="標楷體" w:hint="eastAsia"/>
              </w:rPr>
              <w:t>國中校長</w:t>
            </w:r>
          </w:p>
        </w:tc>
        <w:tc>
          <w:tcPr>
            <w:tcW w:w="3817" w:type="dxa"/>
            <w:vMerge w:val="restart"/>
            <w:vAlign w:val="center"/>
          </w:tcPr>
          <w:p w14:paraId="01B1BF36" w14:textId="77777777" w:rsidR="004E5DA1" w:rsidRPr="004E5DA1" w:rsidRDefault="004E5DA1" w:rsidP="002C3D3C">
            <w:pPr>
              <w:snapToGrid w:val="0"/>
              <w:spacing w:line="288" w:lineRule="auto"/>
              <w:rPr>
                <w:rFonts w:ascii="標楷體" w:eastAsia="標楷體" w:hAnsi="標楷體"/>
                <w:color w:val="FF0000"/>
              </w:rPr>
            </w:pPr>
            <w:r w:rsidRPr="004E5DA1">
              <w:rPr>
                <w:rFonts w:ascii="標楷體" w:eastAsia="標楷體" w:hAnsi="標楷體" w:hint="eastAsia"/>
                <w:color w:val="FF0000"/>
              </w:rPr>
              <w:t>審閱學校課程計畫並提供輔導諮詢</w:t>
            </w:r>
          </w:p>
          <w:p w14:paraId="1B012B66" w14:textId="77777777" w:rsidR="004E5DA1" w:rsidRPr="004E5DA1" w:rsidRDefault="004E5DA1" w:rsidP="002C3D3C">
            <w:pPr>
              <w:snapToGrid w:val="0"/>
              <w:spacing w:line="288" w:lineRule="auto"/>
              <w:rPr>
                <w:rFonts w:ascii="標楷體" w:eastAsia="標楷體" w:hAnsi="標楷體"/>
                <w:color w:val="FF0000"/>
              </w:rPr>
            </w:pPr>
            <w:r w:rsidRPr="004E5DA1">
              <w:rPr>
                <w:rFonts w:ascii="標楷體" w:eastAsia="標楷體" w:hAnsi="標楷體" w:hint="eastAsia"/>
                <w:color w:val="FF0000"/>
              </w:rPr>
              <w:t>(1)學校總體課程計畫架構</w:t>
            </w:r>
          </w:p>
          <w:p w14:paraId="16EAA50D" w14:textId="77777777" w:rsidR="004E5DA1" w:rsidRPr="004E5DA1" w:rsidRDefault="004E5DA1" w:rsidP="002C3D3C">
            <w:pPr>
              <w:snapToGrid w:val="0"/>
              <w:spacing w:line="288" w:lineRule="auto"/>
              <w:rPr>
                <w:rFonts w:ascii="標楷體" w:eastAsia="標楷體" w:hAnsi="標楷體"/>
                <w:color w:val="FF0000"/>
              </w:rPr>
            </w:pPr>
            <w:r w:rsidRPr="004E5DA1">
              <w:rPr>
                <w:rFonts w:ascii="標楷體" w:eastAsia="標楷體" w:hAnsi="標楷體" w:hint="eastAsia"/>
                <w:color w:val="FF0000"/>
              </w:rPr>
              <w:t>(2)領域/科目課程計畫</w:t>
            </w:r>
          </w:p>
          <w:p w14:paraId="42CAA8A8" w14:textId="77777777" w:rsidR="004E5DA1" w:rsidRPr="004E5DA1" w:rsidRDefault="004E5DA1" w:rsidP="002C3D3C">
            <w:pPr>
              <w:snapToGrid w:val="0"/>
              <w:spacing w:line="288" w:lineRule="auto"/>
              <w:ind w:left="403" w:hangingChars="168" w:hanging="403"/>
              <w:rPr>
                <w:rFonts w:ascii="標楷體" w:eastAsia="標楷體" w:hAnsi="標楷體"/>
                <w:color w:val="FF0000"/>
              </w:rPr>
            </w:pPr>
            <w:r w:rsidRPr="004E5DA1">
              <w:rPr>
                <w:rFonts w:ascii="標楷體" w:eastAsia="標楷體" w:hAnsi="標楷體" w:hint="eastAsia"/>
                <w:color w:val="FF0000"/>
              </w:rPr>
              <w:t>(3)彈性學習課程計畫</w:t>
            </w:r>
          </w:p>
          <w:p w14:paraId="73B51310" w14:textId="77777777" w:rsidR="004E5DA1" w:rsidRPr="004E5DA1" w:rsidRDefault="004E5DA1" w:rsidP="002C3D3C">
            <w:pPr>
              <w:snapToGrid w:val="0"/>
              <w:spacing w:line="288" w:lineRule="auto"/>
              <w:ind w:left="403" w:hangingChars="168" w:hanging="403"/>
              <w:rPr>
                <w:rFonts w:ascii="標楷體" w:eastAsia="標楷體" w:hAnsi="標楷體"/>
                <w:color w:val="FF0000"/>
              </w:rPr>
            </w:pPr>
            <w:r w:rsidRPr="004E5DA1">
              <w:rPr>
                <w:rFonts w:ascii="標楷體" w:eastAsia="標楷體" w:hAnsi="標楷體" w:hint="eastAsia"/>
                <w:color w:val="FF0000"/>
              </w:rPr>
              <w:t>(4)特殊教育班、藝術才能班及體育班課程計畫</w:t>
            </w:r>
          </w:p>
          <w:p w14:paraId="04A94B72" w14:textId="77777777" w:rsidR="004E5DA1" w:rsidRPr="004E5DA1" w:rsidRDefault="004E5DA1" w:rsidP="002C3D3C">
            <w:pPr>
              <w:snapToGrid w:val="0"/>
              <w:spacing w:line="288" w:lineRule="auto"/>
              <w:rPr>
                <w:rFonts w:ascii="標楷體" w:eastAsia="標楷體" w:hAnsi="標楷體"/>
                <w:color w:val="FF0000"/>
              </w:rPr>
            </w:pPr>
            <w:r w:rsidRPr="004E5DA1">
              <w:rPr>
                <w:rFonts w:ascii="標楷體" w:eastAsia="標楷體" w:hAnsi="標楷體" w:hint="eastAsia"/>
                <w:color w:val="FF0000"/>
              </w:rPr>
              <w:t>(5)附件</w:t>
            </w:r>
          </w:p>
        </w:tc>
      </w:tr>
      <w:tr w:rsidR="004E5DA1" w:rsidRPr="0086729B" w14:paraId="6D4C747D" w14:textId="77777777" w:rsidTr="002C3D3C">
        <w:trPr>
          <w:trHeight w:val="69"/>
        </w:trPr>
        <w:tc>
          <w:tcPr>
            <w:tcW w:w="819" w:type="dxa"/>
            <w:vMerge/>
            <w:vAlign w:val="center"/>
          </w:tcPr>
          <w:p w14:paraId="7AD9090C" w14:textId="77777777" w:rsidR="004E5DA1" w:rsidRPr="0086729B" w:rsidRDefault="004E5DA1" w:rsidP="002C3D3C">
            <w:pPr>
              <w:snapToGrid w:val="0"/>
              <w:spacing w:line="288" w:lineRule="auto"/>
              <w:jc w:val="center"/>
              <w:rPr>
                <w:rFonts w:ascii="標楷體" w:eastAsia="標楷體" w:hAnsi="標楷體"/>
              </w:rPr>
            </w:pPr>
          </w:p>
        </w:tc>
        <w:tc>
          <w:tcPr>
            <w:tcW w:w="1468" w:type="dxa"/>
            <w:vMerge/>
            <w:vAlign w:val="center"/>
          </w:tcPr>
          <w:p w14:paraId="733D1C59" w14:textId="77777777" w:rsidR="004E5DA1" w:rsidRPr="0086729B" w:rsidRDefault="004E5DA1" w:rsidP="002C3D3C">
            <w:pPr>
              <w:snapToGrid w:val="0"/>
              <w:spacing w:line="288" w:lineRule="auto"/>
              <w:jc w:val="center"/>
              <w:rPr>
                <w:rFonts w:ascii="標楷體" w:eastAsia="標楷體" w:hAnsi="標楷體"/>
              </w:rPr>
            </w:pPr>
          </w:p>
        </w:tc>
        <w:tc>
          <w:tcPr>
            <w:tcW w:w="1027" w:type="dxa"/>
            <w:vAlign w:val="center"/>
          </w:tcPr>
          <w:p w14:paraId="0A758071" w14:textId="77777777" w:rsidR="004E5DA1" w:rsidRPr="0086729B" w:rsidRDefault="004E5DA1" w:rsidP="002C3D3C">
            <w:pPr>
              <w:jc w:val="center"/>
              <w:rPr>
                <w:rFonts w:ascii="標楷體" w:eastAsia="標楷體" w:hAnsi="標楷體" w:cs="標楷體"/>
              </w:rPr>
            </w:pPr>
            <w:r w:rsidRPr="0086729B">
              <w:rPr>
                <w:rFonts w:ascii="標楷體" w:eastAsia="標楷體" w:hAnsi="標楷體" w:cs="標楷體"/>
              </w:rPr>
              <w:t>黃博欽</w:t>
            </w:r>
          </w:p>
        </w:tc>
        <w:tc>
          <w:tcPr>
            <w:tcW w:w="2349" w:type="dxa"/>
          </w:tcPr>
          <w:p w14:paraId="58CD1723" w14:textId="77777777" w:rsidR="004E5DA1" w:rsidRPr="0086729B" w:rsidRDefault="004E5DA1" w:rsidP="002C3D3C">
            <w:pPr>
              <w:snapToGrid w:val="0"/>
              <w:spacing w:line="288" w:lineRule="auto"/>
              <w:jc w:val="center"/>
              <w:rPr>
                <w:rFonts w:ascii="標楷體" w:eastAsia="標楷體" w:hAnsi="標楷體"/>
              </w:rPr>
            </w:pPr>
            <w:r w:rsidRPr="0086729B">
              <w:rPr>
                <w:rFonts w:ascii="標楷體" w:eastAsia="標楷體" w:hAnsi="標楷體" w:hint="eastAsia"/>
              </w:rPr>
              <w:t>大坡國中校長</w:t>
            </w:r>
          </w:p>
        </w:tc>
        <w:tc>
          <w:tcPr>
            <w:tcW w:w="3817" w:type="dxa"/>
            <w:vMerge/>
            <w:vAlign w:val="center"/>
          </w:tcPr>
          <w:p w14:paraId="4EFD7A5F" w14:textId="77777777" w:rsidR="004E5DA1" w:rsidRPr="0086729B" w:rsidRDefault="004E5DA1" w:rsidP="002C3D3C">
            <w:pPr>
              <w:snapToGrid w:val="0"/>
              <w:spacing w:line="288" w:lineRule="auto"/>
              <w:rPr>
                <w:rFonts w:ascii="標楷體" w:eastAsia="標楷體" w:hAnsi="標楷體"/>
              </w:rPr>
            </w:pPr>
          </w:p>
        </w:tc>
      </w:tr>
      <w:tr w:rsidR="004E5DA1" w:rsidRPr="0086729B" w14:paraId="1B85A5C9" w14:textId="77777777" w:rsidTr="002C3D3C">
        <w:trPr>
          <w:trHeight w:val="69"/>
        </w:trPr>
        <w:tc>
          <w:tcPr>
            <w:tcW w:w="819" w:type="dxa"/>
            <w:vMerge/>
            <w:vAlign w:val="center"/>
          </w:tcPr>
          <w:p w14:paraId="291DC16B" w14:textId="77777777" w:rsidR="004E5DA1" w:rsidRPr="0086729B" w:rsidRDefault="004E5DA1" w:rsidP="002C3D3C">
            <w:pPr>
              <w:snapToGrid w:val="0"/>
              <w:spacing w:line="288" w:lineRule="auto"/>
              <w:jc w:val="center"/>
              <w:rPr>
                <w:rFonts w:ascii="標楷體" w:eastAsia="標楷體" w:hAnsi="標楷體"/>
              </w:rPr>
            </w:pPr>
          </w:p>
        </w:tc>
        <w:tc>
          <w:tcPr>
            <w:tcW w:w="1468" w:type="dxa"/>
            <w:vMerge/>
            <w:vAlign w:val="center"/>
          </w:tcPr>
          <w:p w14:paraId="7591EFD3" w14:textId="77777777" w:rsidR="004E5DA1" w:rsidRPr="0086729B" w:rsidRDefault="004E5DA1" w:rsidP="002C3D3C">
            <w:pPr>
              <w:snapToGrid w:val="0"/>
              <w:spacing w:line="288" w:lineRule="auto"/>
              <w:jc w:val="center"/>
              <w:rPr>
                <w:rFonts w:ascii="標楷體" w:eastAsia="標楷體" w:hAnsi="標楷體"/>
              </w:rPr>
            </w:pPr>
          </w:p>
        </w:tc>
        <w:tc>
          <w:tcPr>
            <w:tcW w:w="1027" w:type="dxa"/>
            <w:vAlign w:val="center"/>
          </w:tcPr>
          <w:p w14:paraId="7AAA5634" w14:textId="77777777" w:rsidR="004E5DA1" w:rsidRPr="0086729B" w:rsidRDefault="004E5DA1" w:rsidP="002C3D3C">
            <w:pPr>
              <w:jc w:val="center"/>
              <w:rPr>
                <w:rFonts w:ascii="標楷體" w:eastAsia="標楷體" w:hAnsi="標楷體" w:cs="標楷體"/>
              </w:rPr>
            </w:pPr>
            <w:r w:rsidRPr="0086729B">
              <w:rPr>
                <w:rFonts w:ascii="標楷體" w:eastAsia="標楷體" w:hAnsi="標楷體" w:cs="標楷體"/>
              </w:rPr>
              <w:t>梁忠三</w:t>
            </w:r>
          </w:p>
        </w:tc>
        <w:tc>
          <w:tcPr>
            <w:tcW w:w="2349" w:type="dxa"/>
          </w:tcPr>
          <w:p w14:paraId="73BA0019" w14:textId="77777777" w:rsidR="004E5DA1" w:rsidRPr="0086729B" w:rsidRDefault="004E5DA1" w:rsidP="002C3D3C">
            <w:pPr>
              <w:snapToGrid w:val="0"/>
              <w:spacing w:line="288" w:lineRule="auto"/>
              <w:jc w:val="center"/>
              <w:rPr>
                <w:rFonts w:ascii="標楷體" w:eastAsia="標楷體" w:hAnsi="標楷體"/>
              </w:rPr>
            </w:pPr>
            <w:r w:rsidRPr="0086729B">
              <w:rPr>
                <w:rFonts w:ascii="標楷體" w:eastAsia="標楷體" w:hAnsi="標楷體" w:hint="eastAsia"/>
              </w:rPr>
              <w:t>龍岡國中校長</w:t>
            </w:r>
          </w:p>
        </w:tc>
        <w:tc>
          <w:tcPr>
            <w:tcW w:w="3817" w:type="dxa"/>
            <w:vMerge/>
            <w:vAlign w:val="center"/>
          </w:tcPr>
          <w:p w14:paraId="41A2BEFC" w14:textId="77777777" w:rsidR="004E5DA1" w:rsidRPr="0086729B" w:rsidRDefault="004E5DA1" w:rsidP="002C3D3C">
            <w:pPr>
              <w:snapToGrid w:val="0"/>
              <w:spacing w:line="288" w:lineRule="auto"/>
              <w:rPr>
                <w:rFonts w:ascii="標楷體" w:eastAsia="標楷體" w:hAnsi="標楷體"/>
              </w:rPr>
            </w:pPr>
          </w:p>
        </w:tc>
      </w:tr>
      <w:tr w:rsidR="004E5DA1" w:rsidRPr="0086729B" w14:paraId="1CF3C210" w14:textId="77777777" w:rsidTr="002C3D3C">
        <w:trPr>
          <w:trHeight w:val="69"/>
        </w:trPr>
        <w:tc>
          <w:tcPr>
            <w:tcW w:w="819" w:type="dxa"/>
            <w:vMerge/>
            <w:vAlign w:val="center"/>
          </w:tcPr>
          <w:p w14:paraId="7135DA7F" w14:textId="77777777" w:rsidR="004E5DA1" w:rsidRPr="0086729B" w:rsidRDefault="004E5DA1" w:rsidP="002C3D3C">
            <w:pPr>
              <w:snapToGrid w:val="0"/>
              <w:spacing w:line="288" w:lineRule="auto"/>
              <w:jc w:val="center"/>
              <w:rPr>
                <w:rFonts w:ascii="標楷體" w:eastAsia="標楷體" w:hAnsi="標楷體"/>
              </w:rPr>
            </w:pPr>
          </w:p>
        </w:tc>
        <w:tc>
          <w:tcPr>
            <w:tcW w:w="1468" w:type="dxa"/>
            <w:vMerge/>
            <w:vAlign w:val="center"/>
          </w:tcPr>
          <w:p w14:paraId="3A0C291B" w14:textId="77777777" w:rsidR="004E5DA1" w:rsidRPr="0086729B" w:rsidRDefault="004E5DA1" w:rsidP="002C3D3C">
            <w:pPr>
              <w:snapToGrid w:val="0"/>
              <w:spacing w:line="288" w:lineRule="auto"/>
              <w:jc w:val="center"/>
              <w:rPr>
                <w:rFonts w:ascii="標楷體" w:eastAsia="標楷體" w:hAnsi="標楷體"/>
              </w:rPr>
            </w:pPr>
          </w:p>
        </w:tc>
        <w:tc>
          <w:tcPr>
            <w:tcW w:w="1027" w:type="dxa"/>
            <w:vAlign w:val="center"/>
          </w:tcPr>
          <w:p w14:paraId="7F91CB18" w14:textId="77777777" w:rsidR="004E5DA1" w:rsidRPr="0086729B" w:rsidRDefault="004E5DA1" w:rsidP="002C3D3C">
            <w:pPr>
              <w:jc w:val="center"/>
              <w:rPr>
                <w:rFonts w:ascii="標楷體" w:eastAsia="標楷體" w:hAnsi="標楷體" w:cs="標楷體"/>
              </w:rPr>
            </w:pPr>
            <w:r w:rsidRPr="0086729B">
              <w:rPr>
                <w:rFonts w:ascii="標楷體" w:eastAsia="標楷體" w:hAnsi="標楷體" w:cs="標楷體"/>
              </w:rPr>
              <w:t>吳享鴻</w:t>
            </w:r>
          </w:p>
        </w:tc>
        <w:tc>
          <w:tcPr>
            <w:tcW w:w="2349" w:type="dxa"/>
          </w:tcPr>
          <w:p w14:paraId="17295334" w14:textId="77777777" w:rsidR="004E5DA1" w:rsidRPr="0086729B" w:rsidRDefault="004E5DA1" w:rsidP="002C3D3C">
            <w:pPr>
              <w:snapToGrid w:val="0"/>
              <w:spacing w:line="288" w:lineRule="auto"/>
              <w:jc w:val="center"/>
              <w:rPr>
                <w:rFonts w:ascii="標楷體" w:eastAsia="標楷體" w:hAnsi="標楷體"/>
              </w:rPr>
            </w:pPr>
            <w:r w:rsidRPr="0086729B">
              <w:rPr>
                <w:rFonts w:ascii="標楷體" w:eastAsia="標楷體" w:hAnsi="標楷體" w:cs="標楷體"/>
              </w:rPr>
              <w:t>仁美</w:t>
            </w:r>
            <w:r w:rsidRPr="0086729B">
              <w:rPr>
                <w:rFonts w:ascii="標楷體" w:eastAsia="標楷體" w:hAnsi="標楷體" w:hint="eastAsia"/>
              </w:rPr>
              <w:t>國中校長</w:t>
            </w:r>
          </w:p>
        </w:tc>
        <w:tc>
          <w:tcPr>
            <w:tcW w:w="3817" w:type="dxa"/>
            <w:vMerge/>
            <w:vAlign w:val="center"/>
          </w:tcPr>
          <w:p w14:paraId="2769B28E" w14:textId="77777777" w:rsidR="004E5DA1" w:rsidRPr="0086729B" w:rsidRDefault="004E5DA1" w:rsidP="002C3D3C">
            <w:pPr>
              <w:snapToGrid w:val="0"/>
              <w:spacing w:line="288" w:lineRule="auto"/>
              <w:rPr>
                <w:rFonts w:ascii="標楷體" w:eastAsia="標楷體" w:hAnsi="標楷體"/>
              </w:rPr>
            </w:pPr>
          </w:p>
        </w:tc>
      </w:tr>
      <w:tr w:rsidR="004E5DA1" w:rsidRPr="0086729B" w14:paraId="0769A2A9" w14:textId="77777777" w:rsidTr="002C3D3C">
        <w:trPr>
          <w:trHeight w:val="69"/>
        </w:trPr>
        <w:tc>
          <w:tcPr>
            <w:tcW w:w="819" w:type="dxa"/>
            <w:vMerge/>
            <w:vAlign w:val="center"/>
          </w:tcPr>
          <w:p w14:paraId="4E68966F" w14:textId="77777777" w:rsidR="004E5DA1" w:rsidRPr="0086729B" w:rsidRDefault="004E5DA1" w:rsidP="002C3D3C">
            <w:pPr>
              <w:snapToGrid w:val="0"/>
              <w:spacing w:line="288" w:lineRule="auto"/>
              <w:jc w:val="center"/>
              <w:rPr>
                <w:rFonts w:ascii="標楷體" w:eastAsia="標楷體" w:hAnsi="標楷體"/>
              </w:rPr>
            </w:pPr>
          </w:p>
        </w:tc>
        <w:tc>
          <w:tcPr>
            <w:tcW w:w="1468" w:type="dxa"/>
            <w:vMerge/>
            <w:vAlign w:val="center"/>
          </w:tcPr>
          <w:p w14:paraId="1D600A20" w14:textId="77777777" w:rsidR="004E5DA1" w:rsidRPr="0086729B" w:rsidRDefault="004E5DA1" w:rsidP="002C3D3C">
            <w:pPr>
              <w:snapToGrid w:val="0"/>
              <w:spacing w:line="288" w:lineRule="auto"/>
              <w:jc w:val="center"/>
              <w:rPr>
                <w:rFonts w:ascii="標楷體" w:eastAsia="標楷體" w:hAnsi="標楷體"/>
              </w:rPr>
            </w:pPr>
          </w:p>
        </w:tc>
        <w:tc>
          <w:tcPr>
            <w:tcW w:w="1027" w:type="dxa"/>
            <w:vAlign w:val="center"/>
          </w:tcPr>
          <w:p w14:paraId="08713363" w14:textId="77777777" w:rsidR="004E5DA1" w:rsidRPr="0086729B" w:rsidRDefault="004E5DA1" w:rsidP="002C3D3C">
            <w:pPr>
              <w:jc w:val="center"/>
              <w:rPr>
                <w:rFonts w:ascii="標楷體" w:eastAsia="標楷體" w:hAnsi="標楷體" w:cs="標楷體"/>
              </w:rPr>
            </w:pPr>
            <w:r w:rsidRPr="0086729B">
              <w:rPr>
                <w:rFonts w:ascii="標楷體" w:eastAsia="標楷體" w:hAnsi="標楷體" w:cs="標楷體"/>
              </w:rPr>
              <w:t>侯坤鋐</w:t>
            </w:r>
          </w:p>
        </w:tc>
        <w:tc>
          <w:tcPr>
            <w:tcW w:w="2349" w:type="dxa"/>
          </w:tcPr>
          <w:p w14:paraId="79CD148F" w14:textId="77777777" w:rsidR="004E5DA1" w:rsidRPr="0086729B" w:rsidRDefault="004E5DA1" w:rsidP="002C3D3C">
            <w:pPr>
              <w:snapToGrid w:val="0"/>
              <w:spacing w:line="288" w:lineRule="auto"/>
              <w:jc w:val="center"/>
              <w:rPr>
                <w:rFonts w:ascii="標楷體" w:eastAsia="標楷體" w:hAnsi="標楷體"/>
              </w:rPr>
            </w:pPr>
            <w:r w:rsidRPr="0086729B">
              <w:rPr>
                <w:rFonts w:ascii="標楷體" w:eastAsia="標楷體" w:hAnsi="標楷體" w:cs="標楷體"/>
              </w:rPr>
              <w:t>平興</w:t>
            </w:r>
            <w:r w:rsidRPr="0086729B">
              <w:rPr>
                <w:rFonts w:ascii="標楷體" w:eastAsia="標楷體" w:hAnsi="標楷體" w:hint="eastAsia"/>
              </w:rPr>
              <w:t>國中校長</w:t>
            </w:r>
          </w:p>
        </w:tc>
        <w:tc>
          <w:tcPr>
            <w:tcW w:w="3817" w:type="dxa"/>
            <w:vMerge/>
            <w:vAlign w:val="center"/>
          </w:tcPr>
          <w:p w14:paraId="4B9AA99C" w14:textId="77777777" w:rsidR="004E5DA1" w:rsidRPr="0086729B" w:rsidRDefault="004E5DA1" w:rsidP="002C3D3C">
            <w:pPr>
              <w:snapToGrid w:val="0"/>
              <w:spacing w:line="288" w:lineRule="auto"/>
              <w:rPr>
                <w:rFonts w:ascii="標楷體" w:eastAsia="標楷體" w:hAnsi="標楷體"/>
              </w:rPr>
            </w:pPr>
          </w:p>
        </w:tc>
      </w:tr>
      <w:tr w:rsidR="004E5DA1" w:rsidRPr="0086729B" w14:paraId="2E80E2BB" w14:textId="77777777" w:rsidTr="002C3D3C">
        <w:trPr>
          <w:trHeight w:val="209"/>
        </w:trPr>
        <w:tc>
          <w:tcPr>
            <w:tcW w:w="819" w:type="dxa"/>
            <w:vMerge/>
            <w:vAlign w:val="center"/>
          </w:tcPr>
          <w:p w14:paraId="7A91F0D4" w14:textId="77777777" w:rsidR="004E5DA1" w:rsidRPr="0086729B" w:rsidRDefault="004E5DA1" w:rsidP="002C3D3C">
            <w:pPr>
              <w:snapToGrid w:val="0"/>
              <w:spacing w:line="288" w:lineRule="auto"/>
              <w:jc w:val="center"/>
              <w:rPr>
                <w:rFonts w:ascii="標楷體" w:eastAsia="標楷體" w:hAnsi="標楷體"/>
              </w:rPr>
            </w:pPr>
          </w:p>
        </w:tc>
        <w:tc>
          <w:tcPr>
            <w:tcW w:w="1468" w:type="dxa"/>
            <w:vMerge/>
            <w:vAlign w:val="center"/>
          </w:tcPr>
          <w:p w14:paraId="4BD0E123" w14:textId="77777777" w:rsidR="004E5DA1" w:rsidRPr="0086729B" w:rsidRDefault="004E5DA1" w:rsidP="002C3D3C">
            <w:pPr>
              <w:snapToGrid w:val="0"/>
              <w:spacing w:line="288" w:lineRule="auto"/>
              <w:jc w:val="center"/>
              <w:rPr>
                <w:rFonts w:ascii="標楷體" w:eastAsia="標楷體" w:hAnsi="標楷體"/>
              </w:rPr>
            </w:pPr>
          </w:p>
        </w:tc>
        <w:tc>
          <w:tcPr>
            <w:tcW w:w="1027" w:type="dxa"/>
            <w:vAlign w:val="center"/>
          </w:tcPr>
          <w:p w14:paraId="2759D9C0" w14:textId="77777777" w:rsidR="004E5DA1" w:rsidRPr="0086729B" w:rsidRDefault="004E5DA1" w:rsidP="002C3D3C">
            <w:pPr>
              <w:jc w:val="center"/>
              <w:rPr>
                <w:rFonts w:ascii="標楷體" w:eastAsia="標楷體" w:hAnsi="標楷體" w:cs="標楷體"/>
              </w:rPr>
            </w:pPr>
            <w:r w:rsidRPr="0086729B">
              <w:rPr>
                <w:rFonts w:ascii="標楷體" w:eastAsia="標楷體" w:hAnsi="標楷體" w:cs="標楷體"/>
              </w:rPr>
              <w:t>郭玉承</w:t>
            </w:r>
          </w:p>
        </w:tc>
        <w:tc>
          <w:tcPr>
            <w:tcW w:w="2349" w:type="dxa"/>
          </w:tcPr>
          <w:p w14:paraId="3D037304" w14:textId="77777777" w:rsidR="004E5DA1" w:rsidRPr="0086729B" w:rsidRDefault="004E5DA1" w:rsidP="002C3D3C">
            <w:pPr>
              <w:snapToGrid w:val="0"/>
              <w:spacing w:line="288" w:lineRule="auto"/>
              <w:jc w:val="center"/>
              <w:rPr>
                <w:rFonts w:ascii="標楷體" w:eastAsia="標楷體" w:hAnsi="標楷體"/>
              </w:rPr>
            </w:pPr>
            <w:r w:rsidRPr="0086729B">
              <w:rPr>
                <w:rFonts w:ascii="標楷體" w:eastAsia="標楷體" w:hAnsi="標楷體" w:hint="eastAsia"/>
              </w:rPr>
              <w:t>過嶺國中校長</w:t>
            </w:r>
          </w:p>
        </w:tc>
        <w:tc>
          <w:tcPr>
            <w:tcW w:w="3817" w:type="dxa"/>
            <w:vMerge/>
            <w:vAlign w:val="center"/>
          </w:tcPr>
          <w:p w14:paraId="4860393E" w14:textId="77777777" w:rsidR="004E5DA1" w:rsidRPr="0086729B" w:rsidRDefault="004E5DA1" w:rsidP="002C3D3C">
            <w:pPr>
              <w:snapToGrid w:val="0"/>
              <w:spacing w:line="288" w:lineRule="auto"/>
              <w:rPr>
                <w:rFonts w:ascii="標楷體" w:eastAsia="標楷體" w:hAnsi="標楷體"/>
              </w:rPr>
            </w:pPr>
          </w:p>
        </w:tc>
      </w:tr>
      <w:tr w:rsidR="004E5DA1" w:rsidRPr="0086729B" w14:paraId="0976A5A3" w14:textId="77777777" w:rsidTr="002C3D3C">
        <w:trPr>
          <w:trHeight w:val="134"/>
        </w:trPr>
        <w:tc>
          <w:tcPr>
            <w:tcW w:w="819" w:type="dxa"/>
            <w:vMerge/>
            <w:vAlign w:val="center"/>
          </w:tcPr>
          <w:p w14:paraId="2186E64B" w14:textId="77777777" w:rsidR="004E5DA1" w:rsidRPr="0086729B" w:rsidRDefault="004E5DA1" w:rsidP="002C3D3C">
            <w:pPr>
              <w:snapToGrid w:val="0"/>
              <w:spacing w:line="288" w:lineRule="auto"/>
              <w:jc w:val="center"/>
              <w:rPr>
                <w:rFonts w:ascii="標楷體" w:eastAsia="標楷體" w:hAnsi="標楷體"/>
              </w:rPr>
            </w:pPr>
          </w:p>
        </w:tc>
        <w:tc>
          <w:tcPr>
            <w:tcW w:w="1468" w:type="dxa"/>
            <w:vMerge/>
            <w:vAlign w:val="center"/>
          </w:tcPr>
          <w:p w14:paraId="4F3D943A" w14:textId="77777777" w:rsidR="004E5DA1" w:rsidRPr="0086729B" w:rsidRDefault="004E5DA1" w:rsidP="002C3D3C">
            <w:pPr>
              <w:snapToGrid w:val="0"/>
              <w:spacing w:line="288" w:lineRule="auto"/>
              <w:jc w:val="center"/>
              <w:rPr>
                <w:rFonts w:ascii="標楷體" w:eastAsia="標楷體" w:hAnsi="標楷體"/>
              </w:rPr>
            </w:pPr>
          </w:p>
        </w:tc>
        <w:tc>
          <w:tcPr>
            <w:tcW w:w="1027" w:type="dxa"/>
            <w:vAlign w:val="center"/>
          </w:tcPr>
          <w:p w14:paraId="086C4BC4" w14:textId="77777777" w:rsidR="004E5DA1" w:rsidRPr="0086729B" w:rsidRDefault="004E5DA1" w:rsidP="002C3D3C">
            <w:pPr>
              <w:jc w:val="center"/>
              <w:rPr>
                <w:rFonts w:ascii="標楷體" w:eastAsia="標楷體" w:hAnsi="標楷體" w:cs="標楷體"/>
              </w:rPr>
            </w:pPr>
            <w:r w:rsidRPr="0086729B">
              <w:rPr>
                <w:rFonts w:ascii="標楷體" w:eastAsia="標楷體" w:hAnsi="標楷體" w:cs="標楷體"/>
              </w:rPr>
              <w:t>柯斯媛</w:t>
            </w:r>
          </w:p>
        </w:tc>
        <w:tc>
          <w:tcPr>
            <w:tcW w:w="2349" w:type="dxa"/>
          </w:tcPr>
          <w:p w14:paraId="3DA357C0" w14:textId="77777777" w:rsidR="004E5DA1" w:rsidRPr="0086729B" w:rsidRDefault="004E5DA1" w:rsidP="002C3D3C">
            <w:pPr>
              <w:snapToGrid w:val="0"/>
              <w:spacing w:line="288" w:lineRule="auto"/>
              <w:jc w:val="center"/>
              <w:rPr>
                <w:rFonts w:ascii="標楷體" w:eastAsia="標楷體" w:hAnsi="標楷體"/>
              </w:rPr>
            </w:pPr>
            <w:r w:rsidRPr="0086729B">
              <w:rPr>
                <w:rFonts w:ascii="標楷體" w:eastAsia="標楷體" w:hAnsi="標楷體" w:cs="標楷體"/>
              </w:rPr>
              <w:t>觀音</w:t>
            </w:r>
            <w:r w:rsidRPr="0086729B">
              <w:rPr>
                <w:rFonts w:ascii="標楷體" w:eastAsia="標楷體" w:hAnsi="標楷體" w:hint="eastAsia"/>
              </w:rPr>
              <w:t>國中校長</w:t>
            </w:r>
          </w:p>
        </w:tc>
        <w:tc>
          <w:tcPr>
            <w:tcW w:w="3817" w:type="dxa"/>
            <w:vMerge/>
            <w:vAlign w:val="center"/>
          </w:tcPr>
          <w:p w14:paraId="3E6A2768" w14:textId="77777777" w:rsidR="004E5DA1" w:rsidRPr="0086729B" w:rsidRDefault="004E5DA1" w:rsidP="002C3D3C">
            <w:pPr>
              <w:snapToGrid w:val="0"/>
              <w:spacing w:line="288" w:lineRule="auto"/>
              <w:rPr>
                <w:rFonts w:ascii="標楷體" w:eastAsia="標楷體" w:hAnsi="標楷體"/>
              </w:rPr>
            </w:pPr>
          </w:p>
        </w:tc>
      </w:tr>
      <w:tr w:rsidR="004E5DA1" w:rsidRPr="0086729B" w14:paraId="2B94684C" w14:textId="77777777" w:rsidTr="002C3D3C">
        <w:trPr>
          <w:trHeight w:val="69"/>
        </w:trPr>
        <w:tc>
          <w:tcPr>
            <w:tcW w:w="819" w:type="dxa"/>
            <w:vMerge/>
            <w:vAlign w:val="center"/>
          </w:tcPr>
          <w:p w14:paraId="27BD246D" w14:textId="77777777" w:rsidR="004E5DA1" w:rsidRPr="0086729B" w:rsidRDefault="004E5DA1" w:rsidP="002C3D3C">
            <w:pPr>
              <w:snapToGrid w:val="0"/>
              <w:spacing w:line="288" w:lineRule="auto"/>
              <w:jc w:val="center"/>
              <w:rPr>
                <w:rFonts w:ascii="標楷體" w:eastAsia="標楷體" w:hAnsi="標楷體"/>
              </w:rPr>
            </w:pPr>
          </w:p>
        </w:tc>
        <w:tc>
          <w:tcPr>
            <w:tcW w:w="1468" w:type="dxa"/>
            <w:vMerge/>
            <w:vAlign w:val="center"/>
          </w:tcPr>
          <w:p w14:paraId="1E2B24A5" w14:textId="77777777" w:rsidR="004E5DA1" w:rsidRPr="0086729B" w:rsidRDefault="004E5DA1" w:rsidP="002C3D3C">
            <w:pPr>
              <w:snapToGrid w:val="0"/>
              <w:spacing w:line="288" w:lineRule="auto"/>
              <w:jc w:val="center"/>
              <w:rPr>
                <w:rFonts w:ascii="標楷體" w:eastAsia="標楷體" w:hAnsi="標楷體"/>
              </w:rPr>
            </w:pPr>
          </w:p>
        </w:tc>
        <w:tc>
          <w:tcPr>
            <w:tcW w:w="1027" w:type="dxa"/>
            <w:vAlign w:val="center"/>
          </w:tcPr>
          <w:p w14:paraId="78298682" w14:textId="77777777" w:rsidR="004E5DA1" w:rsidRPr="0086729B" w:rsidRDefault="004E5DA1" w:rsidP="002C3D3C">
            <w:pPr>
              <w:jc w:val="center"/>
              <w:rPr>
                <w:rFonts w:ascii="標楷體" w:eastAsia="標楷體" w:hAnsi="標楷體" w:cs="標楷體"/>
              </w:rPr>
            </w:pPr>
            <w:r w:rsidRPr="0086729B">
              <w:rPr>
                <w:rFonts w:ascii="標楷體" w:eastAsia="標楷體" w:hAnsi="標楷體" w:cs="標楷體"/>
              </w:rPr>
              <w:t>蘇彥瑜</w:t>
            </w:r>
          </w:p>
        </w:tc>
        <w:tc>
          <w:tcPr>
            <w:tcW w:w="2349" w:type="dxa"/>
          </w:tcPr>
          <w:p w14:paraId="6C1A2EBF" w14:textId="77777777" w:rsidR="004E5DA1" w:rsidRPr="0086729B" w:rsidRDefault="004E5DA1" w:rsidP="002C3D3C">
            <w:pPr>
              <w:snapToGrid w:val="0"/>
              <w:spacing w:line="288" w:lineRule="auto"/>
              <w:jc w:val="center"/>
              <w:rPr>
                <w:rFonts w:ascii="標楷體" w:eastAsia="標楷體" w:hAnsi="標楷體"/>
              </w:rPr>
            </w:pPr>
            <w:r w:rsidRPr="0086729B">
              <w:rPr>
                <w:rFonts w:ascii="標楷體" w:eastAsia="標楷體" w:hAnsi="標楷體" w:cs="標楷體" w:hint="eastAsia"/>
              </w:rPr>
              <w:t>平</w:t>
            </w:r>
            <w:r w:rsidRPr="0086729B">
              <w:rPr>
                <w:rFonts w:ascii="標楷體" w:eastAsia="標楷體" w:hAnsi="標楷體" w:cs="標楷體"/>
              </w:rPr>
              <w:t>南</w:t>
            </w:r>
            <w:r w:rsidRPr="0086729B">
              <w:rPr>
                <w:rFonts w:ascii="標楷體" w:eastAsia="標楷體" w:hAnsi="標楷體" w:hint="eastAsia"/>
              </w:rPr>
              <w:t>國中校長</w:t>
            </w:r>
          </w:p>
        </w:tc>
        <w:tc>
          <w:tcPr>
            <w:tcW w:w="3817" w:type="dxa"/>
            <w:vMerge/>
            <w:vAlign w:val="center"/>
          </w:tcPr>
          <w:p w14:paraId="4380499A" w14:textId="77777777" w:rsidR="004E5DA1" w:rsidRPr="0086729B" w:rsidRDefault="004E5DA1" w:rsidP="002C3D3C">
            <w:pPr>
              <w:snapToGrid w:val="0"/>
              <w:spacing w:line="288" w:lineRule="auto"/>
              <w:rPr>
                <w:rFonts w:ascii="標楷體" w:eastAsia="標楷體" w:hAnsi="標楷體"/>
              </w:rPr>
            </w:pPr>
          </w:p>
        </w:tc>
      </w:tr>
      <w:tr w:rsidR="004E5DA1" w:rsidRPr="0086729B" w14:paraId="0CF5C875" w14:textId="77777777" w:rsidTr="002C3D3C">
        <w:trPr>
          <w:trHeight w:val="69"/>
        </w:trPr>
        <w:tc>
          <w:tcPr>
            <w:tcW w:w="819" w:type="dxa"/>
            <w:vMerge/>
            <w:vAlign w:val="center"/>
          </w:tcPr>
          <w:p w14:paraId="7771ECCB" w14:textId="77777777" w:rsidR="004E5DA1" w:rsidRPr="0086729B" w:rsidRDefault="004E5DA1" w:rsidP="002C3D3C">
            <w:pPr>
              <w:snapToGrid w:val="0"/>
              <w:spacing w:line="288" w:lineRule="auto"/>
              <w:jc w:val="center"/>
              <w:rPr>
                <w:rFonts w:ascii="標楷體" w:eastAsia="標楷體" w:hAnsi="標楷體"/>
              </w:rPr>
            </w:pPr>
          </w:p>
        </w:tc>
        <w:tc>
          <w:tcPr>
            <w:tcW w:w="1468" w:type="dxa"/>
            <w:vMerge/>
            <w:vAlign w:val="center"/>
          </w:tcPr>
          <w:p w14:paraId="689628FF" w14:textId="77777777" w:rsidR="004E5DA1" w:rsidRPr="0086729B" w:rsidRDefault="004E5DA1" w:rsidP="002C3D3C">
            <w:pPr>
              <w:snapToGrid w:val="0"/>
              <w:spacing w:line="288" w:lineRule="auto"/>
              <w:jc w:val="center"/>
              <w:rPr>
                <w:rFonts w:ascii="標楷體" w:eastAsia="標楷體" w:hAnsi="標楷體"/>
              </w:rPr>
            </w:pPr>
          </w:p>
        </w:tc>
        <w:tc>
          <w:tcPr>
            <w:tcW w:w="1027" w:type="dxa"/>
            <w:vAlign w:val="center"/>
          </w:tcPr>
          <w:p w14:paraId="63AFA536" w14:textId="77777777" w:rsidR="004E5DA1" w:rsidRPr="0086729B" w:rsidRDefault="004E5DA1" w:rsidP="002C3D3C">
            <w:pPr>
              <w:jc w:val="center"/>
              <w:rPr>
                <w:rFonts w:ascii="標楷體" w:eastAsia="標楷體" w:hAnsi="標楷體" w:cs="標楷體"/>
              </w:rPr>
            </w:pPr>
            <w:r w:rsidRPr="0086729B">
              <w:rPr>
                <w:rFonts w:ascii="標楷體" w:eastAsia="標楷體" w:hAnsi="標楷體" w:cs="標楷體"/>
              </w:rPr>
              <w:t>楊士煌</w:t>
            </w:r>
          </w:p>
        </w:tc>
        <w:tc>
          <w:tcPr>
            <w:tcW w:w="2349" w:type="dxa"/>
          </w:tcPr>
          <w:p w14:paraId="6461FC01" w14:textId="77777777" w:rsidR="004E5DA1" w:rsidRPr="0086729B" w:rsidRDefault="004E5DA1" w:rsidP="002C3D3C">
            <w:pPr>
              <w:snapToGrid w:val="0"/>
              <w:spacing w:line="288" w:lineRule="auto"/>
              <w:jc w:val="center"/>
              <w:rPr>
                <w:rFonts w:ascii="標楷體" w:eastAsia="標楷體" w:hAnsi="標楷體"/>
              </w:rPr>
            </w:pPr>
            <w:r w:rsidRPr="0086729B">
              <w:rPr>
                <w:rFonts w:ascii="標楷體" w:eastAsia="標楷體" w:hAnsi="標楷體" w:cs="標楷體"/>
              </w:rPr>
              <w:t>石門</w:t>
            </w:r>
            <w:r w:rsidRPr="0086729B">
              <w:rPr>
                <w:rFonts w:ascii="標楷體" w:eastAsia="標楷體" w:hAnsi="標楷體" w:hint="eastAsia"/>
              </w:rPr>
              <w:t>國中校長</w:t>
            </w:r>
          </w:p>
        </w:tc>
        <w:tc>
          <w:tcPr>
            <w:tcW w:w="3817" w:type="dxa"/>
            <w:vMerge/>
            <w:vAlign w:val="center"/>
          </w:tcPr>
          <w:p w14:paraId="1E0DA814" w14:textId="77777777" w:rsidR="004E5DA1" w:rsidRPr="0086729B" w:rsidRDefault="004E5DA1" w:rsidP="002C3D3C">
            <w:pPr>
              <w:snapToGrid w:val="0"/>
              <w:spacing w:line="288" w:lineRule="auto"/>
              <w:rPr>
                <w:rFonts w:ascii="標楷體" w:eastAsia="標楷體" w:hAnsi="標楷體"/>
              </w:rPr>
            </w:pPr>
          </w:p>
        </w:tc>
      </w:tr>
      <w:tr w:rsidR="004E5DA1" w:rsidRPr="0086729B" w14:paraId="00180112" w14:textId="77777777" w:rsidTr="002C3D3C">
        <w:trPr>
          <w:trHeight w:val="347"/>
        </w:trPr>
        <w:tc>
          <w:tcPr>
            <w:tcW w:w="819" w:type="dxa"/>
            <w:vMerge/>
            <w:vAlign w:val="center"/>
          </w:tcPr>
          <w:p w14:paraId="4C17E507" w14:textId="77777777" w:rsidR="004E5DA1" w:rsidRPr="0086729B" w:rsidRDefault="004E5DA1" w:rsidP="002C3D3C">
            <w:pPr>
              <w:snapToGrid w:val="0"/>
              <w:spacing w:line="288" w:lineRule="auto"/>
              <w:jc w:val="center"/>
              <w:rPr>
                <w:rFonts w:ascii="標楷體" w:eastAsia="標楷體" w:hAnsi="標楷體"/>
              </w:rPr>
            </w:pPr>
          </w:p>
        </w:tc>
        <w:tc>
          <w:tcPr>
            <w:tcW w:w="1468" w:type="dxa"/>
            <w:vMerge/>
            <w:vAlign w:val="center"/>
          </w:tcPr>
          <w:p w14:paraId="4BBA240B" w14:textId="77777777" w:rsidR="004E5DA1" w:rsidRPr="0086729B" w:rsidRDefault="004E5DA1" w:rsidP="002C3D3C">
            <w:pPr>
              <w:snapToGrid w:val="0"/>
              <w:spacing w:line="288" w:lineRule="auto"/>
              <w:jc w:val="center"/>
              <w:rPr>
                <w:rFonts w:ascii="標楷體" w:eastAsia="標楷體" w:hAnsi="標楷體"/>
              </w:rPr>
            </w:pPr>
          </w:p>
        </w:tc>
        <w:tc>
          <w:tcPr>
            <w:tcW w:w="1027" w:type="dxa"/>
            <w:shd w:val="clear" w:color="auto" w:fill="auto"/>
            <w:vAlign w:val="center"/>
          </w:tcPr>
          <w:p w14:paraId="3F05A66B" w14:textId="77777777" w:rsidR="004E5DA1" w:rsidRPr="0086729B" w:rsidRDefault="004E5DA1" w:rsidP="002C3D3C">
            <w:pPr>
              <w:jc w:val="center"/>
              <w:rPr>
                <w:rFonts w:ascii="標楷體" w:eastAsia="標楷體" w:hAnsi="標楷體" w:cs="標楷體"/>
              </w:rPr>
            </w:pPr>
            <w:r w:rsidRPr="0086729B">
              <w:rPr>
                <w:rFonts w:ascii="標楷體" w:eastAsia="標楷體" w:hAnsi="標楷體" w:cs="標楷體"/>
              </w:rPr>
              <w:t>江惠玲</w:t>
            </w:r>
          </w:p>
        </w:tc>
        <w:tc>
          <w:tcPr>
            <w:tcW w:w="2349" w:type="dxa"/>
          </w:tcPr>
          <w:p w14:paraId="56CE2A57" w14:textId="77777777" w:rsidR="004E5DA1" w:rsidRPr="0086729B" w:rsidRDefault="004E5DA1" w:rsidP="002C3D3C">
            <w:pPr>
              <w:snapToGrid w:val="0"/>
              <w:spacing w:line="288" w:lineRule="auto"/>
              <w:jc w:val="center"/>
              <w:rPr>
                <w:rFonts w:ascii="標楷體" w:eastAsia="標楷體" w:hAnsi="標楷體"/>
              </w:rPr>
            </w:pPr>
            <w:r w:rsidRPr="0086729B">
              <w:rPr>
                <w:rFonts w:ascii="標楷體" w:eastAsia="標楷體" w:hAnsi="標楷體" w:hint="eastAsia"/>
              </w:rPr>
              <w:t>蚵間國小校長</w:t>
            </w:r>
          </w:p>
        </w:tc>
        <w:tc>
          <w:tcPr>
            <w:tcW w:w="3817" w:type="dxa"/>
            <w:vMerge/>
            <w:vAlign w:val="center"/>
          </w:tcPr>
          <w:p w14:paraId="3E3B32C8" w14:textId="77777777" w:rsidR="004E5DA1" w:rsidRPr="0086729B" w:rsidRDefault="004E5DA1" w:rsidP="002C3D3C">
            <w:pPr>
              <w:snapToGrid w:val="0"/>
              <w:spacing w:line="288" w:lineRule="auto"/>
              <w:rPr>
                <w:rFonts w:ascii="標楷體" w:eastAsia="標楷體" w:hAnsi="標楷體"/>
              </w:rPr>
            </w:pPr>
          </w:p>
        </w:tc>
      </w:tr>
      <w:tr w:rsidR="004E5DA1" w:rsidRPr="0086729B" w14:paraId="39856EB7" w14:textId="77777777" w:rsidTr="002C3D3C">
        <w:trPr>
          <w:trHeight w:val="254"/>
        </w:trPr>
        <w:tc>
          <w:tcPr>
            <w:tcW w:w="819" w:type="dxa"/>
            <w:vMerge w:val="restart"/>
            <w:vAlign w:val="center"/>
          </w:tcPr>
          <w:p w14:paraId="33EDBDEC" w14:textId="77777777" w:rsidR="004E5DA1" w:rsidRPr="0086729B" w:rsidRDefault="004E5DA1" w:rsidP="002C3D3C">
            <w:pPr>
              <w:snapToGrid w:val="0"/>
              <w:spacing w:line="288" w:lineRule="auto"/>
              <w:jc w:val="center"/>
              <w:rPr>
                <w:rFonts w:ascii="標楷體" w:eastAsia="標楷體" w:hAnsi="標楷體"/>
              </w:rPr>
            </w:pPr>
            <w:r w:rsidRPr="0086729B">
              <w:rPr>
                <w:rFonts w:ascii="標楷體" w:eastAsia="標楷體" w:hAnsi="標楷體" w:hint="eastAsia"/>
              </w:rPr>
              <w:t>17</w:t>
            </w:r>
          </w:p>
        </w:tc>
        <w:tc>
          <w:tcPr>
            <w:tcW w:w="1468" w:type="dxa"/>
            <w:vMerge w:val="restart"/>
            <w:vAlign w:val="center"/>
          </w:tcPr>
          <w:p w14:paraId="429BCAEC" w14:textId="77777777" w:rsidR="004E5DA1" w:rsidRPr="0086729B" w:rsidRDefault="004E5DA1" w:rsidP="002C3D3C">
            <w:pPr>
              <w:snapToGrid w:val="0"/>
              <w:spacing w:line="288" w:lineRule="auto"/>
              <w:jc w:val="center"/>
              <w:rPr>
                <w:rFonts w:ascii="標楷體" w:eastAsia="標楷體" w:hAnsi="標楷體"/>
              </w:rPr>
            </w:pPr>
            <w:r w:rsidRPr="0086729B">
              <w:rPr>
                <w:rFonts w:ascii="標楷體" w:eastAsia="標楷體" w:hAnsi="標楷體" w:hint="eastAsia"/>
              </w:rPr>
              <w:t>幹事</w:t>
            </w:r>
          </w:p>
        </w:tc>
        <w:tc>
          <w:tcPr>
            <w:tcW w:w="1027" w:type="dxa"/>
            <w:vAlign w:val="center"/>
          </w:tcPr>
          <w:p w14:paraId="6DC48C15" w14:textId="77777777" w:rsidR="004E5DA1" w:rsidRPr="0086729B" w:rsidRDefault="004E5DA1" w:rsidP="002C3D3C">
            <w:pPr>
              <w:snapToGrid w:val="0"/>
              <w:spacing w:line="288" w:lineRule="auto"/>
              <w:jc w:val="center"/>
              <w:rPr>
                <w:rFonts w:ascii="標楷體" w:eastAsia="標楷體" w:hAnsi="標楷體"/>
              </w:rPr>
            </w:pPr>
            <w:r w:rsidRPr="0086729B">
              <w:rPr>
                <w:rFonts w:ascii="標楷體" w:eastAsia="標楷體" w:hAnsi="標楷體" w:hint="eastAsia"/>
              </w:rPr>
              <w:t>羅淑華</w:t>
            </w:r>
          </w:p>
        </w:tc>
        <w:tc>
          <w:tcPr>
            <w:tcW w:w="2349" w:type="dxa"/>
            <w:vAlign w:val="center"/>
          </w:tcPr>
          <w:p w14:paraId="283F055B" w14:textId="77777777" w:rsidR="004E5DA1" w:rsidRPr="0086729B" w:rsidRDefault="004E5DA1" w:rsidP="002C3D3C">
            <w:pPr>
              <w:snapToGrid w:val="0"/>
              <w:spacing w:line="288" w:lineRule="auto"/>
              <w:jc w:val="center"/>
              <w:rPr>
                <w:rFonts w:ascii="標楷體" w:eastAsia="標楷體" w:hAnsi="標楷體"/>
              </w:rPr>
            </w:pPr>
            <w:r w:rsidRPr="0086729B">
              <w:rPr>
                <w:rFonts w:ascii="標楷體" w:eastAsia="標楷體" w:hAnsi="標楷體" w:hint="eastAsia"/>
              </w:rPr>
              <w:t>候用校長</w:t>
            </w:r>
          </w:p>
        </w:tc>
        <w:tc>
          <w:tcPr>
            <w:tcW w:w="3817" w:type="dxa"/>
            <w:vMerge w:val="restart"/>
            <w:vAlign w:val="center"/>
          </w:tcPr>
          <w:p w14:paraId="14BD3420" w14:textId="77777777" w:rsidR="004E5DA1" w:rsidRPr="0086729B" w:rsidRDefault="004E5DA1" w:rsidP="002C3D3C">
            <w:pPr>
              <w:snapToGrid w:val="0"/>
              <w:spacing w:line="288" w:lineRule="auto"/>
              <w:rPr>
                <w:rFonts w:ascii="標楷體" w:eastAsia="標楷體" w:hAnsi="標楷體"/>
              </w:rPr>
            </w:pPr>
            <w:r w:rsidRPr="0086729B">
              <w:rPr>
                <w:rFonts w:ascii="標楷體" w:eastAsia="標楷體" w:hAnsi="標楷體" w:hint="eastAsia"/>
              </w:rPr>
              <w:t>協辦本計畫各項事宜</w:t>
            </w:r>
          </w:p>
        </w:tc>
      </w:tr>
      <w:tr w:rsidR="004E5DA1" w:rsidRPr="0086729B" w14:paraId="64712DB9" w14:textId="77777777" w:rsidTr="002C3D3C">
        <w:trPr>
          <w:trHeight w:val="289"/>
        </w:trPr>
        <w:tc>
          <w:tcPr>
            <w:tcW w:w="819" w:type="dxa"/>
            <w:vMerge/>
            <w:vAlign w:val="center"/>
          </w:tcPr>
          <w:p w14:paraId="4EF53A12" w14:textId="77777777" w:rsidR="004E5DA1" w:rsidRPr="0086729B" w:rsidRDefault="004E5DA1" w:rsidP="002C3D3C">
            <w:pPr>
              <w:snapToGrid w:val="0"/>
              <w:spacing w:line="288" w:lineRule="auto"/>
              <w:jc w:val="center"/>
              <w:rPr>
                <w:rFonts w:ascii="標楷體" w:eastAsia="標楷體" w:hAnsi="標楷體"/>
              </w:rPr>
            </w:pPr>
          </w:p>
        </w:tc>
        <w:tc>
          <w:tcPr>
            <w:tcW w:w="1468" w:type="dxa"/>
            <w:vMerge/>
            <w:vAlign w:val="center"/>
          </w:tcPr>
          <w:p w14:paraId="30C1AB58" w14:textId="77777777" w:rsidR="004E5DA1" w:rsidRPr="0086729B" w:rsidRDefault="004E5DA1" w:rsidP="002C3D3C">
            <w:pPr>
              <w:snapToGrid w:val="0"/>
              <w:spacing w:line="288" w:lineRule="auto"/>
              <w:jc w:val="center"/>
              <w:rPr>
                <w:rFonts w:ascii="標楷體" w:eastAsia="標楷體" w:hAnsi="標楷體"/>
              </w:rPr>
            </w:pPr>
          </w:p>
        </w:tc>
        <w:tc>
          <w:tcPr>
            <w:tcW w:w="1027" w:type="dxa"/>
            <w:vAlign w:val="center"/>
          </w:tcPr>
          <w:p w14:paraId="10D70A8A" w14:textId="77777777" w:rsidR="004E5DA1" w:rsidRPr="0086729B" w:rsidRDefault="004E5DA1" w:rsidP="002C3D3C">
            <w:pPr>
              <w:snapToGrid w:val="0"/>
              <w:spacing w:line="288" w:lineRule="auto"/>
              <w:jc w:val="center"/>
              <w:rPr>
                <w:rFonts w:ascii="標楷體" w:eastAsia="標楷體" w:hAnsi="標楷體"/>
              </w:rPr>
            </w:pPr>
            <w:r w:rsidRPr="0086729B">
              <w:rPr>
                <w:rFonts w:ascii="標楷體" w:eastAsia="標楷體" w:hAnsi="標楷體" w:hint="eastAsia"/>
              </w:rPr>
              <w:t>黃瓊瑩</w:t>
            </w:r>
          </w:p>
        </w:tc>
        <w:tc>
          <w:tcPr>
            <w:tcW w:w="2349" w:type="dxa"/>
            <w:vAlign w:val="center"/>
          </w:tcPr>
          <w:p w14:paraId="24BC131F" w14:textId="77777777" w:rsidR="004E5DA1" w:rsidRPr="0086729B" w:rsidRDefault="004E5DA1" w:rsidP="002C3D3C">
            <w:pPr>
              <w:snapToGrid w:val="0"/>
              <w:spacing w:line="288" w:lineRule="auto"/>
              <w:jc w:val="center"/>
              <w:rPr>
                <w:rFonts w:ascii="標楷體" w:eastAsia="標楷體" w:hAnsi="標楷體"/>
              </w:rPr>
            </w:pPr>
            <w:r w:rsidRPr="0086729B">
              <w:rPr>
                <w:rFonts w:ascii="標楷體" w:eastAsia="標楷體" w:hAnsi="標楷體" w:hint="eastAsia"/>
              </w:rPr>
              <w:t>專任輔導員</w:t>
            </w:r>
          </w:p>
        </w:tc>
        <w:tc>
          <w:tcPr>
            <w:tcW w:w="3817" w:type="dxa"/>
            <w:vMerge/>
            <w:vAlign w:val="center"/>
          </w:tcPr>
          <w:p w14:paraId="5E364E92" w14:textId="77777777" w:rsidR="004E5DA1" w:rsidRPr="0086729B" w:rsidRDefault="004E5DA1" w:rsidP="002C3D3C">
            <w:pPr>
              <w:snapToGrid w:val="0"/>
              <w:spacing w:line="288" w:lineRule="auto"/>
              <w:rPr>
                <w:rFonts w:ascii="標楷體" w:eastAsia="標楷體" w:hAnsi="標楷體"/>
              </w:rPr>
            </w:pPr>
          </w:p>
        </w:tc>
      </w:tr>
    </w:tbl>
    <w:p w14:paraId="2B4A0BAF" w14:textId="77777777" w:rsidR="006F2D04" w:rsidRDefault="006F2D04" w:rsidP="005366B3">
      <w:pPr>
        <w:pStyle w:val="a3"/>
        <w:numPr>
          <w:ilvl w:val="0"/>
          <w:numId w:val="1"/>
        </w:numPr>
        <w:snapToGrid w:val="0"/>
        <w:spacing w:beforeLines="50" w:before="180" w:line="288" w:lineRule="auto"/>
        <w:ind w:leftChars="0" w:left="482" w:hanging="482"/>
        <w:rPr>
          <w:rFonts w:ascii="標楷體" w:eastAsia="標楷體" w:hAnsi="標楷體"/>
        </w:rPr>
      </w:pPr>
      <w:r w:rsidRPr="00AA055E">
        <w:rPr>
          <w:rFonts w:ascii="標楷體" w:eastAsia="標楷體" w:hAnsi="標楷體" w:hint="eastAsia"/>
        </w:rPr>
        <w:t>實施期程</w:t>
      </w:r>
    </w:p>
    <w:tbl>
      <w:tblPr>
        <w:tblStyle w:val="ad"/>
        <w:tblW w:w="9436" w:type="dxa"/>
        <w:tblInd w:w="482" w:type="dxa"/>
        <w:tblLayout w:type="fixed"/>
        <w:tblLook w:val="04A0" w:firstRow="1" w:lastRow="0" w:firstColumn="1" w:lastColumn="0" w:noHBand="0" w:noVBand="1"/>
      </w:tblPr>
      <w:tblGrid>
        <w:gridCol w:w="789"/>
        <w:gridCol w:w="2126"/>
        <w:gridCol w:w="3686"/>
        <w:gridCol w:w="2835"/>
      </w:tblGrid>
      <w:tr w:rsidR="006055FD" w:rsidRPr="006055FD" w14:paraId="72655180" w14:textId="77777777" w:rsidTr="003F5ED0">
        <w:tc>
          <w:tcPr>
            <w:tcW w:w="789" w:type="dxa"/>
          </w:tcPr>
          <w:p w14:paraId="52AEFDF5" w14:textId="77777777" w:rsidR="009819B2" w:rsidRPr="006055FD" w:rsidRDefault="009819B2" w:rsidP="00C24D55">
            <w:pPr>
              <w:pStyle w:val="a3"/>
              <w:snapToGrid w:val="0"/>
              <w:spacing w:beforeLines="50" w:before="180" w:line="288" w:lineRule="auto"/>
              <w:ind w:leftChars="0" w:left="0"/>
              <w:jc w:val="center"/>
              <w:rPr>
                <w:rFonts w:ascii="標楷體" w:eastAsia="標楷體" w:hAnsi="標楷體"/>
                <w:color w:val="FF0000"/>
              </w:rPr>
            </w:pPr>
            <w:r w:rsidRPr="006055FD">
              <w:rPr>
                <w:rFonts w:ascii="標楷體" w:eastAsia="標楷體" w:hAnsi="標楷體"/>
                <w:color w:val="FF0000"/>
              </w:rPr>
              <w:t>階段</w:t>
            </w:r>
          </w:p>
        </w:tc>
        <w:tc>
          <w:tcPr>
            <w:tcW w:w="2126" w:type="dxa"/>
          </w:tcPr>
          <w:p w14:paraId="1E51817D" w14:textId="77777777" w:rsidR="009819B2" w:rsidRPr="006055FD" w:rsidRDefault="009819B2" w:rsidP="009819B2">
            <w:pPr>
              <w:pStyle w:val="a3"/>
              <w:snapToGrid w:val="0"/>
              <w:spacing w:beforeLines="50" w:before="180" w:line="288" w:lineRule="auto"/>
              <w:ind w:leftChars="0" w:left="0"/>
              <w:rPr>
                <w:rFonts w:ascii="標楷體" w:eastAsia="標楷體" w:hAnsi="標楷體"/>
                <w:color w:val="FF0000"/>
              </w:rPr>
            </w:pPr>
            <w:r w:rsidRPr="006055FD">
              <w:rPr>
                <w:rFonts w:ascii="標楷體" w:eastAsia="標楷體" w:hAnsi="標楷體"/>
                <w:color w:val="FF0000"/>
              </w:rPr>
              <w:t>項次</w:t>
            </w:r>
          </w:p>
        </w:tc>
        <w:tc>
          <w:tcPr>
            <w:tcW w:w="3686" w:type="dxa"/>
          </w:tcPr>
          <w:p w14:paraId="37E157F3" w14:textId="77777777" w:rsidR="009819B2" w:rsidRPr="006055FD" w:rsidRDefault="009819B2" w:rsidP="009819B2">
            <w:pPr>
              <w:pStyle w:val="a3"/>
              <w:snapToGrid w:val="0"/>
              <w:spacing w:beforeLines="50" w:before="180" w:line="288" w:lineRule="auto"/>
              <w:ind w:leftChars="0" w:left="0"/>
              <w:rPr>
                <w:rFonts w:ascii="標楷體" w:eastAsia="標楷體" w:hAnsi="標楷體"/>
                <w:color w:val="FF0000"/>
              </w:rPr>
            </w:pPr>
            <w:r w:rsidRPr="006055FD">
              <w:rPr>
                <w:rFonts w:ascii="標楷體" w:eastAsia="標楷體" w:hAnsi="標楷體"/>
                <w:color w:val="FF0000"/>
              </w:rPr>
              <w:t>期程</w:t>
            </w:r>
          </w:p>
        </w:tc>
        <w:tc>
          <w:tcPr>
            <w:tcW w:w="2835" w:type="dxa"/>
          </w:tcPr>
          <w:p w14:paraId="5AF7E050" w14:textId="77777777" w:rsidR="009819B2" w:rsidRPr="006055FD" w:rsidRDefault="009819B2" w:rsidP="009819B2">
            <w:pPr>
              <w:pStyle w:val="a3"/>
              <w:snapToGrid w:val="0"/>
              <w:spacing w:beforeLines="50" w:before="180" w:line="288" w:lineRule="auto"/>
              <w:ind w:leftChars="0" w:left="0"/>
              <w:rPr>
                <w:rFonts w:ascii="標楷體" w:eastAsia="標楷體" w:hAnsi="標楷體"/>
                <w:color w:val="FF0000"/>
              </w:rPr>
            </w:pPr>
            <w:r w:rsidRPr="006055FD">
              <w:rPr>
                <w:rFonts w:ascii="標楷體" w:eastAsia="標楷體" w:hAnsi="標楷體"/>
                <w:color w:val="FF0000"/>
              </w:rPr>
              <w:t>說明</w:t>
            </w:r>
          </w:p>
        </w:tc>
      </w:tr>
      <w:tr w:rsidR="0021126F" w:rsidRPr="0021126F" w14:paraId="7A7E84D9" w14:textId="77777777" w:rsidTr="003F5ED0">
        <w:trPr>
          <w:trHeight w:val="671"/>
        </w:trPr>
        <w:tc>
          <w:tcPr>
            <w:tcW w:w="789" w:type="dxa"/>
          </w:tcPr>
          <w:p w14:paraId="33F47FAE" w14:textId="77777777" w:rsidR="009819B2" w:rsidRPr="0021126F" w:rsidRDefault="009819B2" w:rsidP="00C24D55">
            <w:pPr>
              <w:pStyle w:val="a3"/>
              <w:snapToGrid w:val="0"/>
              <w:ind w:leftChars="0" w:left="0"/>
              <w:jc w:val="center"/>
              <w:rPr>
                <w:rFonts w:ascii="標楷體" w:eastAsia="標楷體" w:hAnsi="標楷體"/>
                <w:color w:val="FF0000"/>
              </w:rPr>
            </w:pPr>
            <w:r w:rsidRPr="0021126F">
              <w:rPr>
                <w:rFonts w:ascii="標楷體" w:eastAsia="標楷體" w:hAnsi="標楷體" w:hint="eastAsia"/>
                <w:color w:val="FF0000"/>
              </w:rPr>
              <w:t>1</w:t>
            </w:r>
          </w:p>
        </w:tc>
        <w:tc>
          <w:tcPr>
            <w:tcW w:w="2126" w:type="dxa"/>
          </w:tcPr>
          <w:p w14:paraId="45D30A81" w14:textId="77777777" w:rsidR="009819B2" w:rsidRPr="0021126F" w:rsidRDefault="009819B2" w:rsidP="00C24D55">
            <w:pPr>
              <w:pStyle w:val="a3"/>
              <w:snapToGrid w:val="0"/>
              <w:ind w:leftChars="0" w:left="0"/>
              <w:rPr>
                <w:rFonts w:ascii="標楷體" w:eastAsia="標楷體" w:hAnsi="標楷體"/>
                <w:color w:val="FF0000"/>
              </w:rPr>
            </w:pPr>
            <w:r w:rsidRPr="0021126F">
              <w:rPr>
                <w:rFonts w:ascii="標楷體" w:eastAsia="標楷體" w:hAnsi="標楷體" w:hint="eastAsia"/>
                <w:color w:val="FF0000"/>
              </w:rPr>
              <w:t>辦理本市課程計畫</w:t>
            </w:r>
            <w:r w:rsidR="00991249" w:rsidRPr="0021126F">
              <w:rPr>
                <w:rFonts w:ascii="標楷體" w:eastAsia="標楷體" w:hAnsi="標楷體" w:hint="eastAsia"/>
                <w:color w:val="FF0000"/>
              </w:rPr>
              <w:t>委員</w:t>
            </w:r>
            <w:r w:rsidRPr="0021126F">
              <w:rPr>
                <w:rFonts w:ascii="標楷體" w:eastAsia="標楷體" w:hAnsi="標楷體" w:hint="eastAsia"/>
                <w:color w:val="FF0000"/>
              </w:rPr>
              <w:t>籌備會議</w:t>
            </w:r>
          </w:p>
        </w:tc>
        <w:tc>
          <w:tcPr>
            <w:tcW w:w="3686" w:type="dxa"/>
          </w:tcPr>
          <w:p w14:paraId="4C46DDF7" w14:textId="201536AA" w:rsidR="009819B2" w:rsidRPr="0021126F" w:rsidRDefault="009819B2" w:rsidP="00051C3F">
            <w:pPr>
              <w:pStyle w:val="a3"/>
              <w:snapToGrid w:val="0"/>
              <w:ind w:leftChars="0" w:left="0"/>
              <w:rPr>
                <w:rFonts w:ascii="標楷體" w:eastAsia="標楷體" w:hAnsi="標楷體"/>
                <w:color w:val="FF0000"/>
              </w:rPr>
            </w:pPr>
            <w:r w:rsidRPr="0021126F">
              <w:rPr>
                <w:rFonts w:ascii="標楷體" w:eastAsia="標楷體" w:hAnsi="標楷體" w:hint="eastAsia"/>
                <w:color w:val="FF0000"/>
              </w:rPr>
              <w:t>11</w:t>
            </w:r>
            <w:r w:rsidRPr="0021126F">
              <w:rPr>
                <w:rFonts w:ascii="標楷體" w:eastAsia="標楷體" w:hAnsi="標楷體"/>
                <w:color w:val="FF0000"/>
              </w:rPr>
              <w:t>2</w:t>
            </w:r>
            <w:r w:rsidRPr="0021126F">
              <w:rPr>
                <w:rFonts w:ascii="標楷體" w:eastAsia="標楷體" w:hAnsi="標楷體" w:hint="eastAsia"/>
                <w:color w:val="FF0000"/>
              </w:rPr>
              <w:t>年</w:t>
            </w:r>
            <w:r w:rsidR="00051C3F">
              <w:rPr>
                <w:rFonts w:ascii="標楷體" w:eastAsia="標楷體" w:hAnsi="標楷體" w:hint="eastAsia"/>
                <w:color w:val="FF0000"/>
              </w:rPr>
              <w:t>3月</w:t>
            </w:r>
            <w:r w:rsidR="00BF213F">
              <w:rPr>
                <w:rFonts w:ascii="標楷體" w:eastAsia="標楷體" w:hAnsi="標楷體" w:hint="eastAsia"/>
                <w:color w:val="FF0000"/>
              </w:rPr>
              <w:t>22日</w:t>
            </w:r>
            <w:r w:rsidR="00BF213F" w:rsidRPr="0021126F">
              <w:rPr>
                <w:rFonts w:ascii="標楷體" w:eastAsia="標楷體" w:hAnsi="標楷體" w:hint="eastAsia"/>
                <w:color w:val="FF0000"/>
              </w:rPr>
              <w:t>（</w:t>
            </w:r>
            <w:r w:rsidR="00BF213F">
              <w:rPr>
                <w:rFonts w:ascii="標楷體" w:eastAsia="標楷體" w:hAnsi="標楷體" w:hint="eastAsia"/>
                <w:color w:val="FF0000"/>
              </w:rPr>
              <w:t>三</w:t>
            </w:r>
            <w:r w:rsidR="00BF213F" w:rsidRPr="0021126F">
              <w:rPr>
                <w:rFonts w:ascii="標楷體" w:eastAsia="標楷體" w:hAnsi="標楷體" w:hint="eastAsia"/>
                <w:color w:val="FF0000"/>
              </w:rPr>
              <w:t>）</w:t>
            </w:r>
            <w:r w:rsidR="008B2182">
              <w:rPr>
                <w:rFonts w:ascii="標楷體" w:eastAsia="標楷體" w:hAnsi="標楷體" w:hint="eastAsia"/>
                <w:color w:val="FF0000"/>
              </w:rPr>
              <w:t>(暫定)</w:t>
            </w:r>
          </w:p>
        </w:tc>
        <w:tc>
          <w:tcPr>
            <w:tcW w:w="2835" w:type="dxa"/>
          </w:tcPr>
          <w:p w14:paraId="55BE242C" w14:textId="77777777" w:rsidR="009819B2" w:rsidRPr="0021126F" w:rsidRDefault="00B20E77" w:rsidP="00C24D55">
            <w:pPr>
              <w:pStyle w:val="a3"/>
              <w:snapToGrid w:val="0"/>
              <w:ind w:leftChars="0" w:left="0"/>
              <w:jc w:val="both"/>
              <w:rPr>
                <w:rFonts w:ascii="標楷體" w:eastAsia="標楷體" w:hAnsi="標楷體"/>
                <w:color w:val="FF0000"/>
              </w:rPr>
            </w:pPr>
            <w:r>
              <w:rPr>
                <w:rFonts w:ascii="標楷體" w:eastAsia="標楷體" w:hAnsi="標楷體"/>
                <w:color w:val="FF0000"/>
              </w:rPr>
              <w:t>議定本市課程計畫撰寫表件及審閱重點</w:t>
            </w:r>
          </w:p>
        </w:tc>
      </w:tr>
      <w:tr w:rsidR="0021126F" w:rsidRPr="0021126F" w14:paraId="0D49B7C4" w14:textId="77777777" w:rsidTr="003F5ED0">
        <w:tc>
          <w:tcPr>
            <w:tcW w:w="789" w:type="dxa"/>
          </w:tcPr>
          <w:p w14:paraId="62BB6301" w14:textId="77777777" w:rsidR="00991249" w:rsidRPr="0021126F" w:rsidRDefault="00991249" w:rsidP="00C24D55">
            <w:pPr>
              <w:pStyle w:val="a3"/>
              <w:snapToGrid w:val="0"/>
              <w:ind w:leftChars="0" w:left="0"/>
              <w:jc w:val="center"/>
              <w:rPr>
                <w:rFonts w:ascii="標楷體" w:eastAsia="標楷體" w:hAnsi="標楷體"/>
                <w:color w:val="FF0000"/>
              </w:rPr>
            </w:pPr>
            <w:r w:rsidRPr="0021126F">
              <w:rPr>
                <w:rFonts w:ascii="標楷體" w:eastAsia="標楷體" w:hAnsi="標楷體" w:hint="eastAsia"/>
                <w:color w:val="FF0000"/>
              </w:rPr>
              <w:t>2</w:t>
            </w:r>
          </w:p>
        </w:tc>
        <w:tc>
          <w:tcPr>
            <w:tcW w:w="2126" w:type="dxa"/>
          </w:tcPr>
          <w:p w14:paraId="49D2060A" w14:textId="77777777" w:rsidR="00991249" w:rsidRPr="0021126F" w:rsidRDefault="00991249" w:rsidP="00C24D55">
            <w:pPr>
              <w:pStyle w:val="a3"/>
              <w:snapToGrid w:val="0"/>
              <w:ind w:leftChars="0" w:left="0"/>
              <w:jc w:val="both"/>
              <w:rPr>
                <w:rFonts w:ascii="標楷體" w:eastAsia="標楷體" w:hAnsi="標楷體"/>
                <w:color w:val="FF0000"/>
              </w:rPr>
            </w:pPr>
            <w:r w:rsidRPr="0021126F">
              <w:rPr>
                <w:rFonts w:ascii="標楷體" w:eastAsia="標楷體" w:hAnsi="標楷體" w:hint="eastAsia"/>
                <w:color w:val="FF0000"/>
              </w:rPr>
              <w:t>辦理本市國中小教務人員課程計畫撰寫說明</w:t>
            </w:r>
            <w:r w:rsidR="00FB5115" w:rsidRPr="0021126F">
              <w:rPr>
                <w:rFonts w:ascii="標楷體" w:eastAsia="標楷體" w:hAnsi="標楷體" w:hint="eastAsia"/>
                <w:color w:val="FF0000"/>
              </w:rPr>
              <w:t>增能研習</w:t>
            </w:r>
          </w:p>
        </w:tc>
        <w:tc>
          <w:tcPr>
            <w:tcW w:w="3686" w:type="dxa"/>
          </w:tcPr>
          <w:p w14:paraId="193E7DF5" w14:textId="77777777" w:rsidR="00991249" w:rsidRPr="0021126F" w:rsidRDefault="00991249" w:rsidP="00C24D55">
            <w:pPr>
              <w:pStyle w:val="a3"/>
              <w:snapToGrid w:val="0"/>
              <w:ind w:leftChars="0" w:left="0"/>
              <w:jc w:val="both"/>
              <w:rPr>
                <w:rFonts w:ascii="標楷體" w:eastAsia="標楷體" w:hAnsi="標楷體"/>
                <w:color w:val="FF0000"/>
              </w:rPr>
            </w:pPr>
            <w:r w:rsidRPr="0021126F">
              <w:rPr>
                <w:rFonts w:ascii="標楷體" w:eastAsia="標楷體" w:hAnsi="標楷體" w:hint="eastAsia"/>
                <w:color w:val="FF0000"/>
              </w:rPr>
              <w:t>1</w:t>
            </w:r>
            <w:r w:rsidRPr="0021126F">
              <w:rPr>
                <w:rFonts w:ascii="標楷體" w:eastAsia="標楷體" w:hAnsi="標楷體"/>
                <w:color w:val="FF0000"/>
              </w:rPr>
              <w:t>12年</w:t>
            </w:r>
            <w:r w:rsidRPr="0021126F">
              <w:rPr>
                <w:rFonts w:ascii="標楷體" w:eastAsia="標楷體" w:hAnsi="標楷體" w:hint="eastAsia"/>
                <w:color w:val="FF0000"/>
              </w:rPr>
              <w:t>2</w:t>
            </w:r>
            <w:r w:rsidRPr="0021126F">
              <w:rPr>
                <w:rFonts w:ascii="標楷體" w:eastAsia="標楷體" w:hAnsi="標楷體"/>
                <w:color w:val="FF0000"/>
              </w:rPr>
              <w:t>月~4月</w:t>
            </w:r>
          </w:p>
        </w:tc>
        <w:tc>
          <w:tcPr>
            <w:tcW w:w="2835" w:type="dxa"/>
          </w:tcPr>
          <w:p w14:paraId="0D72EF0F" w14:textId="77777777" w:rsidR="00991249" w:rsidRPr="0021126F" w:rsidRDefault="009A13EF" w:rsidP="00C24D55">
            <w:pPr>
              <w:pStyle w:val="a3"/>
              <w:snapToGrid w:val="0"/>
              <w:ind w:leftChars="0" w:left="0"/>
              <w:jc w:val="both"/>
              <w:rPr>
                <w:rFonts w:ascii="標楷體" w:eastAsia="標楷體" w:hAnsi="標楷體"/>
                <w:color w:val="FF0000"/>
              </w:rPr>
            </w:pPr>
            <w:r>
              <w:rPr>
                <w:rFonts w:ascii="標楷體" w:eastAsia="標楷體" w:hAnsi="標楷體"/>
                <w:color w:val="FF0000"/>
              </w:rPr>
              <w:t>國中小於教務人員研習辦理</w:t>
            </w:r>
          </w:p>
        </w:tc>
      </w:tr>
      <w:tr w:rsidR="0021126F" w:rsidRPr="0021126F" w14:paraId="1898D81A" w14:textId="77777777" w:rsidTr="003F5ED0">
        <w:tc>
          <w:tcPr>
            <w:tcW w:w="789" w:type="dxa"/>
          </w:tcPr>
          <w:p w14:paraId="601B9F36" w14:textId="77777777" w:rsidR="00991249" w:rsidRPr="0021126F" w:rsidRDefault="00991249" w:rsidP="00C24D55">
            <w:pPr>
              <w:pStyle w:val="a3"/>
              <w:snapToGrid w:val="0"/>
              <w:ind w:leftChars="0" w:left="0"/>
              <w:jc w:val="center"/>
              <w:rPr>
                <w:rFonts w:ascii="標楷體" w:eastAsia="標楷體" w:hAnsi="標楷體"/>
                <w:color w:val="FF0000"/>
              </w:rPr>
            </w:pPr>
            <w:r w:rsidRPr="0021126F">
              <w:rPr>
                <w:rFonts w:ascii="標楷體" w:eastAsia="標楷體" w:hAnsi="標楷體" w:hint="eastAsia"/>
                <w:color w:val="FF0000"/>
              </w:rPr>
              <w:t>3</w:t>
            </w:r>
          </w:p>
        </w:tc>
        <w:tc>
          <w:tcPr>
            <w:tcW w:w="2126" w:type="dxa"/>
          </w:tcPr>
          <w:p w14:paraId="1EB7BF9F" w14:textId="77777777" w:rsidR="00991249" w:rsidRPr="0021126F" w:rsidRDefault="00991249" w:rsidP="00C24D55">
            <w:pPr>
              <w:pStyle w:val="a3"/>
              <w:snapToGrid w:val="0"/>
              <w:ind w:leftChars="0" w:left="0"/>
              <w:jc w:val="both"/>
              <w:rPr>
                <w:rFonts w:ascii="標楷體" w:eastAsia="標楷體" w:hAnsi="標楷體"/>
                <w:color w:val="FF0000"/>
              </w:rPr>
            </w:pPr>
            <w:r w:rsidRPr="0021126F">
              <w:rPr>
                <w:rFonts w:ascii="標楷體" w:eastAsia="標楷體" w:hAnsi="標楷體"/>
                <w:color w:val="FF0000"/>
              </w:rPr>
              <w:t>辦理本市</w:t>
            </w:r>
            <w:r w:rsidR="007637ED">
              <w:rPr>
                <w:rFonts w:ascii="標楷體" w:eastAsia="標楷體" w:hAnsi="標楷體"/>
                <w:color w:val="FF0000"/>
              </w:rPr>
              <w:t>課程計畫審閱人員增能研習及審閱委員說明</w:t>
            </w:r>
            <w:r w:rsidRPr="0021126F">
              <w:rPr>
                <w:rFonts w:ascii="標楷體" w:eastAsia="標楷體" w:hAnsi="標楷體"/>
                <w:color w:val="FF0000"/>
              </w:rPr>
              <w:t>會</w:t>
            </w:r>
          </w:p>
        </w:tc>
        <w:tc>
          <w:tcPr>
            <w:tcW w:w="3686" w:type="dxa"/>
          </w:tcPr>
          <w:p w14:paraId="0A3F0AE9" w14:textId="10C0F69A" w:rsidR="00991249" w:rsidRPr="0021126F" w:rsidRDefault="00991249" w:rsidP="00051C3F">
            <w:pPr>
              <w:pStyle w:val="a3"/>
              <w:snapToGrid w:val="0"/>
              <w:ind w:leftChars="0" w:left="0"/>
              <w:jc w:val="both"/>
              <w:rPr>
                <w:rFonts w:ascii="標楷體" w:eastAsia="標楷體" w:hAnsi="標楷體"/>
                <w:color w:val="FF0000"/>
              </w:rPr>
            </w:pPr>
            <w:r w:rsidRPr="0021126F">
              <w:rPr>
                <w:rFonts w:ascii="標楷體" w:eastAsia="標楷體" w:hAnsi="標楷體" w:hint="eastAsia"/>
                <w:color w:val="FF0000"/>
              </w:rPr>
              <w:t>112年5月</w:t>
            </w:r>
            <w:r w:rsidR="00BF213F">
              <w:rPr>
                <w:rFonts w:ascii="標楷體" w:eastAsia="標楷體" w:hAnsi="標楷體" w:hint="eastAsia"/>
                <w:color w:val="FF0000"/>
              </w:rPr>
              <w:t>8</w:t>
            </w:r>
            <w:r w:rsidR="00051C3F" w:rsidRPr="0021126F">
              <w:rPr>
                <w:rFonts w:ascii="標楷體" w:eastAsia="標楷體" w:hAnsi="標楷體" w:hint="eastAsia"/>
                <w:color w:val="FF0000"/>
              </w:rPr>
              <w:t>日（</w:t>
            </w:r>
            <w:r w:rsidR="00BF213F">
              <w:rPr>
                <w:rFonts w:ascii="標楷體" w:eastAsia="標楷體" w:hAnsi="標楷體" w:hint="eastAsia"/>
                <w:color w:val="FF0000"/>
              </w:rPr>
              <w:t>一</w:t>
            </w:r>
            <w:r w:rsidR="00051C3F" w:rsidRPr="0021126F">
              <w:rPr>
                <w:rFonts w:ascii="標楷體" w:eastAsia="標楷體" w:hAnsi="標楷體" w:hint="eastAsia"/>
                <w:color w:val="FF0000"/>
              </w:rPr>
              <w:t>）</w:t>
            </w:r>
            <w:r w:rsidR="008B2182">
              <w:rPr>
                <w:rFonts w:ascii="標楷體" w:eastAsia="標楷體" w:hAnsi="標楷體" w:hint="eastAsia"/>
                <w:color w:val="FF0000"/>
              </w:rPr>
              <w:t>(暫定)</w:t>
            </w:r>
          </w:p>
        </w:tc>
        <w:tc>
          <w:tcPr>
            <w:tcW w:w="2835" w:type="dxa"/>
          </w:tcPr>
          <w:p w14:paraId="2F923F72" w14:textId="77777777" w:rsidR="00991249" w:rsidRPr="0021126F" w:rsidRDefault="00B20E77" w:rsidP="00C24D55">
            <w:pPr>
              <w:pStyle w:val="a3"/>
              <w:snapToGrid w:val="0"/>
              <w:ind w:leftChars="0" w:left="0"/>
              <w:jc w:val="both"/>
              <w:rPr>
                <w:rFonts w:ascii="標楷體" w:eastAsia="標楷體" w:hAnsi="標楷體"/>
                <w:color w:val="FF0000"/>
              </w:rPr>
            </w:pPr>
            <w:r>
              <w:rPr>
                <w:rFonts w:ascii="標楷體" w:eastAsia="標楷體" w:hAnsi="標楷體"/>
                <w:color w:val="FF0000"/>
              </w:rPr>
              <w:t>有關本市課程計畫撰寫審閱要點討論</w:t>
            </w:r>
          </w:p>
        </w:tc>
      </w:tr>
      <w:tr w:rsidR="0021126F" w:rsidRPr="0021126F" w14:paraId="0D16E393" w14:textId="77777777" w:rsidTr="003F5ED0">
        <w:tc>
          <w:tcPr>
            <w:tcW w:w="789" w:type="dxa"/>
          </w:tcPr>
          <w:p w14:paraId="3AA70F33" w14:textId="77777777" w:rsidR="00991249" w:rsidRPr="0021126F" w:rsidRDefault="00991249" w:rsidP="00C24D55">
            <w:pPr>
              <w:pStyle w:val="a3"/>
              <w:snapToGrid w:val="0"/>
              <w:ind w:leftChars="0" w:left="0"/>
              <w:jc w:val="center"/>
              <w:rPr>
                <w:rFonts w:ascii="標楷體" w:eastAsia="標楷體" w:hAnsi="標楷體"/>
                <w:color w:val="FF0000"/>
              </w:rPr>
            </w:pPr>
            <w:r w:rsidRPr="0021126F">
              <w:rPr>
                <w:rFonts w:ascii="標楷體" w:eastAsia="標楷體" w:hAnsi="標楷體" w:hint="eastAsia"/>
                <w:color w:val="FF0000"/>
              </w:rPr>
              <w:t>4</w:t>
            </w:r>
          </w:p>
        </w:tc>
        <w:tc>
          <w:tcPr>
            <w:tcW w:w="2126" w:type="dxa"/>
          </w:tcPr>
          <w:p w14:paraId="35FEE262" w14:textId="77777777" w:rsidR="00991249" w:rsidRPr="0021126F" w:rsidRDefault="00991249" w:rsidP="00C24D55">
            <w:pPr>
              <w:pStyle w:val="a3"/>
              <w:snapToGrid w:val="0"/>
              <w:ind w:leftChars="0" w:left="0"/>
              <w:jc w:val="both"/>
              <w:rPr>
                <w:rFonts w:ascii="標楷體" w:eastAsia="標楷體" w:hAnsi="標楷體"/>
                <w:color w:val="FF0000"/>
              </w:rPr>
            </w:pPr>
            <w:r w:rsidRPr="0021126F">
              <w:rPr>
                <w:rFonts w:ascii="標楷體" w:eastAsia="標楷體" w:hAnsi="標楷體" w:hint="eastAsia"/>
                <w:color w:val="FF0000"/>
              </w:rPr>
              <w:t>各校課程計畫上傳繳交</w:t>
            </w:r>
          </w:p>
        </w:tc>
        <w:tc>
          <w:tcPr>
            <w:tcW w:w="3686" w:type="dxa"/>
          </w:tcPr>
          <w:p w14:paraId="0E3F8EB0" w14:textId="77777777" w:rsidR="003F5ED0" w:rsidRDefault="009A13EF" w:rsidP="00C24D55">
            <w:pPr>
              <w:pStyle w:val="a3"/>
              <w:snapToGrid w:val="0"/>
              <w:ind w:leftChars="0" w:left="-108"/>
              <w:jc w:val="both"/>
              <w:rPr>
                <w:rFonts w:ascii="標楷體" w:eastAsia="標楷體" w:hAnsi="標楷體"/>
                <w:color w:val="FF0000"/>
              </w:rPr>
            </w:pPr>
            <w:r>
              <w:rPr>
                <w:rFonts w:ascii="標楷體" w:eastAsia="標楷體" w:hAnsi="標楷體" w:hint="eastAsia"/>
                <w:color w:val="FF0000"/>
              </w:rPr>
              <w:t xml:space="preserve"> </w:t>
            </w:r>
            <w:r w:rsidR="007E4E68" w:rsidRPr="0021126F">
              <w:rPr>
                <w:rFonts w:ascii="標楷體" w:eastAsia="標楷體" w:hAnsi="標楷體" w:hint="eastAsia"/>
                <w:color w:val="FF0000"/>
              </w:rPr>
              <w:t>第一階段：112年5月15日（一）</w:t>
            </w:r>
          </w:p>
          <w:p w14:paraId="3751BB8C" w14:textId="77777777" w:rsidR="007E4E68" w:rsidRPr="0021126F" w:rsidRDefault="003F5ED0" w:rsidP="00C24D55">
            <w:pPr>
              <w:pStyle w:val="a3"/>
              <w:snapToGrid w:val="0"/>
              <w:ind w:leftChars="0" w:left="-108"/>
              <w:jc w:val="both"/>
              <w:rPr>
                <w:rFonts w:ascii="標楷體" w:eastAsia="標楷體" w:hAnsi="標楷體"/>
                <w:color w:val="FF0000"/>
              </w:rPr>
            </w:pPr>
            <w:r>
              <w:rPr>
                <w:rFonts w:ascii="標楷體" w:eastAsia="標楷體" w:hAnsi="標楷體"/>
                <w:color w:val="FF0000"/>
              </w:rPr>
              <w:t xml:space="preserve"> </w:t>
            </w:r>
            <w:r w:rsidR="007E4E68" w:rsidRPr="0021126F">
              <w:rPr>
                <w:rFonts w:ascii="標楷體" w:eastAsia="標楷體" w:hAnsi="標楷體" w:hint="eastAsia"/>
                <w:color w:val="FF0000"/>
              </w:rPr>
              <w:t>至5月25日（四）</w:t>
            </w:r>
          </w:p>
          <w:p w14:paraId="5594B9E2" w14:textId="77777777" w:rsidR="003F5ED0" w:rsidRDefault="009A13EF" w:rsidP="00C24D55">
            <w:pPr>
              <w:pStyle w:val="a3"/>
              <w:snapToGrid w:val="0"/>
              <w:ind w:leftChars="0" w:left="-108"/>
              <w:jc w:val="both"/>
              <w:rPr>
                <w:rFonts w:ascii="標楷體" w:eastAsia="標楷體" w:hAnsi="標楷體"/>
                <w:color w:val="FF0000"/>
              </w:rPr>
            </w:pPr>
            <w:r>
              <w:rPr>
                <w:rFonts w:ascii="標楷體" w:eastAsia="標楷體" w:hAnsi="標楷體" w:hint="eastAsia"/>
                <w:color w:val="FF0000"/>
              </w:rPr>
              <w:lastRenderedPageBreak/>
              <w:t xml:space="preserve"> </w:t>
            </w:r>
            <w:r w:rsidR="007E4E68" w:rsidRPr="0021126F">
              <w:rPr>
                <w:rFonts w:ascii="標楷體" w:eastAsia="標楷體" w:hAnsi="標楷體" w:hint="eastAsia"/>
                <w:color w:val="FF0000"/>
              </w:rPr>
              <w:t>第二階段：112年6月</w:t>
            </w:r>
            <w:r w:rsidR="007E4E68" w:rsidRPr="0021126F">
              <w:rPr>
                <w:rFonts w:ascii="標楷體" w:eastAsia="標楷體" w:hAnsi="標楷體"/>
                <w:color w:val="FF0000"/>
              </w:rPr>
              <w:t>1</w:t>
            </w:r>
            <w:r w:rsidR="007E4E68" w:rsidRPr="0021126F">
              <w:rPr>
                <w:rFonts w:ascii="標楷體" w:eastAsia="標楷體" w:hAnsi="標楷體" w:hint="eastAsia"/>
                <w:color w:val="FF0000"/>
              </w:rPr>
              <w:t>5日（四）</w:t>
            </w:r>
          </w:p>
          <w:p w14:paraId="45ABECA4" w14:textId="77777777" w:rsidR="00991249" w:rsidRPr="0021126F" w:rsidRDefault="003F5ED0" w:rsidP="003F5ED0">
            <w:pPr>
              <w:pStyle w:val="a3"/>
              <w:snapToGrid w:val="0"/>
              <w:ind w:leftChars="0" w:left="-108"/>
              <w:jc w:val="both"/>
              <w:rPr>
                <w:rFonts w:ascii="標楷體" w:eastAsia="標楷體" w:hAnsi="標楷體"/>
                <w:color w:val="FF0000"/>
              </w:rPr>
            </w:pPr>
            <w:r>
              <w:rPr>
                <w:rFonts w:ascii="標楷體" w:eastAsia="標楷體" w:hAnsi="標楷體"/>
                <w:color w:val="FF0000"/>
              </w:rPr>
              <w:t xml:space="preserve"> </w:t>
            </w:r>
            <w:r w:rsidR="007E4E68" w:rsidRPr="0021126F">
              <w:rPr>
                <w:rFonts w:ascii="標楷體" w:eastAsia="標楷體" w:hAnsi="標楷體" w:hint="eastAsia"/>
                <w:color w:val="FF0000"/>
              </w:rPr>
              <w:t>至7月5日(三）</w:t>
            </w:r>
          </w:p>
        </w:tc>
        <w:tc>
          <w:tcPr>
            <w:tcW w:w="2835" w:type="dxa"/>
          </w:tcPr>
          <w:p w14:paraId="6FA22BBD" w14:textId="77777777" w:rsidR="00B20E77" w:rsidRDefault="00B20E77" w:rsidP="006055FD">
            <w:pPr>
              <w:pStyle w:val="a3"/>
              <w:snapToGrid w:val="0"/>
              <w:ind w:leftChars="0" w:left="0"/>
              <w:rPr>
                <w:rFonts w:ascii="標楷體" w:eastAsia="標楷體" w:hAnsi="標楷體"/>
                <w:color w:val="FF0000"/>
              </w:rPr>
            </w:pPr>
            <w:r>
              <w:rPr>
                <w:rFonts w:ascii="標楷體" w:eastAsia="標楷體" w:hAnsi="標楷體" w:hint="eastAsia"/>
                <w:color w:val="FF0000"/>
              </w:rPr>
              <w:lastRenderedPageBreak/>
              <w:t>分兩階段上傳:</w:t>
            </w:r>
          </w:p>
          <w:p w14:paraId="3B74DB89" w14:textId="1FB288B4" w:rsidR="00991249" w:rsidRPr="0021126F" w:rsidRDefault="007E4E68" w:rsidP="006055FD">
            <w:pPr>
              <w:pStyle w:val="a3"/>
              <w:snapToGrid w:val="0"/>
              <w:ind w:leftChars="0" w:left="0"/>
              <w:rPr>
                <w:rFonts w:ascii="標楷體" w:eastAsia="標楷體" w:hAnsi="標楷體"/>
                <w:color w:val="FF0000"/>
              </w:rPr>
            </w:pPr>
            <w:r w:rsidRPr="0021126F">
              <w:rPr>
                <w:rFonts w:ascii="標楷體" w:eastAsia="標楷體" w:hAnsi="標楷體" w:hint="eastAsia"/>
                <w:color w:val="FF0000"/>
              </w:rPr>
              <w:t>第一階段上傳彈性學習</w:t>
            </w:r>
            <w:r w:rsidRPr="00146BB9">
              <w:rPr>
                <w:rFonts w:ascii="標楷體" w:eastAsia="標楷體" w:hAnsi="標楷體" w:hint="eastAsia"/>
                <w:color w:val="FF0000"/>
              </w:rPr>
              <w:lastRenderedPageBreak/>
              <w:t>課程</w:t>
            </w:r>
            <w:r w:rsidR="00736FB6" w:rsidRPr="00146BB9">
              <w:rPr>
                <w:rFonts w:ascii="標楷體" w:eastAsia="標楷體" w:hAnsi="標楷體" w:hint="eastAsia"/>
                <w:color w:val="FF0000"/>
              </w:rPr>
              <w:t>(含體育班、藝才班課程計畫，另配合特殊班/資源班鑑定作業需求，本階段</w:t>
            </w:r>
            <w:r w:rsidR="00E5278D" w:rsidRPr="00146BB9">
              <w:rPr>
                <w:rFonts w:ascii="標楷體" w:eastAsia="標楷體" w:hAnsi="標楷體" w:hint="eastAsia"/>
                <w:color w:val="FF0000"/>
              </w:rPr>
              <w:t>上傳內容</w:t>
            </w:r>
            <w:r w:rsidR="00736FB6" w:rsidRPr="00146BB9">
              <w:rPr>
                <w:rFonts w:ascii="標楷體" w:eastAsia="標楷體" w:hAnsi="標楷體" w:hint="eastAsia"/>
                <w:color w:val="FF0000"/>
              </w:rPr>
              <w:t>不含特殊需求課程</w:t>
            </w:r>
            <w:r w:rsidR="00736FB6" w:rsidRPr="00146BB9">
              <w:rPr>
                <w:rFonts w:ascii="標楷體" w:eastAsia="標楷體" w:hAnsi="標楷體"/>
                <w:color w:val="FF0000"/>
              </w:rPr>
              <w:t>)</w:t>
            </w:r>
            <w:r w:rsidRPr="00146BB9">
              <w:rPr>
                <w:rFonts w:ascii="標楷體" w:eastAsia="標楷體" w:hAnsi="標楷體" w:hint="eastAsia"/>
                <w:color w:val="FF0000"/>
              </w:rPr>
              <w:t>，</w:t>
            </w:r>
            <w:r w:rsidR="00D473F6">
              <w:rPr>
                <w:rFonts w:ascii="標楷體" w:eastAsia="標楷體" w:hAnsi="標楷體" w:hint="eastAsia"/>
                <w:color w:val="FF0000"/>
              </w:rPr>
              <w:t>第二</w:t>
            </w:r>
            <w:r w:rsidRPr="0021126F">
              <w:rPr>
                <w:rFonts w:ascii="標楷體" w:eastAsia="標楷體" w:hAnsi="標楷體" w:hint="eastAsia"/>
                <w:color w:val="FF0000"/>
              </w:rPr>
              <w:t>階段上傳其他部份。各校</w:t>
            </w:r>
            <w:r w:rsidR="00D473F6">
              <w:rPr>
                <w:rFonts w:ascii="標楷體" w:eastAsia="標楷體" w:hAnsi="標楷體" w:hint="eastAsia"/>
                <w:color w:val="FF0000"/>
              </w:rPr>
              <w:t>於時間內</w:t>
            </w:r>
            <w:r w:rsidRPr="0021126F">
              <w:rPr>
                <w:rFonts w:ascii="標楷體" w:eastAsia="標楷體" w:hAnsi="標楷體" w:hint="eastAsia"/>
                <w:color w:val="FF0000"/>
              </w:rPr>
              <w:t>自行上傳至本市國民教育輔導團學校課程計畫網站（</w:t>
            </w:r>
            <w:r w:rsidRPr="0021126F">
              <w:rPr>
                <w:rFonts w:ascii="標楷體" w:eastAsia="標楷體" w:hAnsi="標楷體"/>
                <w:color w:val="FF0000"/>
              </w:rPr>
              <w:t>網址：</w:t>
            </w:r>
            <w:hyperlink r:id="rId8" w:history="1">
              <w:r w:rsidRPr="00C24D55">
                <w:t>https://ceag.tyc.edu.tw/course23/</w:t>
              </w:r>
            </w:hyperlink>
            <w:r w:rsidRPr="0021126F">
              <w:rPr>
                <w:rFonts w:ascii="標楷體" w:eastAsia="標楷體" w:hAnsi="標楷體" w:hint="eastAsia"/>
                <w:color w:val="FF0000"/>
              </w:rPr>
              <w:t>）</w:t>
            </w:r>
          </w:p>
        </w:tc>
      </w:tr>
      <w:tr w:rsidR="0021126F" w:rsidRPr="0021126F" w14:paraId="3F80AC9B" w14:textId="77777777" w:rsidTr="003F5ED0">
        <w:tc>
          <w:tcPr>
            <w:tcW w:w="789" w:type="dxa"/>
          </w:tcPr>
          <w:p w14:paraId="422538D9" w14:textId="77777777" w:rsidR="00991249" w:rsidRPr="0021126F" w:rsidRDefault="007E4E68" w:rsidP="00C24D55">
            <w:pPr>
              <w:pStyle w:val="a3"/>
              <w:snapToGrid w:val="0"/>
              <w:ind w:leftChars="0" w:left="0"/>
              <w:jc w:val="center"/>
              <w:rPr>
                <w:rFonts w:ascii="標楷體" w:eastAsia="標楷體" w:hAnsi="標楷體"/>
                <w:color w:val="FF0000"/>
              </w:rPr>
            </w:pPr>
            <w:r w:rsidRPr="0021126F">
              <w:rPr>
                <w:rFonts w:ascii="標楷體" w:eastAsia="標楷體" w:hAnsi="標楷體" w:hint="eastAsia"/>
                <w:color w:val="FF0000"/>
              </w:rPr>
              <w:lastRenderedPageBreak/>
              <w:t>5</w:t>
            </w:r>
          </w:p>
        </w:tc>
        <w:tc>
          <w:tcPr>
            <w:tcW w:w="2126" w:type="dxa"/>
          </w:tcPr>
          <w:p w14:paraId="2902AA62" w14:textId="77777777" w:rsidR="00991249" w:rsidRPr="0021126F" w:rsidRDefault="00426221" w:rsidP="00C24D55">
            <w:pPr>
              <w:pStyle w:val="a3"/>
              <w:snapToGrid w:val="0"/>
              <w:ind w:leftChars="0" w:left="0"/>
              <w:jc w:val="both"/>
              <w:rPr>
                <w:rFonts w:ascii="標楷體" w:eastAsia="標楷體" w:hAnsi="標楷體"/>
                <w:color w:val="FF0000"/>
              </w:rPr>
            </w:pPr>
            <w:r w:rsidRPr="0021126F">
              <w:rPr>
                <w:rFonts w:ascii="標楷體" w:eastAsia="標楷體" w:hAnsi="標楷體" w:hint="eastAsia"/>
                <w:color w:val="FF0000"/>
              </w:rPr>
              <w:t>委員審閱</w:t>
            </w:r>
            <w:r w:rsidR="00D473F6">
              <w:rPr>
                <w:rFonts w:ascii="標楷體" w:eastAsia="標楷體" w:hAnsi="標楷體" w:hint="eastAsia"/>
                <w:color w:val="FF0000"/>
              </w:rPr>
              <w:t>及輔導</w:t>
            </w:r>
            <w:r w:rsidR="007E4E68" w:rsidRPr="0021126F">
              <w:rPr>
                <w:rFonts w:ascii="標楷體" w:eastAsia="標楷體" w:hAnsi="標楷體" w:hint="eastAsia"/>
                <w:color w:val="FF0000"/>
              </w:rPr>
              <w:t>各校修整</w:t>
            </w:r>
          </w:p>
        </w:tc>
        <w:tc>
          <w:tcPr>
            <w:tcW w:w="3686" w:type="dxa"/>
          </w:tcPr>
          <w:p w14:paraId="664F4B5D" w14:textId="77777777" w:rsidR="007E4E68" w:rsidRPr="0021126F" w:rsidRDefault="007E4E68" w:rsidP="00C24D55">
            <w:pPr>
              <w:snapToGrid w:val="0"/>
              <w:jc w:val="both"/>
              <w:rPr>
                <w:rFonts w:ascii="標楷體" w:eastAsia="標楷體" w:hAnsi="標楷體"/>
                <w:color w:val="FF0000"/>
              </w:rPr>
            </w:pPr>
            <w:r w:rsidRPr="0021126F">
              <w:rPr>
                <w:rFonts w:ascii="標楷體" w:eastAsia="標楷體" w:hAnsi="標楷體" w:hint="eastAsia"/>
                <w:color w:val="FF0000"/>
              </w:rPr>
              <w:t>第一階段：112年5月25日（四）至6月5日（一）</w:t>
            </w:r>
          </w:p>
          <w:p w14:paraId="0B0B1FDB" w14:textId="77777777" w:rsidR="00991249" w:rsidRPr="0021126F" w:rsidRDefault="007E4E68" w:rsidP="003F5ED0">
            <w:pPr>
              <w:snapToGrid w:val="0"/>
              <w:jc w:val="both"/>
              <w:rPr>
                <w:rFonts w:ascii="標楷體" w:eastAsia="標楷體" w:hAnsi="標楷體"/>
                <w:color w:val="FF0000"/>
              </w:rPr>
            </w:pPr>
            <w:r w:rsidRPr="0021126F">
              <w:rPr>
                <w:rFonts w:ascii="標楷體" w:eastAsia="標楷體" w:hAnsi="標楷體" w:hint="eastAsia"/>
                <w:color w:val="FF0000"/>
              </w:rPr>
              <w:t>第二階段：112年7月5日（三）至7月15日（六）</w:t>
            </w:r>
          </w:p>
        </w:tc>
        <w:tc>
          <w:tcPr>
            <w:tcW w:w="2835" w:type="dxa"/>
          </w:tcPr>
          <w:p w14:paraId="44D1CBB5" w14:textId="77777777" w:rsidR="00991249" w:rsidRPr="0021126F" w:rsidRDefault="00D473F6" w:rsidP="00C24D55">
            <w:pPr>
              <w:pStyle w:val="a3"/>
              <w:snapToGrid w:val="0"/>
              <w:ind w:leftChars="0" w:left="0"/>
              <w:jc w:val="both"/>
              <w:rPr>
                <w:rFonts w:ascii="標楷體" w:eastAsia="標楷體" w:hAnsi="標楷體"/>
                <w:color w:val="FF0000"/>
              </w:rPr>
            </w:pPr>
            <w:r>
              <w:rPr>
                <w:rFonts w:ascii="標楷體" w:eastAsia="標楷體" w:hAnsi="標楷體"/>
                <w:color w:val="FF0000"/>
              </w:rPr>
              <w:t>審閱委員進行線上審閱，修正意見含</w:t>
            </w:r>
            <w:r w:rsidRPr="00D473F6">
              <w:rPr>
                <w:rFonts w:ascii="標楷體" w:eastAsia="標楷體" w:hAnsi="標楷體"/>
                <w:color w:val="FF0000"/>
              </w:rPr>
              <w:t>線上回饋</w:t>
            </w:r>
            <w:r>
              <w:rPr>
                <w:rFonts w:ascii="標楷體" w:eastAsia="標楷體" w:hAnsi="標楷體"/>
                <w:color w:val="FF0000"/>
              </w:rPr>
              <w:t>及電話輔導</w:t>
            </w:r>
          </w:p>
        </w:tc>
      </w:tr>
      <w:tr w:rsidR="0021126F" w:rsidRPr="0021126F" w14:paraId="548A5C3C" w14:textId="77777777" w:rsidTr="003F5ED0">
        <w:tc>
          <w:tcPr>
            <w:tcW w:w="789" w:type="dxa"/>
          </w:tcPr>
          <w:p w14:paraId="466A8595" w14:textId="77777777" w:rsidR="00991249" w:rsidRPr="0021126F" w:rsidRDefault="00426221" w:rsidP="00C24D55">
            <w:pPr>
              <w:pStyle w:val="a3"/>
              <w:snapToGrid w:val="0"/>
              <w:ind w:leftChars="0" w:left="0"/>
              <w:jc w:val="center"/>
              <w:rPr>
                <w:rFonts w:ascii="標楷體" w:eastAsia="標楷體" w:hAnsi="標楷體"/>
                <w:color w:val="FF0000"/>
              </w:rPr>
            </w:pPr>
            <w:r w:rsidRPr="0021126F">
              <w:rPr>
                <w:rFonts w:ascii="標楷體" w:eastAsia="標楷體" w:hAnsi="標楷體" w:hint="eastAsia"/>
                <w:color w:val="FF0000"/>
              </w:rPr>
              <w:t>6</w:t>
            </w:r>
          </w:p>
        </w:tc>
        <w:tc>
          <w:tcPr>
            <w:tcW w:w="2126" w:type="dxa"/>
          </w:tcPr>
          <w:p w14:paraId="7F9385B5" w14:textId="77777777" w:rsidR="00991249" w:rsidRPr="0021126F" w:rsidRDefault="00EC001E" w:rsidP="006055FD">
            <w:pPr>
              <w:pStyle w:val="a3"/>
              <w:snapToGrid w:val="0"/>
              <w:ind w:leftChars="0" w:left="0"/>
              <w:rPr>
                <w:rFonts w:ascii="標楷體" w:eastAsia="標楷體" w:hAnsi="標楷體"/>
                <w:color w:val="FF0000"/>
              </w:rPr>
            </w:pPr>
            <w:r>
              <w:rPr>
                <w:rFonts w:ascii="標楷體" w:eastAsia="標楷體" w:hAnsi="標楷體" w:hint="eastAsia"/>
                <w:color w:val="FF0000"/>
              </w:rPr>
              <w:t>課程計畫</w:t>
            </w:r>
            <w:r w:rsidR="00426221" w:rsidRPr="0021126F">
              <w:rPr>
                <w:rFonts w:ascii="標楷體" w:eastAsia="標楷體" w:hAnsi="標楷體" w:hint="eastAsia"/>
                <w:color w:val="FF0000"/>
              </w:rPr>
              <w:t>審查會議</w:t>
            </w:r>
          </w:p>
        </w:tc>
        <w:tc>
          <w:tcPr>
            <w:tcW w:w="3686" w:type="dxa"/>
          </w:tcPr>
          <w:p w14:paraId="597D7620" w14:textId="77777777" w:rsidR="00426221" w:rsidRPr="0021126F" w:rsidRDefault="00AC1E23" w:rsidP="006055FD">
            <w:pPr>
              <w:pStyle w:val="a3"/>
              <w:snapToGrid w:val="0"/>
              <w:ind w:leftChars="0" w:left="0"/>
              <w:rPr>
                <w:rFonts w:ascii="標楷體" w:eastAsia="標楷體" w:hAnsi="標楷體"/>
                <w:color w:val="FF0000"/>
              </w:rPr>
            </w:pPr>
            <w:r w:rsidRPr="0021126F">
              <w:rPr>
                <w:rFonts w:ascii="標楷體" w:eastAsia="標楷體" w:hAnsi="標楷體" w:hint="eastAsia"/>
                <w:color w:val="FF0000"/>
              </w:rPr>
              <w:t>第一次</w:t>
            </w:r>
            <w:r w:rsidR="00426221" w:rsidRPr="0021126F">
              <w:rPr>
                <w:rFonts w:ascii="標楷體" w:eastAsia="標楷體" w:hAnsi="標楷體" w:hint="eastAsia"/>
                <w:color w:val="FF0000"/>
              </w:rPr>
              <w:t>：112年6月</w:t>
            </w:r>
            <w:r w:rsidR="00426221" w:rsidRPr="0021126F">
              <w:rPr>
                <w:rFonts w:ascii="標楷體" w:eastAsia="標楷體" w:hAnsi="標楷體"/>
                <w:color w:val="FF0000"/>
              </w:rPr>
              <w:t>6</w:t>
            </w:r>
            <w:r w:rsidR="00426221" w:rsidRPr="0021126F">
              <w:rPr>
                <w:rFonts w:ascii="標楷體" w:eastAsia="標楷體" w:hAnsi="標楷體" w:hint="eastAsia"/>
                <w:color w:val="FF0000"/>
              </w:rPr>
              <w:t>日</w:t>
            </w:r>
            <w:r w:rsidRPr="0021126F">
              <w:rPr>
                <w:rFonts w:ascii="標楷體" w:eastAsia="標楷體" w:hAnsi="標楷體" w:hint="eastAsia"/>
                <w:color w:val="FF0000"/>
              </w:rPr>
              <w:t>(</w:t>
            </w:r>
            <w:r w:rsidR="00426221" w:rsidRPr="0021126F">
              <w:rPr>
                <w:rFonts w:ascii="標楷體" w:eastAsia="標楷體" w:hAnsi="標楷體" w:hint="eastAsia"/>
                <w:color w:val="FF0000"/>
              </w:rPr>
              <w:t>二）</w:t>
            </w:r>
          </w:p>
          <w:p w14:paraId="3D298FC1" w14:textId="77777777" w:rsidR="00426221" w:rsidRPr="0021126F" w:rsidRDefault="00AC1E23" w:rsidP="00750AEF">
            <w:pPr>
              <w:pStyle w:val="a3"/>
              <w:snapToGrid w:val="0"/>
              <w:ind w:leftChars="0" w:left="0"/>
              <w:rPr>
                <w:rFonts w:ascii="標楷體" w:eastAsia="標楷體" w:hAnsi="標楷體"/>
                <w:color w:val="FF0000"/>
              </w:rPr>
            </w:pPr>
            <w:r w:rsidRPr="0021126F">
              <w:rPr>
                <w:rFonts w:ascii="標楷體" w:eastAsia="標楷體" w:hAnsi="標楷體" w:hint="eastAsia"/>
                <w:color w:val="FF0000"/>
              </w:rPr>
              <w:t>第二次</w:t>
            </w:r>
            <w:r w:rsidR="00426221" w:rsidRPr="0021126F">
              <w:rPr>
                <w:rFonts w:ascii="標楷體" w:eastAsia="標楷體" w:hAnsi="標楷體" w:hint="eastAsia"/>
                <w:color w:val="FF0000"/>
              </w:rPr>
              <w:t>：112年7月18日（</w:t>
            </w:r>
            <w:r w:rsidR="00426221" w:rsidRPr="0021126F">
              <w:rPr>
                <w:rFonts w:ascii="標楷體" w:eastAsia="標楷體" w:hAnsi="標楷體"/>
                <w:color w:val="FF0000"/>
              </w:rPr>
              <w:t>二）</w:t>
            </w:r>
          </w:p>
          <w:p w14:paraId="7E7CA8B0" w14:textId="77777777" w:rsidR="00991249" w:rsidRPr="0021126F" w:rsidRDefault="00AC1E23" w:rsidP="00750AEF">
            <w:pPr>
              <w:pStyle w:val="a3"/>
              <w:snapToGrid w:val="0"/>
              <w:ind w:leftChars="0" w:left="0"/>
              <w:rPr>
                <w:rFonts w:ascii="標楷體" w:eastAsia="標楷體" w:hAnsi="標楷體"/>
                <w:color w:val="FF0000"/>
              </w:rPr>
            </w:pPr>
            <w:r w:rsidRPr="0021126F">
              <w:rPr>
                <w:rFonts w:ascii="標楷體" w:eastAsia="標楷體" w:hAnsi="標楷體" w:hint="eastAsia"/>
                <w:color w:val="FF0000"/>
              </w:rPr>
              <w:t>第三次</w:t>
            </w:r>
            <w:r w:rsidR="00426221" w:rsidRPr="0021126F">
              <w:rPr>
                <w:rFonts w:ascii="標楷體" w:eastAsia="標楷體" w:hAnsi="標楷體" w:hint="eastAsia"/>
                <w:color w:val="FF0000"/>
              </w:rPr>
              <w:t>：112年7月25日（二）</w:t>
            </w:r>
          </w:p>
        </w:tc>
        <w:tc>
          <w:tcPr>
            <w:tcW w:w="2835" w:type="dxa"/>
          </w:tcPr>
          <w:p w14:paraId="02AA2642" w14:textId="2C57272F" w:rsidR="00991249" w:rsidRPr="0021126F" w:rsidRDefault="00C24D55" w:rsidP="006055FD">
            <w:pPr>
              <w:pStyle w:val="a3"/>
              <w:snapToGrid w:val="0"/>
              <w:ind w:leftChars="0" w:left="0"/>
              <w:rPr>
                <w:rFonts w:ascii="標楷體" w:eastAsia="標楷體" w:hAnsi="標楷體"/>
                <w:color w:val="FF0000"/>
              </w:rPr>
            </w:pPr>
            <w:r>
              <w:rPr>
                <w:rFonts w:ascii="標楷體" w:eastAsia="標楷體" w:hAnsi="標楷體"/>
                <w:color w:val="FF0000"/>
              </w:rPr>
              <w:t>委員依據審查各校狀況提出討論，並作為下學年度精進課程計畫推動之目標</w:t>
            </w:r>
          </w:p>
        </w:tc>
      </w:tr>
      <w:tr w:rsidR="0021126F" w:rsidRPr="0021126F" w14:paraId="58371A27" w14:textId="77777777" w:rsidTr="003F5ED0">
        <w:tc>
          <w:tcPr>
            <w:tcW w:w="789" w:type="dxa"/>
          </w:tcPr>
          <w:p w14:paraId="5B0154B8" w14:textId="77777777" w:rsidR="007E4E68" w:rsidRPr="0021126F" w:rsidRDefault="00426221" w:rsidP="00C24D55">
            <w:pPr>
              <w:pStyle w:val="a3"/>
              <w:snapToGrid w:val="0"/>
              <w:ind w:leftChars="0" w:left="0"/>
              <w:jc w:val="center"/>
              <w:rPr>
                <w:rFonts w:ascii="標楷體" w:eastAsia="標楷體" w:hAnsi="標楷體"/>
                <w:color w:val="FF0000"/>
              </w:rPr>
            </w:pPr>
            <w:r w:rsidRPr="0021126F">
              <w:rPr>
                <w:rFonts w:ascii="標楷體" w:eastAsia="標楷體" w:hAnsi="標楷體" w:hint="eastAsia"/>
                <w:color w:val="FF0000"/>
              </w:rPr>
              <w:t>7</w:t>
            </w:r>
          </w:p>
        </w:tc>
        <w:tc>
          <w:tcPr>
            <w:tcW w:w="2126" w:type="dxa"/>
          </w:tcPr>
          <w:p w14:paraId="5D1C0F67" w14:textId="77777777" w:rsidR="007E4E68" w:rsidRPr="0021126F" w:rsidRDefault="00426221" w:rsidP="00C24D55">
            <w:pPr>
              <w:pStyle w:val="a3"/>
              <w:snapToGrid w:val="0"/>
              <w:ind w:leftChars="0" w:left="0"/>
              <w:jc w:val="both"/>
              <w:rPr>
                <w:rFonts w:ascii="標楷體" w:eastAsia="標楷體" w:hAnsi="標楷體"/>
                <w:color w:val="FF0000"/>
              </w:rPr>
            </w:pPr>
            <w:r w:rsidRPr="0021126F">
              <w:rPr>
                <w:rFonts w:ascii="標楷體" w:eastAsia="標楷體" w:hAnsi="標楷體" w:hint="eastAsia"/>
                <w:color w:val="FF0000"/>
              </w:rPr>
              <w:t>函復備查結果</w:t>
            </w:r>
          </w:p>
        </w:tc>
        <w:tc>
          <w:tcPr>
            <w:tcW w:w="3686" w:type="dxa"/>
          </w:tcPr>
          <w:p w14:paraId="1887C63A" w14:textId="77777777" w:rsidR="007E4E68" w:rsidRPr="0021126F" w:rsidRDefault="00426221" w:rsidP="00C24D55">
            <w:pPr>
              <w:pStyle w:val="a3"/>
              <w:snapToGrid w:val="0"/>
              <w:ind w:leftChars="0" w:left="0"/>
              <w:jc w:val="both"/>
              <w:rPr>
                <w:rFonts w:ascii="標楷體" w:eastAsia="標楷體" w:hAnsi="標楷體"/>
                <w:color w:val="FF0000"/>
              </w:rPr>
            </w:pPr>
            <w:r w:rsidRPr="0021126F">
              <w:rPr>
                <w:rFonts w:ascii="標楷體" w:eastAsia="標楷體" w:hAnsi="標楷體" w:hint="eastAsia"/>
                <w:color w:val="FF0000"/>
              </w:rPr>
              <w:t>112年8月</w:t>
            </w:r>
            <w:r w:rsidRPr="0021126F">
              <w:rPr>
                <w:rFonts w:ascii="標楷體" w:eastAsia="標楷體" w:hAnsi="標楷體"/>
                <w:color w:val="FF0000"/>
              </w:rPr>
              <w:t>7</w:t>
            </w:r>
            <w:r w:rsidRPr="0021126F">
              <w:rPr>
                <w:rFonts w:ascii="標楷體" w:eastAsia="標楷體" w:hAnsi="標楷體" w:hint="eastAsia"/>
                <w:color w:val="FF0000"/>
              </w:rPr>
              <w:t>日（一）</w:t>
            </w:r>
          </w:p>
        </w:tc>
        <w:tc>
          <w:tcPr>
            <w:tcW w:w="2835" w:type="dxa"/>
          </w:tcPr>
          <w:p w14:paraId="2BCC5073" w14:textId="77777777" w:rsidR="007E4E68" w:rsidRPr="0021126F" w:rsidRDefault="00AC1E23" w:rsidP="00C24D55">
            <w:pPr>
              <w:pStyle w:val="a3"/>
              <w:snapToGrid w:val="0"/>
              <w:ind w:leftChars="0" w:left="0"/>
              <w:jc w:val="both"/>
              <w:rPr>
                <w:rFonts w:ascii="標楷體" w:eastAsia="標楷體" w:hAnsi="標楷體"/>
                <w:color w:val="FF0000"/>
              </w:rPr>
            </w:pPr>
            <w:r w:rsidRPr="0021126F">
              <w:rPr>
                <w:rFonts w:ascii="標楷體" w:eastAsia="標楷體" w:hAnsi="標楷體"/>
                <w:color w:val="FF0000"/>
              </w:rPr>
              <w:t>教育局將通過學校名單函文各校，同意 11</w:t>
            </w:r>
            <w:r w:rsidRPr="0021126F">
              <w:rPr>
                <w:rFonts w:ascii="標楷體" w:eastAsia="標楷體" w:hAnsi="標楷體" w:hint="eastAsia"/>
                <w:color w:val="FF0000"/>
              </w:rPr>
              <w:t>2</w:t>
            </w:r>
            <w:r w:rsidRPr="0021126F">
              <w:rPr>
                <w:rFonts w:ascii="標楷體" w:eastAsia="標楷體" w:hAnsi="標楷體"/>
                <w:color w:val="FF0000"/>
              </w:rPr>
              <w:t xml:space="preserve"> </w:t>
            </w:r>
            <w:r w:rsidR="006055FD">
              <w:rPr>
                <w:rFonts w:ascii="標楷體" w:eastAsia="標楷體" w:hAnsi="標楷體"/>
                <w:color w:val="FF0000"/>
              </w:rPr>
              <w:t>學年度課程計畫備查</w:t>
            </w:r>
          </w:p>
        </w:tc>
      </w:tr>
      <w:tr w:rsidR="0021126F" w:rsidRPr="0021126F" w14:paraId="724FD397" w14:textId="77777777" w:rsidTr="003F5ED0">
        <w:tc>
          <w:tcPr>
            <w:tcW w:w="789" w:type="dxa"/>
          </w:tcPr>
          <w:p w14:paraId="54F323DB" w14:textId="77777777" w:rsidR="00426221" w:rsidRPr="0021126F" w:rsidRDefault="00426221" w:rsidP="00C24D55">
            <w:pPr>
              <w:pStyle w:val="a3"/>
              <w:snapToGrid w:val="0"/>
              <w:ind w:leftChars="0" w:left="0"/>
              <w:jc w:val="center"/>
              <w:rPr>
                <w:rFonts w:ascii="標楷體" w:eastAsia="標楷體" w:hAnsi="標楷體"/>
                <w:color w:val="FF0000"/>
              </w:rPr>
            </w:pPr>
            <w:r w:rsidRPr="0021126F">
              <w:rPr>
                <w:rFonts w:ascii="標楷體" w:eastAsia="標楷體" w:hAnsi="標楷體" w:hint="eastAsia"/>
                <w:color w:val="FF0000"/>
              </w:rPr>
              <w:t>8</w:t>
            </w:r>
          </w:p>
        </w:tc>
        <w:tc>
          <w:tcPr>
            <w:tcW w:w="2126" w:type="dxa"/>
          </w:tcPr>
          <w:p w14:paraId="0EB372A9" w14:textId="77777777" w:rsidR="00426221" w:rsidRPr="0021126F" w:rsidRDefault="00426221" w:rsidP="00C24D55">
            <w:pPr>
              <w:pStyle w:val="a3"/>
              <w:snapToGrid w:val="0"/>
              <w:ind w:leftChars="0" w:left="0"/>
              <w:jc w:val="both"/>
              <w:rPr>
                <w:rFonts w:ascii="標楷體" w:eastAsia="標楷體" w:hAnsi="標楷體"/>
                <w:color w:val="FF0000"/>
              </w:rPr>
            </w:pPr>
            <w:r w:rsidRPr="0021126F">
              <w:rPr>
                <w:rFonts w:ascii="標楷體" w:eastAsia="標楷體" w:hAnsi="標楷體" w:hint="eastAsia"/>
                <w:color w:val="FF0000"/>
              </w:rPr>
              <w:t>各校網站公告</w:t>
            </w:r>
          </w:p>
        </w:tc>
        <w:tc>
          <w:tcPr>
            <w:tcW w:w="3686" w:type="dxa"/>
          </w:tcPr>
          <w:p w14:paraId="154278AA" w14:textId="77777777" w:rsidR="00426221" w:rsidRPr="0021126F" w:rsidRDefault="00426221" w:rsidP="00C24D55">
            <w:pPr>
              <w:pStyle w:val="a3"/>
              <w:snapToGrid w:val="0"/>
              <w:ind w:leftChars="0" w:left="0"/>
              <w:jc w:val="both"/>
              <w:rPr>
                <w:rFonts w:ascii="標楷體" w:eastAsia="標楷體" w:hAnsi="標楷體"/>
                <w:color w:val="FF0000"/>
              </w:rPr>
            </w:pPr>
            <w:r w:rsidRPr="0021126F">
              <w:rPr>
                <w:rFonts w:ascii="標楷體" w:eastAsia="標楷體" w:hAnsi="標楷體" w:hint="eastAsia"/>
                <w:color w:val="FF0000"/>
              </w:rPr>
              <w:t>112年8月1</w:t>
            </w:r>
            <w:r w:rsidRPr="0021126F">
              <w:rPr>
                <w:rFonts w:ascii="標楷體" w:eastAsia="標楷體" w:hAnsi="標楷體"/>
                <w:color w:val="FF0000"/>
              </w:rPr>
              <w:t>8</w:t>
            </w:r>
            <w:r w:rsidRPr="0021126F">
              <w:rPr>
                <w:rFonts w:ascii="標楷體" w:eastAsia="標楷體" w:hAnsi="標楷體" w:hint="eastAsia"/>
                <w:color w:val="FF0000"/>
              </w:rPr>
              <w:t>日（五）前</w:t>
            </w:r>
          </w:p>
        </w:tc>
        <w:tc>
          <w:tcPr>
            <w:tcW w:w="2835" w:type="dxa"/>
          </w:tcPr>
          <w:p w14:paraId="321BDF3C" w14:textId="77777777" w:rsidR="00426221" w:rsidRPr="0021126F" w:rsidRDefault="00426221" w:rsidP="00C24D55">
            <w:pPr>
              <w:pStyle w:val="a3"/>
              <w:snapToGrid w:val="0"/>
              <w:ind w:leftChars="0" w:left="0"/>
              <w:jc w:val="both"/>
              <w:rPr>
                <w:rFonts w:ascii="標楷體" w:eastAsia="標楷體" w:hAnsi="標楷體"/>
                <w:color w:val="FF0000"/>
              </w:rPr>
            </w:pPr>
            <w:r w:rsidRPr="0021126F">
              <w:rPr>
                <w:rFonts w:ascii="標楷體" w:eastAsia="標楷體" w:hAnsi="標楷體"/>
                <w:color w:val="FF0000"/>
              </w:rPr>
              <w:t>請各校將課程計畫連結至學校網站首頁</w:t>
            </w:r>
            <w:r w:rsidR="009A13EF">
              <w:rPr>
                <w:rFonts w:ascii="標楷體" w:eastAsia="標楷體" w:hAnsi="標楷體"/>
                <w:color w:val="FF0000"/>
              </w:rPr>
              <w:t>明顯處</w:t>
            </w:r>
            <w:r w:rsidRPr="0021126F">
              <w:rPr>
                <w:rFonts w:ascii="標楷體" w:eastAsia="標楷體" w:hAnsi="標楷體"/>
                <w:color w:val="FF0000"/>
              </w:rPr>
              <w:t>(含備查文號)，教師向家長說明各學習領域之課程計畫及評量方式，並加強宣導家長應</w:t>
            </w:r>
            <w:r w:rsidR="006055FD">
              <w:rPr>
                <w:rFonts w:ascii="標楷體" w:eastAsia="標楷體" w:hAnsi="標楷體"/>
                <w:color w:val="FF0000"/>
              </w:rPr>
              <w:t>配合之注意事項</w:t>
            </w:r>
          </w:p>
        </w:tc>
      </w:tr>
    </w:tbl>
    <w:p w14:paraId="7B753D0A" w14:textId="77777777" w:rsidR="00B20E77" w:rsidRDefault="00B20E77" w:rsidP="00B20E77">
      <w:pPr>
        <w:pStyle w:val="a3"/>
        <w:snapToGrid w:val="0"/>
        <w:spacing w:line="300" w:lineRule="auto"/>
        <w:ind w:leftChars="0" w:left="960"/>
        <w:rPr>
          <w:rFonts w:ascii="標楷體" w:eastAsia="標楷體" w:hAnsi="標楷體"/>
          <w:color w:val="FF0000"/>
        </w:rPr>
      </w:pPr>
    </w:p>
    <w:p w14:paraId="5BB3AC21" w14:textId="77777777" w:rsidR="006F2D04" w:rsidRPr="002B00EB" w:rsidRDefault="006F2D04" w:rsidP="005366B3">
      <w:pPr>
        <w:pStyle w:val="a3"/>
        <w:numPr>
          <w:ilvl w:val="0"/>
          <w:numId w:val="1"/>
        </w:numPr>
        <w:snapToGrid w:val="0"/>
        <w:spacing w:beforeLines="50" w:before="180" w:line="288" w:lineRule="auto"/>
        <w:ind w:leftChars="0" w:left="482" w:hanging="482"/>
        <w:rPr>
          <w:rFonts w:ascii="標楷體" w:eastAsia="標楷體" w:hAnsi="標楷體"/>
        </w:rPr>
      </w:pPr>
      <w:r w:rsidRPr="00AA055E">
        <w:rPr>
          <w:rFonts w:ascii="標楷體" w:eastAsia="標楷體" w:hAnsi="標楷體" w:hint="eastAsia"/>
        </w:rPr>
        <w:t>經費來源：由</w:t>
      </w:r>
      <w:r w:rsidRPr="00AA055E">
        <w:rPr>
          <w:rFonts w:ascii="標楷體" w:eastAsia="標楷體" w:hAnsi="標楷體" w:hint="eastAsia"/>
          <w:szCs w:val="24"/>
        </w:rPr>
        <w:t>桃園市1</w:t>
      </w:r>
      <w:r w:rsidRPr="00AA055E">
        <w:rPr>
          <w:rFonts w:ascii="標楷體" w:eastAsia="標楷體" w:hAnsi="標楷體"/>
          <w:szCs w:val="24"/>
        </w:rPr>
        <w:t>1</w:t>
      </w:r>
      <w:r w:rsidR="00DE5AA6">
        <w:rPr>
          <w:rFonts w:ascii="標楷體" w:eastAsia="標楷體" w:hAnsi="標楷體" w:hint="eastAsia"/>
          <w:szCs w:val="24"/>
        </w:rPr>
        <w:t>1</w:t>
      </w:r>
      <w:r w:rsidRPr="00AA055E">
        <w:rPr>
          <w:rFonts w:ascii="標楷體" w:eastAsia="標楷體" w:hAnsi="標楷體" w:hint="eastAsia"/>
          <w:szCs w:val="24"/>
        </w:rPr>
        <w:t>學年度精進國民中小學教師教學專業與課程品質整體推動計畫</w:t>
      </w:r>
      <w:r w:rsidRPr="002B00EB">
        <w:rPr>
          <w:rFonts w:ascii="標楷體" w:eastAsia="標楷體" w:hAnsi="標楷體" w:hint="eastAsia"/>
        </w:rPr>
        <w:t>補助。</w:t>
      </w:r>
    </w:p>
    <w:p w14:paraId="16DF65CD" w14:textId="77777777" w:rsidR="006F2D04" w:rsidRPr="002B00EB" w:rsidRDefault="006F2D04" w:rsidP="005366B3">
      <w:pPr>
        <w:pStyle w:val="a3"/>
        <w:numPr>
          <w:ilvl w:val="0"/>
          <w:numId w:val="1"/>
        </w:numPr>
        <w:snapToGrid w:val="0"/>
        <w:spacing w:beforeLines="50" w:before="180" w:line="288" w:lineRule="auto"/>
        <w:ind w:leftChars="0" w:left="482" w:hanging="482"/>
        <w:rPr>
          <w:rFonts w:ascii="標楷體" w:eastAsia="標楷體" w:hAnsi="標楷體"/>
        </w:rPr>
      </w:pPr>
      <w:r w:rsidRPr="002B00EB">
        <w:rPr>
          <w:rFonts w:ascii="標楷體" w:eastAsia="標楷體" w:hAnsi="標楷體" w:hint="eastAsia"/>
        </w:rPr>
        <w:t>注意事項</w:t>
      </w:r>
    </w:p>
    <w:p w14:paraId="13512DF6" w14:textId="77777777" w:rsidR="006F2D04" w:rsidRPr="002B00EB" w:rsidRDefault="006F2D04" w:rsidP="005366B3">
      <w:pPr>
        <w:pStyle w:val="a3"/>
        <w:numPr>
          <w:ilvl w:val="1"/>
          <w:numId w:val="1"/>
        </w:numPr>
        <w:snapToGrid w:val="0"/>
        <w:spacing w:line="288" w:lineRule="auto"/>
        <w:ind w:leftChars="0"/>
        <w:rPr>
          <w:rFonts w:ascii="標楷體" w:eastAsia="標楷體" w:hAnsi="標楷體"/>
        </w:rPr>
      </w:pPr>
      <w:r w:rsidRPr="002B00EB">
        <w:rPr>
          <w:rFonts w:ascii="標楷體" w:eastAsia="標楷體" w:hAnsi="標楷體" w:hint="eastAsia"/>
        </w:rPr>
        <w:t>因應十二年國民基本教育課程綱要自108年8月1日起逐年實施，有關學生學習節數部分，其規劃應依照該年級學生應適用之課程綱要，且領域學習課程應依照該年級學生應適用之課程綱要規範規劃，彈性學習課程則得由學校視學校特色、學生需求，全校統一實施十二年國教課綱所規範之彈性學習課程內容。</w:t>
      </w:r>
    </w:p>
    <w:p w14:paraId="2C5CEA98" w14:textId="77777777" w:rsidR="006F2D04" w:rsidRPr="002B00EB" w:rsidRDefault="006F2D04" w:rsidP="005366B3">
      <w:pPr>
        <w:pStyle w:val="a3"/>
        <w:numPr>
          <w:ilvl w:val="1"/>
          <w:numId w:val="1"/>
        </w:numPr>
        <w:snapToGrid w:val="0"/>
        <w:spacing w:line="288" w:lineRule="auto"/>
        <w:ind w:leftChars="0"/>
        <w:rPr>
          <w:rFonts w:ascii="標楷體" w:eastAsia="標楷體" w:hAnsi="標楷體"/>
        </w:rPr>
      </w:pPr>
      <w:r w:rsidRPr="002B00EB">
        <w:rPr>
          <w:rFonts w:ascii="標楷體" w:eastAsia="標楷體" w:hAnsi="標楷體" w:hint="eastAsia"/>
        </w:rPr>
        <w:t>學校課程計畫審閱內容、審查流程、各項附件及參考資料，應依教育局相關規範進行（</w:t>
      </w:r>
      <w:r w:rsidR="00FD1109" w:rsidRPr="00FD1109">
        <w:rPr>
          <w:rFonts w:ascii="標楷體" w:eastAsia="標楷體" w:hAnsi="標楷體" w:hint="eastAsia"/>
        </w:rPr>
        <w:t>審查流程</w:t>
      </w:r>
      <w:r w:rsidR="00FD1109">
        <w:rPr>
          <w:rFonts w:ascii="標楷體" w:eastAsia="標楷體" w:hAnsi="標楷體" w:hint="eastAsia"/>
        </w:rPr>
        <w:t>如附件一、</w:t>
      </w:r>
      <w:r w:rsidRPr="002B00EB">
        <w:rPr>
          <w:rFonts w:ascii="標楷體" w:eastAsia="標楷體" w:hAnsi="標楷體" w:hint="eastAsia"/>
        </w:rPr>
        <w:t>審查注意事項如附件二、重點項目檢核表如附件三）</w:t>
      </w:r>
    </w:p>
    <w:p w14:paraId="03A093DA" w14:textId="77777777" w:rsidR="006F2D04" w:rsidRPr="0010598A" w:rsidRDefault="006F2D04" w:rsidP="005366B3">
      <w:pPr>
        <w:pStyle w:val="a3"/>
        <w:numPr>
          <w:ilvl w:val="1"/>
          <w:numId w:val="1"/>
        </w:numPr>
        <w:snapToGrid w:val="0"/>
        <w:spacing w:line="288" w:lineRule="auto"/>
        <w:ind w:leftChars="0"/>
        <w:rPr>
          <w:rFonts w:ascii="標楷體" w:eastAsia="標楷體" w:hAnsi="標楷體"/>
        </w:rPr>
      </w:pPr>
      <w:r w:rsidRPr="002B00EB">
        <w:rPr>
          <w:rFonts w:ascii="標楷體" w:eastAsia="標楷體" w:hAnsi="標楷體" w:hint="eastAsia"/>
        </w:rPr>
        <w:t>學校課程計畫係中央對地方政府一般性教育補助款考核項目，教育局得將各校課程</w:t>
      </w:r>
      <w:r w:rsidRPr="002B00EB">
        <w:rPr>
          <w:rFonts w:ascii="標楷體" w:eastAsia="標楷體" w:hAnsi="標楷體" w:hint="eastAsia"/>
        </w:rPr>
        <w:lastRenderedPageBreak/>
        <w:t>計畫列入追蹤管制與輔導對象，並不定期進行抽查審閱，各校應配合辦理本計畫各</w:t>
      </w:r>
      <w:r w:rsidRPr="0010598A">
        <w:rPr>
          <w:rFonts w:ascii="標楷體" w:eastAsia="標楷體" w:hAnsi="標楷體" w:hint="eastAsia"/>
        </w:rPr>
        <w:t>項事宜。</w:t>
      </w:r>
    </w:p>
    <w:p w14:paraId="340062DC" w14:textId="77777777" w:rsidR="004E5DA1" w:rsidRPr="0010598A" w:rsidRDefault="00A36AC0" w:rsidP="00BE5E2F">
      <w:pPr>
        <w:snapToGrid w:val="0"/>
        <w:spacing w:line="288" w:lineRule="auto"/>
        <w:ind w:left="425" w:hangingChars="177" w:hanging="425"/>
        <w:rPr>
          <w:rFonts w:ascii="標楷體" w:eastAsia="標楷體" w:hAnsi="標楷體"/>
        </w:rPr>
      </w:pPr>
      <w:r w:rsidRPr="0010598A">
        <w:rPr>
          <w:rFonts w:ascii="標楷體" w:eastAsia="標楷體" w:hAnsi="標楷體" w:hint="eastAsia"/>
        </w:rPr>
        <w:t>柒、</w:t>
      </w:r>
      <w:r w:rsidR="009760CF" w:rsidRPr="0010598A">
        <w:rPr>
          <w:rFonts w:ascii="標楷體" w:eastAsia="標楷體" w:hAnsi="標楷體"/>
        </w:rPr>
        <w:t>獎勵</w:t>
      </w:r>
      <w:r w:rsidR="00BE5E2F" w:rsidRPr="0010598A">
        <w:rPr>
          <w:rFonts w:ascii="標楷體" w:eastAsia="標楷體" w:hAnsi="標楷體" w:hint="eastAsia"/>
        </w:rPr>
        <w:t>：</w:t>
      </w:r>
    </w:p>
    <w:p w14:paraId="5F863CD2" w14:textId="77777777" w:rsidR="004E5DA1" w:rsidRPr="0010598A" w:rsidRDefault="004E5DA1" w:rsidP="004E5DA1">
      <w:pPr>
        <w:snapToGrid w:val="0"/>
        <w:spacing w:line="288" w:lineRule="auto"/>
        <w:ind w:leftChars="118" w:left="849" w:hangingChars="236" w:hanging="566"/>
        <w:rPr>
          <w:rFonts w:ascii="標楷體" w:eastAsia="標楷體" w:hAnsi="標楷體"/>
        </w:rPr>
      </w:pPr>
      <w:r w:rsidRPr="0010598A">
        <w:rPr>
          <w:rFonts w:ascii="標楷體" w:eastAsia="標楷體" w:hAnsi="標楷體" w:hint="eastAsia"/>
        </w:rPr>
        <w:t>一、本案有功人員依「公立高級中等以下學校校長成績考核辦法」、「公立高級中等以下學校教師成績考核辦法」及「桃園市市立各級學校及幼兒園教職員獎懲要點」等規定，核敘承辦學校9人各嘉獎1次，獎狀依實際表現提報。</w:t>
      </w:r>
    </w:p>
    <w:p w14:paraId="48B1AED9" w14:textId="17277320" w:rsidR="009760CF" w:rsidRPr="0010598A" w:rsidRDefault="004E5DA1" w:rsidP="004E5DA1">
      <w:pPr>
        <w:snapToGrid w:val="0"/>
        <w:spacing w:line="288" w:lineRule="auto"/>
        <w:ind w:leftChars="118" w:left="849" w:hangingChars="236" w:hanging="566"/>
        <w:rPr>
          <w:rFonts w:ascii="標楷體" w:eastAsia="標楷體" w:hAnsi="標楷體"/>
        </w:rPr>
      </w:pPr>
      <w:r w:rsidRPr="0010598A">
        <w:rPr>
          <w:rFonts w:ascii="標楷體" w:eastAsia="標楷體" w:hAnsi="標楷體" w:hint="eastAsia"/>
        </w:rPr>
        <w:t>二、依據國民中學及國民小學課程計畫備查作業參考原則，本計畫除提供學校審查改進意見外，進一步評選撰寫優良學校予</w:t>
      </w:r>
      <w:r w:rsidR="002F5502" w:rsidRPr="0010598A">
        <w:rPr>
          <w:rFonts w:ascii="標楷體" w:eastAsia="標楷體" w:hAnsi="標楷體" w:hint="eastAsia"/>
        </w:rPr>
        <w:t>以</w:t>
      </w:r>
      <w:r w:rsidRPr="0010598A">
        <w:rPr>
          <w:rFonts w:ascii="標楷體" w:eastAsia="標楷體" w:hAnsi="標楷體" w:hint="eastAsia"/>
        </w:rPr>
        <w:t>獎勵；普通班級課程計畫受評選為優良課程計畫之學校，核予每校獎勵嘉獎2次2名，嘉獎1次9名；藝才班及體育班給予每校獎勵嘉獎1次2人；有特殊教育班之學校其特殊教育班課程計畫之審閱結果納入整體課程計畫評選參酌之標準。</w:t>
      </w:r>
    </w:p>
    <w:p w14:paraId="638D89BB" w14:textId="77777777" w:rsidR="006F2D04" w:rsidRPr="00A36AC0" w:rsidRDefault="00A36AC0" w:rsidP="00A36AC0">
      <w:pPr>
        <w:widowControl/>
        <w:snapToGrid w:val="0"/>
        <w:spacing w:beforeLines="50" w:before="180" w:line="288" w:lineRule="auto"/>
        <w:rPr>
          <w:rFonts w:ascii="標楷體" w:eastAsia="標楷體" w:hAnsi="標楷體"/>
        </w:rPr>
      </w:pPr>
      <w:r>
        <w:rPr>
          <w:rFonts w:ascii="標楷體" w:eastAsia="標楷體" w:hAnsi="標楷體" w:hint="eastAsia"/>
        </w:rPr>
        <w:t>捌、</w:t>
      </w:r>
      <w:r w:rsidR="006F2D04" w:rsidRPr="00A36AC0">
        <w:rPr>
          <w:rFonts w:ascii="標楷體" w:eastAsia="標楷體" w:hAnsi="標楷體" w:hint="eastAsia"/>
        </w:rPr>
        <w:t>本計畫陳桃園市政府教育局核可後實施，修正時亦同。</w:t>
      </w:r>
    </w:p>
    <w:p w14:paraId="47E9AF0A" w14:textId="77777777" w:rsidR="00E0230A" w:rsidRDefault="00E0230A" w:rsidP="006F768D">
      <w:pPr>
        <w:snapToGrid w:val="0"/>
        <w:spacing w:line="288" w:lineRule="auto"/>
        <w:rPr>
          <w:rFonts w:ascii="標楷體" w:eastAsia="標楷體" w:hAnsi="標楷體"/>
        </w:rPr>
      </w:pPr>
      <w:r>
        <w:rPr>
          <w:rFonts w:ascii="標楷體" w:eastAsia="標楷體" w:hAnsi="標楷體"/>
        </w:rPr>
        <w:br w:type="page"/>
      </w:r>
    </w:p>
    <w:p w14:paraId="6AECDFE2" w14:textId="77777777" w:rsidR="006F2D04" w:rsidRPr="006A6A0F" w:rsidRDefault="006F2D04" w:rsidP="006F768D">
      <w:pPr>
        <w:snapToGrid w:val="0"/>
        <w:spacing w:line="288" w:lineRule="auto"/>
        <w:rPr>
          <w:rFonts w:ascii="標楷體" w:eastAsia="標楷體" w:hAnsi="標楷體"/>
        </w:rPr>
      </w:pPr>
      <w:r w:rsidRPr="006A6A0F">
        <w:rPr>
          <w:rFonts w:ascii="標楷體" w:eastAsia="標楷體" w:hAnsi="標楷體" w:hint="eastAsia"/>
        </w:rPr>
        <w:lastRenderedPageBreak/>
        <w:t>附件一</w:t>
      </w:r>
    </w:p>
    <w:p w14:paraId="1C55C55C" w14:textId="77777777" w:rsidR="006F2D04" w:rsidRPr="006A6A0F" w:rsidRDefault="006F2D04" w:rsidP="006F768D">
      <w:pPr>
        <w:snapToGrid w:val="0"/>
        <w:spacing w:line="288" w:lineRule="auto"/>
        <w:jc w:val="center"/>
        <w:rPr>
          <w:rFonts w:ascii="標楷體" w:eastAsia="標楷體" w:hAnsi="標楷體"/>
          <w:b/>
          <w:sz w:val="28"/>
        </w:rPr>
      </w:pPr>
      <w:r w:rsidRPr="006A6A0F">
        <w:rPr>
          <w:rFonts w:ascii="標楷體" w:eastAsia="標楷體" w:hAnsi="標楷體" w:hint="eastAsia"/>
          <w:b/>
          <w:sz w:val="28"/>
        </w:rPr>
        <w:t>桃園市「11</w:t>
      </w:r>
      <w:r w:rsidR="005C2E7B">
        <w:rPr>
          <w:rFonts w:ascii="標楷體" w:eastAsia="標楷體" w:hAnsi="標楷體" w:hint="eastAsia"/>
          <w:b/>
          <w:sz w:val="28"/>
        </w:rPr>
        <w:t>2</w:t>
      </w:r>
      <w:r w:rsidRPr="006A6A0F">
        <w:rPr>
          <w:rFonts w:ascii="標楷體" w:eastAsia="標楷體" w:hAnsi="標楷體" w:hint="eastAsia"/>
          <w:b/>
          <w:sz w:val="28"/>
        </w:rPr>
        <w:t>學年度國民中學學校課程計畫」審閱備查流程圖</w:t>
      </w:r>
    </w:p>
    <w:p w14:paraId="21810F66" w14:textId="734A2458" w:rsidR="006F2D04" w:rsidRPr="006A6A0F" w:rsidRDefault="00980664" w:rsidP="006F768D">
      <w:pPr>
        <w:snapToGrid w:val="0"/>
        <w:spacing w:line="288" w:lineRule="auto"/>
        <w:rPr>
          <w:rFonts w:ascii="標楷體" w:eastAsia="標楷體" w:hAnsi="標楷體"/>
        </w:rPr>
      </w:pPr>
      <w:r>
        <w:rPr>
          <w:rFonts w:ascii="標楷體" w:eastAsia="標楷體" w:hAnsi="標楷體"/>
          <w:noProof/>
        </w:rPr>
        <mc:AlternateContent>
          <mc:Choice Requires="wpg">
            <w:drawing>
              <wp:anchor distT="0" distB="0" distL="114300" distR="114300" simplePos="0" relativeHeight="251679744" behindDoc="0" locked="0" layoutInCell="1" allowOverlap="1" wp14:anchorId="7E61443E" wp14:editId="2E50ADD4">
                <wp:simplePos x="0" y="0"/>
                <wp:positionH relativeFrom="column">
                  <wp:posOffset>-62345</wp:posOffset>
                </wp:positionH>
                <wp:positionV relativeFrom="paragraph">
                  <wp:posOffset>118225</wp:posOffset>
                </wp:positionV>
                <wp:extent cx="6286500" cy="8386573"/>
                <wp:effectExtent l="0" t="0" r="19050" b="14605"/>
                <wp:wrapNone/>
                <wp:docPr id="10" name="群組 10"/>
                <wp:cNvGraphicFramePr/>
                <a:graphic xmlns:a="http://schemas.openxmlformats.org/drawingml/2006/main">
                  <a:graphicData uri="http://schemas.microsoft.com/office/word/2010/wordprocessingGroup">
                    <wpg:wgp>
                      <wpg:cNvGrpSpPr/>
                      <wpg:grpSpPr>
                        <a:xfrm>
                          <a:off x="0" y="0"/>
                          <a:ext cx="6286500" cy="8386573"/>
                          <a:chOff x="0" y="0"/>
                          <a:chExt cx="6286500" cy="8386573"/>
                        </a:xfrm>
                      </wpg:grpSpPr>
                      <wpg:grpSp>
                        <wpg:cNvPr id="103" name="群組 103"/>
                        <wpg:cNvGrpSpPr/>
                        <wpg:grpSpPr>
                          <a:xfrm>
                            <a:off x="0" y="592282"/>
                            <a:ext cx="6286500" cy="7794291"/>
                            <a:chOff x="0" y="613719"/>
                            <a:chExt cx="6286500" cy="7794305"/>
                          </a:xfrm>
                        </wpg:grpSpPr>
                        <wpg:grpSp>
                          <wpg:cNvPr id="17" name="群組 17"/>
                          <wpg:cNvGrpSpPr>
                            <a:grpSpLocks/>
                          </wpg:cNvGrpSpPr>
                          <wpg:grpSpPr bwMode="auto">
                            <a:xfrm>
                              <a:off x="0" y="613719"/>
                              <a:ext cx="6286500" cy="7794305"/>
                              <a:chOff x="612" y="1447"/>
                              <a:chExt cx="10549" cy="11519"/>
                            </a:xfrm>
                          </wpg:grpSpPr>
                          <wps:wsp>
                            <wps:cNvPr id="20" name="Text Box 102"/>
                            <wps:cNvSpPr txBox="1">
                              <a:spLocks noChangeArrowheads="1"/>
                            </wps:cNvSpPr>
                            <wps:spPr bwMode="auto">
                              <a:xfrm>
                                <a:off x="3516" y="1919"/>
                                <a:ext cx="4818" cy="567"/>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8602604" w14:textId="77777777" w:rsidR="0096739F" w:rsidRPr="00E5190B" w:rsidRDefault="0096739F" w:rsidP="006F2D04">
                                  <w:pPr>
                                    <w:jc w:val="center"/>
                                    <w:rPr>
                                      <w:rFonts w:ascii="標楷體" w:eastAsia="標楷體" w:hAnsi="標楷體"/>
                                      <w:color w:val="000000"/>
                                      <w:sz w:val="20"/>
                                      <w:szCs w:val="20"/>
                                    </w:rPr>
                                  </w:pPr>
                                  <w:r w:rsidRPr="00E5190B">
                                    <w:rPr>
                                      <w:rFonts w:ascii="標楷體" w:eastAsia="標楷體" w:hAnsi="標楷體" w:hint="eastAsia"/>
                                      <w:color w:val="000000"/>
                                      <w:sz w:val="20"/>
                                      <w:szCs w:val="20"/>
                                    </w:rPr>
                                    <w:t>組織課程發展委員會</w:t>
                                  </w:r>
                                </w:p>
                              </w:txbxContent>
                            </wps:txbx>
                            <wps:bodyPr rot="0" vert="horz" wrap="square" lIns="91440" tIns="45720" rIns="91440" bIns="45720" anchor="t" anchorCtr="0" upright="1">
                              <a:noAutofit/>
                            </wps:bodyPr>
                          </wps:wsp>
                          <wps:wsp>
                            <wps:cNvPr id="21" name="AutoShape 103"/>
                            <wps:cNvSpPr>
                              <a:spLocks noChangeArrowheads="1"/>
                            </wps:cNvSpPr>
                            <wps:spPr bwMode="auto">
                              <a:xfrm>
                                <a:off x="3516" y="2960"/>
                                <a:ext cx="4818" cy="567"/>
                              </a:xfrm>
                              <a:prstGeom prst="flowChartProcess">
                                <a:avLst/>
                              </a:prstGeom>
                              <a:solidFill>
                                <a:srgbClr val="FFFFFF"/>
                              </a:solidFill>
                              <a:ln w="9525">
                                <a:solidFill>
                                  <a:srgbClr val="000000"/>
                                </a:solidFill>
                                <a:miter lim="800000"/>
                                <a:headEnd/>
                                <a:tailEnd/>
                              </a:ln>
                            </wps:spPr>
                            <wps:txbx>
                              <w:txbxContent>
                                <w:p w14:paraId="52A7E4D2" w14:textId="77777777" w:rsidR="0096739F" w:rsidRPr="00E5190B" w:rsidRDefault="0096739F" w:rsidP="006F2D04">
                                  <w:pPr>
                                    <w:jc w:val="center"/>
                                    <w:rPr>
                                      <w:rFonts w:ascii="標楷體" w:eastAsia="標楷體" w:hAnsi="標楷體"/>
                                      <w:color w:val="000000"/>
                                      <w:sz w:val="20"/>
                                      <w:szCs w:val="20"/>
                                    </w:rPr>
                                  </w:pPr>
                                  <w:r w:rsidRPr="00E5190B">
                                    <w:rPr>
                                      <w:rFonts w:ascii="標楷體" w:eastAsia="標楷體" w:hAnsi="標楷體" w:hint="eastAsia"/>
                                      <w:color w:val="000000"/>
                                      <w:sz w:val="20"/>
                                      <w:szCs w:val="20"/>
                                    </w:rPr>
                                    <w:t>課程發展委員會運作機制（含各領域小組）</w:t>
                                  </w:r>
                                </w:p>
                              </w:txbxContent>
                            </wps:txbx>
                            <wps:bodyPr rot="0" vert="horz" wrap="square" lIns="91440" tIns="45720" rIns="91440" bIns="45720" anchor="t" anchorCtr="0" upright="1">
                              <a:noAutofit/>
                            </wps:bodyPr>
                          </wps:wsp>
                          <wps:wsp>
                            <wps:cNvPr id="22" name="Text Box 104"/>
                            <wps:cNvSpPr txBox="1">
                              <a:spLocks noChangeArrowheads="1"/>
                            </wps:cNvSpPr>
                            <wps:spPr bwMode="auto">
                              <a:xfrm>
                                <a:off x="3516" y="4001"/>
                                <a:ext cx="4818" cy="567"/>
                              </a:xfrm>
                              <a:prstGeom prst="rect">
                                <a:avLst/>
                              </a:prstGeom>
                              <a:solidFill>
                                <a:srgbClr val="FFFFFF"/>
                              </a:solidFill>
                              <a:ln w="9525">
                                <a:solidFill>
                                  <a:srgbClr val="000000"/>
                                </a:solidFill>
                                <a:miter lim="800000"/>
                                <a:headEnd/>
                                <a:tailEnd/>
                              </a:ln>
                            </wps:spPr>
                            <wps:txbx>
                              <w:txbxContent>
                                <w:p w14:paraId="04F90098" w14:textId="77777777" w:rsidR="0096739F" w:rsidRPr="00E5190B" w:rsidRDefault="0096739F" w:rsidP="006F2D04">
                                  <w:pPr>
                                    <w:pStyle w:val="3"/>
                                    <w:jc w:val="center"/>
                                    <w:rPr>
                                      <w:rFonts w:ascii="標楷體" w:eastAsia="標楷體" w:hAnsi="標楷體"/>
                                      <w:sz w:val="20"/>
                                    </w:rPr>
                                  </w:pPr>
                                  <w:r w:rsidRPr="00E5190B">
                                    <w:rPr>
                                      <w:rFonts w:ascii="標楷體" w:eastAsia="標楷體" w:hAnsi="標楷體" w:hint="eastAsia"/>
                                      <w:sz w:val="20"/>
                                    </w:rPr>
                                    <w:t>研擬學校行事與重要教學活動</w:t>
                                  </w:r>
                                </w:p>
                                <w:p w14:paraId="5F98735A" w14:textId="77777777" w:rsidR="0096739F" w:rsidRPr="00134AB5" w:rsidRDefault="0096739F" w:rsidP="006F2D04">
                                  <w:pPr>
                                    <w:jc w:val="center"/>
                                    <w:rPr>
                                      <w:rFonts w:ascii="標楷體" w:eastAsia="標楷體" w:hAnsi="標楷體"/>
                                    </w:rPr>
                                  </w:pPr>
                                </w:p>
                              </w:txbxContent>
                            </wps:txbx>
                            <wps:bodyPr rot="0" vert="horz" wrap="square" lIns="91440" tIns="45720" rIns="91440" bIns="45720" anchor="t" anchorCtr="0" upright="1">
                              <a:noAutofit/>
                            </wps:bodyPr>
                          </wps:wsp>
                          <wps:wsp>
                            <wps:cNvPr id="23" name="Text Box 105"/>
                            <wps:cNvSpPr txBox="1">
                              <a:spLocks noChangeArrowheads="1"/>
                            </wps:cNvSpPr>
                            <wps:spPr bwMode="auto">
                              <a:xfrm>
                                <a:off x="3516" y="5041"/>
                                <a:ext cx="4818" cy="567"/>
                              </a:xfrm>
                              <a:prstGeom prst="rect">
                                <a:avLst/>
                              </a:prstGeom>
                              <a:solidFill>
                                <a:srgbClr val="FFFFFF"/>
                              </a:solidFill>
                              <a:ln w="9525">
                                <a:solidFill>
                                  <a:srgbClr val="000000"/>
                                </a:solidFill>
                                <a:miter lim="800000"/>
                                <a:headEnd/>
                                <a:tailEnd/>
                              </a:ln>
                            </wps:spPr>
                            <wps:txbx>
                              <w:txbxContent>
                                <w:p w14:paraId="44FBC359" w14:textId="77777777" w:rsidR="0096739F" w:rsidRPr="00E5190B" w:rsidRDefault="0096739F" w:rsidP="006F2D04">
                                  <w:pPr>
                                    <w:spacing w:line="280" w:lineRule="exact"/>
                                    <w:jc w:val="center"/>
                                    <w:rPr>
                                      <w:rFonts w:ascii="標楷體" w:eastAsia="標楷體" w:hAnsi="標楷體"/>
                                      <w:color w:val="000000"/>
                                      <w:sz w:val="20"/>
                                    </w:rPr>
                                  </w:pPr>
                                  <w:r w:rsidRPr="00E5190B">
                                    <w:rPr>
                                      <w:rFonts w:ascii="標楷體" w:eastAsia="標楷體" w:hAnsi="標楷體" w:hint="eastAsia"/>
                                      <w:color w:val="000000"/>
                                      <w:sz w:val="20"/>
                                    </w:rPr>
                                    <w:t>教科書評選與審議(含自編</w:t>
                                  </w:r>
                                  <w:r>
                                    <w:rPr>
                                      <w:rFonts w:ascii="標楷體" w:eastAsia="標楷體" w:hAnsi="標楷體" w:hint="eastAsia"/>
                                      <w:color w:val="000000"/>
                                      <w:sz w:val="20"/>
                                    </w:rPr>
                                    <w:t>教材</w:t>
                                  </w:r>
                                  <w:r w:rsidRPr="00E5190B">
                                    <w:rPr>
                                      <w:rFonts w:ascii="標楷體" w:eastAsia="標楷體" w:hAnsi="標楷體" w:hint="eastAsia"/>
                                      <w:color w:val="000000"/>
                                      <w:sz w:val="20"/>
                                    </w:rPr>
                                    <w:t>)</w:t>
                                  </w:r>
                                </w:p>
                              </w:txbxContent>
                            </wps:txbx>
                            <wps:bodyPr rot="0" vert="horz" wrap="square" lIns="91440" tIns="45720" rIns="91440" bIns="45720" anchor="t" anchorCtr="0" upright="1">
                              <a:noAutofit/>
                            </wps:bodyPr>
                          </wps:wsp>
                          <wps:wsp>
                            <wps:cNvPr id="24" name="Text Box 106"/>
                            <wps:cNvSpPr txBox="1">
                              <a:spLocks noChangeArrowheads="1"/>
                            </wps:cNvSpPr>
                            <wps:spPr bwMode="auto">
                              <a:xfrm>
                                <a:off x="3516" y="6082"/>
                                <a:ext cx="4818" cy="567"/>
                              </a:xfrm>
                              <a:prstGeom prst="rect">
                                <a:avLst/>
                              </a:prstGeom>
                              <a:solidFill>
                                <a:srgbClr val="FFFFFF"/>
                              </a:solidFill>
                              <a:ln w="9525">
                                <a:solidFill>
                                  <a:srgbClr val="000000"/>
                                </a:solidFill>
                                <a:miter lim="800000"/>
                                <a:headEnd/>
                                <a:tailEnd/>
                              </a:ln>
                            </wps:spPr>
                            <wps:txbx>
                              <w:txbxContent>
                                <w:p w14:paraId="5ADE85BA" w14:textId="77777777" w:rsidR="0096739F" w:rsidRPr="00134AB5" w:rsidRDefault="0096739F" w:rsidP="006F2D04">
                                  <w:pPr>
                                    <w:pStyle w:val="2"/>
                                    <w:spacing w:line="280" w:lineRule="exact"/>
                                    <w:jc w:val="center"/>
                                    <w:rPr>
                                      <w:rFonts w:ascii="標楷體" w:eastAsia="標楷體" w:hAnsi="標楷體"/>
                                      <w:sz w:val="20"/>
                                      <w:szCs w:val="20"/>
                                    </w:rPr>
                                  </w:pPr>
                                  <w:r w:rsidRPr="00134AB5">
                                    <w:rPr>
                                      <w:rFonts w:ascii="標楷體" w:eastAsia="標楷體" w:hAnsi="標楷體" w:hint="eastAsia"/>
                                      <w:sz w:val="20"/>
                                      <w:szCs w:val="20"/>
                                    </w:rPr>
                                    <w:t>各領域小組編擬領域課程計畫與年級教學進度</w:t>
                                  </w:r>
                                </w:p>
                              </w:txbxContent>
                            </wps:txbx>
                            <wps:bodyPr rot="0" vert="horz" wrap="square" lIns="91440" tIns="45720" rIns="91440" bIns="45720" anchor="t" anchorCtr="0" upright="1">
                              <a:noAutofit/>
                            </wps:bodyPr>
                          </wps:wsp>
                          <wps:wsp>
                            <wps:cNvPr id="25" name="Rectangle 107"/>
                            <wps:cNvSpPr>
                              <a:spLocks noChangeArrowheads="1"/>
                            </wps:cNvSpPr>
                            <wps:spPr bwMode="auto">
                              <a:xfrm>
                                <a:off x="3516" y="7121"/>
                                <a:ext cx="4818" cy="570"/>
                              </a:xfrm>
                              <a:prstGeom prst="rect">
                                <a:avLst/>
                              </a:prstGeom>
                              <a:solidFill>
                                <a:srgbClr val="FFFFFF"/>
                              </a:solidFill>
                              <a:ln w="9525">
                                <a:solidFill>
                                  <a:srgbClr val="000000"/>
                                </a:solidFill>
                                <a:miter lim="800000"/>
                                <a:headEnd/>
                                <a:tailEnd/>
                              </a:ln>
                            </wps:spPr>
                            <wps:txbx>
                              <w:txbxContent>
                                <w:p w14:paraId="613C64B1" w14:textId="77777777" w:rsidR="0096739F" w:rsidRPr="00E5190B" w:rsidRDefault="0096739F" w:rsidP="006F2D04">
                                  <w:pPr>
                                    <w:jc w:val="center"/>
                                    <w:rPr>
                                      <w:rFonts w:ascii="標楷體" w:eastAsia="標楷體" w:hAnsi="標楷體"/>
                                      <w:color w:val="000000"/>
                                      <w:sz w:val="22"/>
                                      <w:szCs w:val="20"/>
                                    </w:rPr>
                                  </w:pPr>
                                  <w:r w:rsidRPr="00E5190B">
                                    <w:rPr>
                                      <w:rFonts w:ascii="標楷體" w:eastAsia="標楷體" w:hAnsi="標楷體" w:hint="eastAsia"/>
                                      <w:color w:val="000000"/>
                                      <w:sz w:val="20"/>
                                      <w:szCs w:val="18"/>
                                    </w:rPr>
                                    <w:t>編整學校課程計畫</w:t>
                                  </w:r>
                                </w:p>
                              </w:txbxContent>
                            </wps:txbx>
                            <wps:bodyPr rot="0" vert="horz" wrap="square" lIns="91440" tIns="45720" rIns="91440" bIns="45720" anchor="t" anchorCtr="0" upright="1">
                              <a:noAutofit/>
                            </wps:bodyPr>
                          </wps:wsp>
                          <wps:wsp>
                            <wps:cNvPr id="26" name="Rectangle 108"/>
                            <wps:cNvSpPr>
                              <a:spLocks noChangeArrowheads="1"/>
                            </wps:cNvSpPr>
                            <wps:spPr bwMode="auto">
                              <a:xfrm>
                                <a:off x="3516" y="8163"/>
                                <a:ext cx="4818" cy="568"/>
                              </a:xfrm>
                              <a:prstGeom prst="rect">
                                <a:avLst/>
                              </a:prstGeom>
                              <a:solidFill>
                                <a:srgbClr val="FFFFFF"/>
                              </a:solidFill>
                              <a:ln w="9525">
                                <a:solidFill>
                                  <a:srgbClr val="000000"/>
                                </a:solidFill>
                                <a:miter lim="800000"/>
                                <a:headEnd/>
                                <a:tailEnd/>
                              </a:ln>
                            </wps:spPr>
                            <wps:txbx>
                              <w:txbxContent>
                                <w:p w14:paraId="5F2E6916" w14:textId="77777777" w:rsidR="0096739F" w:rsidRPr="00134AB5" w:rsidRDefault="0096739F" w:rsidP="006F2D04">
                                  <w:pPr>
                                    <w:jc w:val="center"/>
                                    <w:rPr>
                                      <w:rFonts w:ascii="標楷體" w:eastAsia="標楷體" w:hAnsi="標楷體"/>
                                      <w:color w:val="000000"/>
                                      <w:sz w:val="20"/>
                                      <w:szCs w:val="20"/>
                                    </w:rPr>
                                  </w:pPr>
                                  <w:r w:rsidRPr="00134AB5">
                                    <w:rPr>
                                      <w:rFonts w:ascii="標楷體" w:eastAsia="標楷體" w:hAnsi="標楷體" w:hint="eastAsia"/>
                                      <w:color w:val="000000"/>
                                      <w:sz w:val="20"/>
                                      <w:szCs w:val="20"/>
                                    </w:rPr>
                                    <w:t>提交學校課程發展委員會審議通過、校長核定</w:t>
                                  </w:r>
                                </w:p>
                              </w:txbxContent>
                            </wps:txbx>
                            <wps:bodyPr rot="0" vert="horz" wrap="square" lIns="91440" tIns="45720" rIns="91440" bIns="45720" anchor="t" anchorCtr="0" upright="1">
                              <a:noAutofit/>
                            </wps:bodyPr>
                          </wps:wsp>
                          <wps:wsp>
                            <wps:cNvPr id="29" name="AutoShape 111"/>
                            <wps:cNvSpPr>
                              <a:spLocks noChangeArrowheads="1"/>
                            </wps:cNvSpPr>
                            <wps:spPr bwMode="auto">
                              <a:xfrm>
                                <a:off x="4941" y="12290"/>
                                <a:ext cx="1988" cy="676"/>
                              </a:xfrm>
                              <a:prstGeom prst="flowChartTerminator">
                                <a:avLst/>
                              </a:prstGeom>
                              <a:solidFill>
                                <a:srgbClr val="FFFFFF"/>
                              </a:solidFill>
                              <a:ln w="9525">
                                <a:solidFill>
                                  <a:srgbClr val="000000"/>
                                </a:solidFill>
                                <a:miter lim="800000"/>
                                <a:headEnd/>
                                <a:tailEnd/>
                              </a:ln>
                            </wps:spPr>
                            <wps:txbx>
                              <w:txbxContent>
                                <w:p w14:paraId="2FBC2E2B" w14:textId="77777777" w:rsidR="0096739F" w:rsidRPr="00E5190B" w:rsidRDefault="0096739F" w:rsidP="006F2D04">
                                  <w:pPr>
                                    <w:jc w:val="center"/>
                                    <w:rPr>
                                      <w:rFonts w:ascii="標楷體" w:eastAsia="標楷體" w:hAnsi="標楷體"/>
                                      <w:sz w:val="20"/>
                                    </w:rPr>
                                  </w:pPr>
                                  <w:r w:rsidRPr="00E5190B">
                                    <w:rPr>
                                      <w:rFonts w:ascii="標楷體" w:eastAsia="標楷體" w:hAnsi="標楷體" w:hint="eastAsia"/>
                                      <w:sz w:val="20"/>
                                    </w:rPr>
                                    <w:t>備查完成</w:t>
                                  </w:r>
                                </w:p>
                              </w:txbxContent>
                            </wps:txbx>
                            <wps:bodyPr rot="0" vert="horz" wrap="square" lIns="91440" tIns="45720" rIns="91440" bIns="45720" anchor="t" anchorCtr="0" upright="1">
                              <a:noAutofit/>
                            </wps:bodyPr>
                          </wps:wsp>
                          <wps:wsp>
                            <wps:cNvPr id="30" name="Text Box 112"/>
                            <wps:cNvSpPr txBox="1">
                              <a:spLocks noChangeArrowheads="1"/>
                            </wps:cNvSpPr>
                            <wps:spPr bwMode="auto">
                              <a:xfrm>
                                <a:off x="612" y="4001"/>
                                <a:ext cx="2268" cy="993"/>
                              </a:xfrm>
                              <a:prstGeom prst="rect">
                                <a:avLst/>
                              </a:prstGeom>
                              <a:solidFill>
                                <a:srgbClr val="FFFFFF"/>
                              </a:solidFill>
                              <a:ln w="9525">
                                <a:solidFill>
                                  <a:srgbClr val="000000"/>
                                </a:solidFill>
                                <a:miter lim="800000"/>
                                <a:headEnd/>
                                <a:tailEnd/>
                              </a:ln>
                            </wps:spPr>
                            <wps:txbx>
                              <w:txbxContent>
                                <w:p w14:paraId="056C8669" w14:textId="77777777" w:rsidR="0096739F" w:rsidRPr="00E5190B" w:rsidRDefault="0096739F" w:rsidP="006F2D04">
                                  <w:pPr>
                                    <w:pStyle w:val="2"/>
                                    <w:spacing w:line="300" w:lineRule="exact"/>
                                    <w:rPr>
                                      <w:rFonts w:ascii="標楷體" w:eastAsia="標楷體" w:hAnsi="標楷體"/>
                                      <w:color w:val="000000"/>
                                      <w:sz w:val="20"/>
                                    </w:rPr>
                                  </w:pPr>
                                  <w:r w:rsidRPr="00E5190B">
                                    <w:rPr>
                                      <w:rFonts w:ascii="標楷體" w:eastAsia="標楷體" w:hAnsi="標楷體" w:hint="eastAsia"/>
                                      <w:color w:val="000000"/>
                                      <w:sz w:val="20"/>
                                    </w:rPr>
                                    <w:t>研擬各領域與</w:t>
                                  </w:r>
                                  <w:r w:rsidRPr="00E5190B">
                                    <w:rPr>
                                      <w:rFonts w:ascii="標楷體" w:eastAsia="標楷體" w:hAnsi="標楷體"/>
                                      <w:color w:val="000000"/>
                                      <w:sz w:val="20"/>
                                    </w:rPr>
                                    <w:t>彈性學習課程</w:t>
                                  </w:r>
                                  <w:r w:rsidRPr="00E5190B">
                                    <w:rPr>
                                      <w:rFonts w:ascii="標楷體" w:eastAsia="標楷體" w:hAnsi="標楷體" w:hint="eastAsia"/>
                                      <w:color w:val="000000"/>
                                      <w:sz w:val="20"/>
                                    </w:rPr>
                                    <w:t>重要內涵與</w:t>
                                  </w:r>
                                  <w:r w:rsidRPr="00E5190B">
                                    <w:rPr>
                                      <w:rFonts w:ascii="標楷體" w:eastAsia="標楷體" w:hAnsi="標楷體" w:hint="eastAsia"/>
                                      <w:sz w:val="20"/>
                                    </w:rPr>
                                    <w:t>主題或議題教學活動</w:t>
                                  </w:r>
                                </w:p>
                              </w:txbxContent>
                            </wps:txbx>
                            <wps:bodyPr rot="0" vert="horz" wrap="square" lIns="91440" tIns="45720" rIns="91440" bIns="45720" anchor="t" anchorCtr="0" upright="1">
                              <a:noAutofit/>
                            </wps:bodyPr>
                          </wps:wsp>
                          <wps:wsp>
                            <wps:cNvPr id="31" name="Text Box 113"/>
                            <wps:cNvSpPr txBox="1">
                              <a:spLocks noChangeArrowheads="1"/>
                            </wps:cNvSpPr>
                            <wps:spPr bwMode="auto">
                              <a:xfrm>
                                <a:off x="8892" y="4001"/>
                                <a:ext cx="2269" cy="567"/>
                              </a:xfrm>
                              <a:prstGeom prst="rect">
                                <a:avLst/>
                              </a:prstGeom>
                              <a:solidFill>
                                <a:srgbClr val="FFFFFF"/>
                              </a:solidFill>
                              <a:ln w="9525">
                                <a:solidFill>
                                  <a:srgbClr val="000000"/>
                                </a:solidFill>
                                <a:miter lim="800000"/>
                                <a:headEnd/>
                                <a:tailEnd/>
                              </a:ln>
                            </wps:spPr>
                            <wps:txbx>
                              <w:txbxContent>
                                <w:p w14:paraId="07B472D6" w14:textId="77777777" w:rsidR="0096739F" w:rsidRPr="00E5190B" w:rsidRDefault="0096739F" w:rsidP="006F2D04">
                                  <w:pPr>
                                    <w:pStyle w:val="2"/>
                                    <w:spacing w:after="0" w:line="240" w:lineRule="auto"/>
                                    <w:jc w:val="center"/>
                                    <w:rPr>
                                      <w:rFonts w:ascii="標楷體" w:eastAsia="標楷體" w:hAnsi="標楷體"/>
                                      <w:sz w:val="20"/>
                                    </w:rPr>
                                  </w:pPr>
                                  <w:r w:rsidRPr="00E5190B">
                                    <w:rPr>
                                      <w:rFonts w:ascii="標楷體" w:eastAsia="標楷體" w:hAnsi="標楷體" w:hint="eastAsia"/>
                                      <w:color w:val="000000"/>
                                      <w:sz w:val="20"/>
                                    </w:rPr>
                                    <w:t>學校各項資源調查</w:t>
                                  </w:r>
                                </w:p>
                              </w:txbxContent>
                            </wps:txbx>
                            <wps:bodyPr rot="0" vert="horz" wrap="square" lIns="91440" tIns="45720" rIns="91440" bIns="45720" anchor="t" anchorCtr="0" upright="1">
                              <a:noAutofit/>
                            </wps:bodyPr>
                          </wps:wsp>
                          <wps:wsp>
                            <wps:cNvPr id="32" name="AutoShape 114"/>
                            <wps:cNvSpPr>
                              <a:spLocks noChangeArrowheads="1"/>
                            </wps:cNvSpPr>
                            <wps:spPr bwMode="auto">
                              <a:xfrm>
                                <a:off x="8892" y="5041"/>
                                <a:ext cx="2269" cy="1136"/>
                              </a:xfrm>
                              <a:prstGeom prst="flowChartProcess">
                                <a:avLst/>
                              </a:prstGeom>
                              <a:solidFill>
                                <a:srgbClr val="FFFFFF"/>
                              </a:solidFill>
                              <a:ln w="9525">
                                <a:solidFill>
                                  <a:srgbClr val="000000"/>
                                </a:solidFill>
                                <a:miter lim="800000"/>
                                <a:headEnd/>
                                <a:tailEnd/>
                              </a:ln>
                            </wps:spPr>
                            <wps:txbx>
                              <w:txbxContent>
                                <w:p w14:paraId="705D60CF" w14:textId="77777777" w:rsidR="0096739F" w:rsidRPr="00E5190B" w:rsidRDefault="0096739F" w:rsidP="006F2D04">
                                  <w:pPr>
                                    <w:pStyle w:val="2"/>
                                    <w:spacing w:after="0" w:line="240" w:lineRule="auto"/>
                                    <w:rPr>
                                      <w:rFonts w:ascii="標楷體" w:eastAsia="標楷體" w:hAnsi="標楷體"/>
                                      <w:sz w:val="20"/>
                                    </w:rPr>
                                  </w:pPr>
                                  <w:r w:rsidRPr="00E5190B">
                                    <w:rPr>
                                      <w:rFonts w:ascii="標楷體" w:eastAsia="標楷體" w:hAnsi="標楷體" w:hint="eastAsia"/>
                                      <w:sz w:val="20"/>
                                    </w:rPr>
                                    <w:t>1.訂定教科書評選辦法</w:t>
                                  </w:r>
                                </w:p>
                                <w:p w14:paraId="4957DBF6" w14:textId="77777777" w:rsidR="0096739F" w:rsidRPr="00E5190B" w:rsidRDefault="0096739F" w:rsidP="006F2D04">
                                  <w:pPr>
                                    <w:rPr>
                                      <w:rFonts w:ascii="標楷體" w:eastAsia="標楷體" w:hAnsi="標楷體"/>
                                      <w:sz w:val="20"/>
                                    </w:rPr>
                                  </w:pPr>
                                  <w:r w:rsidRPr="00E5190B">
                                    <w:rPr>
                                      <w:rFonts w:ascii="標楷體" w:eastAsia="標楷體" w:hAnsi="標楷體" w:hint="eastAsia"/>
                                      <w:color w:val="000000"/>
                                      <w:sz w:val="20"/>
                                    </w:rPr>
                                    <w:t>2.擬定自編教材計畫</w:t>
                                  </w:r>
                                </w:p>
                              </w:txbxContent>
                            </wps:txbx>
                            <wps:bodyPr rot="0" vert="horz" wrap="square" lIns="91440" tIns="45720" rIns="91440" bIns="45720" anchor="t" anchorCtr="0" upright="1">
                              <a:noAutofit/>
                            </wps:bodyPr>
                          </wps:wsp>
                          <wps:wsp>
                            <wps:cNvPr id="33" name="Text Box 115"/>
                            <wps:cNvSpPr txBox="1">
                              <a:spLocks noChangeArrowheads="1"/>
                            </wps:cNvSpPr>
                            <wps:spPr bwMode="auto">
                              <a:xfrm>
                                <a:off x="4941" y="11727"/>
                                <a:ext cx="108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687765" w14:textId="77777777" w:rsidR="0096739F" w:rsidRPr="00134AB5" w:rsidRDefault="0096739F" w:rsidP="006F2D04">
                                  <w:pPr>
                                    <w:rPr>
                                      <w:rFonts w:ascii="標楷體" w:eastAsia="標楷體" w:hAnsi="標楷體"/>
                                      <w:sz w:val="20"/>
                                      <w:szCs w:val="20"/>
                                    </w:rPr>
                                  </w:pPr>
                                  <w:r w:rsidRPr="00134AB5">
                                    <w:rPr>
                                      <w:rFonts w:ascii="標楷體" w:eastAsia="標楷體" w:hAnsi="標楷體" w:hint="eastAsia"/>
                                      <w:sz w:val="20"/>
                                      <w:szCs w:val="20"/>
                                    </w:rPr>
                                    <w:t>通過</w:t>
                                  </w:r>
                                </w:p>
                              </w:txbxContent>
                            </wps:txbx>
                            <wps:bodyPr rot="0" vert="horz" wrap="square" lIns="91440" tIns="45720" rIns="91440" bIns="45720" anchor="t" anchorCtr="0" upright="1">
                              <a:noAutofit/>
                            </wps:bodyPr>
                          </wps:wsp>
                          <wps:wsp>
                            <wps:cNvPr id="34" name="Text Box 116"/>
                            <wps:cNvSpPr txBox="1">
                              <a:spLocks noChangeArrowheads="1"/>
                            </wps:cNvSpPr>
                            <wps:spPr bwMode="auto">
                              <a:xfrm>
                                <a:off x="2317" y="10534"/>
                                <a:ext cx="1081" cy="5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E55880" w14:textId="77777777" w:rsidR="0096739F" w:rsidRPr="00134AB5" w:rsidRDefault="0096739F" w:rsidP="006F2D04">
                                  <w:pPr>
                                    <w:rPr>
                                      <w:rFonts w:ascii="標楷體" w:eastAsia="標楷體" w:hAnsi="標楷體"/>
                                      <w:sz w:val="20"/>
                                      <w:szCs w:val="20"/>
                                    </w:rPr>
                                  </w:pPr>
                                  <w:r w:rsidRPr="00134AB5">
                                    <w:rPr>
                                      <w:rFonts w:ascii="標楷體" w:eastAsia="標楷體" w:hAnsi="標楷體" w:hint="eastAsia"/>
                                      <w:sz w:val="20"/>
                                      <w:szCs w:val="20"/>
                                    </w:rPr>
                                    <w:t>不通過</w:t>
                                  </w:r>
                                </w:p>
                              </w:txbxContent>
                            </wps:txbx>
                            <wps:bodyPr rot="0" vert="horz" wrap="square" lIns="91440" tIns="45720" rIns="91440" bIns="45720" anchor="t" anchorCtr="0" upright="1">
                              <a:noAutofit/>
                            </wps:bodyPr>
                          </wps:wsp>
                          <wps:wsp>
                            <wps:cNvPr id="35" name="AutoShape 117"/>
                            <wps:cNvCnPr>
                              <a:cxnSpLocks noChangeShapeType="1"/>
                              <a:endCxn id="20" idx="0"/>
                            </wps:cNvCnPr>
                            <wps:spPr bwMode="auto">
                              <a:xfrm>
                                <a:off x="5926" y="1447"/>
                                <a:ext cx="1" cy="47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 name="AutoShape 118"/>
                            <wps:cNvCnPr>
                              <a:cxnSpLocks noChangeShapeType="1"/>
                              <a:stCxn id="20" idx="2"/>
                              <a:endCxn id="21" idx="0"/>
                            </wps:cNvCnPr>
                            <wps:spPr bwMode="auto">
                              <a:xfrm>
                                <a:off x="5926" y="2486"/>
                                <a:ext cx="1" cy="47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7" name="AutoShape 119"/>
                            <wps:cNvCnPr>
                              <a:cxnSpLocks noChangeShapeType="1"/>
                              <a:stCxn id="21" idx="2"/>
                              <a:endCxn id="22" idx="0"/>
                            </wps:cNvCnPr>
                            <wps:spPr bwMode="auto">
                              <a:xfrm>
                                <a:off x="5926" y="3527"/>
                                <a:ext cx="1" cy="47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8" name="AutoShape 120"/>
                            <wps:cNvCnPr>
                              <a:cxnSpLocks noChangeShapeType="1"/>
                              <a:stCxn id="31" idx="2"/>
                              <a:endCxn id="32" idx="0"/>
                            </wps:cNvCnPr>
                            <wps:spPr bwMode="auto">
                              <a:xfrm>
                                <a:off x="10027" y="4568"/>
                                <a:ext cx="0" cy="47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 name="AutoShape 121"/>
                            <wps:cNvCnPr>
                              <a:cxnSpLocks noChangeShapeType="1"/>
                              <a:stCxn id="22" idx="2"/>
                              <a:endCxn id="23" idx="0"/>
                            </wps:cNvCnPr>
                            <wps:spPr bwMode="auto">
                              <a:xfrm>
                                <a:off x="5926" y="4568"/>
                                <a:ext cx="1" cy="47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0" name="AutoShape 122"/>
                            <wps:cNvCnPr>
                              <a:cxnSpLocks noChangeShapeType="1"/>
                            </wps:cNvCnPr>
                            <wps:spPr bwMode="auto">
                              <a:xfrm rot="10800000">
                                <a:off x="5931" y="4825"/>
                                <a:ext cx="2927" cy="1132"/>
                              </a:xfrm>
                              <a:prstGeom prst="bentConnector3">
                                <a:avLst>
                                  <a:gd name="adj1" fmla="val 8301"/>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1" name="AutoShape 123"/>
                            <wps:cNvCnPr>
                              <a:cxnSpLocks noChangeShapeType="1"/>
                              <a:stCxn id="21" idx="2"/>
                              <a:endCxn id="31" idx="0"/>
                            </wps:cNvCnPr>
                            <wps:spPr bwMode="auto">
                              <a:xfrm rot="16200000" flipH="1">
                                <a:off x="7740" y="1713"/>
                                <a:ext cx="474" cy="4101"/>
                              </a:xfrm>
                              <a:prstGeom prst="bentConnector3">
                                <a:avLst>
                                  <a:gd name="adj1" fmla="val 49787"/>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2" name="AutoShape 124"/>
                            <wps:cNvCnPr>
                              <a:cxnSpLocks noChangeShapeType="1"/>
                            </wps:cNvCnPr>
                            <wps:spPr bwMode="auto">
                              <a:xfrm rot="5400000">
                                <a:off x="3598" y="1675"/>
                                <a:ext cx="474" cy="4179"/>
                              </a:xfrm>
                              <a:prstGeom prst="bentConnector3">
                                <a:avLst>
                                  <a:gd name="adj1" fmla="val 5000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3" name="AutoShape 125"/>
                            <wps:cNvCnPr>
                              <a:cxnSpLocks noChangeShapeType="1"/>
                              <a:stCxn id="23" idx="2"/>
                              <a:endCxn id="24" idx="0"/>
                            </wps:cNvCnPr>
                            <wps:spPr bwMode="auto">
                              <a:xfrm>
                                <a:off x="5926" y="5608"/>
                                <a:ext cx="1" cy="47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 name="AutoShape 126"/>
                            <wps:cNvCnPr>
                              <a:cxnSpLocks noChangeShapeType="1"/>
                              <a:stCxn id="24" idx="2"/>
                              <a:endCxn id="25" idx="0"/>
                            </wps:cNvCnPr>
                            <wps:spPr bwMode="auto">
                              <a:xfrm>
                                <a:off x="5926" y="6649"/>
                                <a:ext cx="1" cy="47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5" name="AutoShape 127"/>
                            <wps:cNvCnPr>
                              <a:cxnSpLocks noChangeShapeType="1"/>
                              <a:stCxn id="25" idx="2"/>
                              <a:endCxn id="26" idx="0"/>
                            </wps:cNvCnPr>
                            <wps:spPr bwMode="auto">
                              <a:xfrm>
                                <a:off x="5926" y="7691"/>
                                <a:ext cx="1" cy="47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6" name="AutoShape 128"/>
                            <wps:cNvCnPr>
                              <a:cxnSpLocks noChangeShapeType="1"/>
                              <a:stCxn id="26" idx="2"/>
                            </wps:cNvCnPr>
                            <wps:spPr bwMode="auto">
                              <a:xfrm>
                                <a:off x="5925" y="8731"/>
                                <a:ext cx="2" cy="50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 name="AutoShape 129"/>
                            <wps:cNvCnPr>
                              <a:cxnSpLocks noChangeShapeType="1"/>
                            </wps:cNvCnPr>
                            <wps:spPr bwMode="auto">
                              <a:xfrm flipH="1">
                                <a:off x="5926" y="9855"/>
                                <a:ext cx="1" cy="5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 name="AutoShape 130"/>
                            <wps:cNvCnPr>
                              <a:cxnSpLocks noChangeShapeType="1"/>
                              <a:stCxn id="72" idx="2"/>
                            </wps:cNvCnPr>
                            <wps:spPr bwMode="auto">
                              <a:xfrm>
                                <a:off x="5920" y="11785"/>
                                <a:ext cx="0" cy="50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 name="AutoShape 131"/>
                            <wps:cNvSpPr>
                              <a:spLocks noChangeArrowheads="1"/>
                            </wps:cNvSpPr>
                            <wps:spPr bwMode="auto">
                              <a:xfrm>
                                <a:off x="722" y="10823"/>
                                <a:ext cx="1612" cy="540"/>
                              </a:xfrm>
                              <a:prstGeom prst="flowChartProcess">
                                <a:avLst/>
                              </a:prstGeom>
                              <a:solidFill>
                                <a:srgbClr val="FFFFFF"/>
                              </a:solidFill>
                              <a:ln w="9525">
                                <a:solidFill>
                                  <a:srgbClr val="000000"/>
                                </a:solidFill>
                                <a:miter lim="800000"/>
                                <a:headEnd/>
                                <a:tailEnd/>
                              </a:ln>
                            </wps:spPr>
                            <wps:txbx>
                              <w:txbxContent>
                                <w:p w14:paraId="367ECEC0" w14:textId="77777777" w:rsidR="0096739F" w:rsidRPr="00E5190B" w:rsidRDefault="0096739F" w:rsidP="006F2D04">
                                  <w:pPr>
                                    <w:jc w:val="center"/>
                                    <w:rPr>
                                      <w:rFonts w:ascii="標楷體" w:eastAsia="標楷體" w:hAnsi="標楷體"/>
                                      <w:sz w:val="20"/>
                                    </w:rPr>
                                  </w:pPr>
                                  <w:r w:rsidRPr="00E5190B">
                                    <w:rPr>
                                      <w:rFonts w:ascii="標楷體" w:eastAsia="標楷體" w:hAnsi="標楷體" w:hint="eastAsia"/>
                                      <w:sz w:val="20"/>
                                    </w:rPr>
                                    <w:t>進行修正</w:t>
                                  </w:r>
                                </w:p>
                              </w:txbxContent>
                            </wps:txbx>
                            <wps:bodyPr rot="0" vert="horz" wrap="square" lIns="91440" tIns="45720" rIns="91440" bIns="45720" anchor="t" anchorCtr="0" upright="1">
                              <a:noAutofit/>
                            </wps:bodyPr>
                          </wps:wsp>
                          <wps:wsp>
                            <wps:cNvPr id="50" name="AutoShape 132"/>
                            <wps:cNvCnPr>
                              <a:cxnSpLocks noChangeShapeType="1"/>
                            </wps:cNvCnPr>
                            <wps:spPr bwMode="auto">
                              <a:xfrm flipH="1">
                                <a:off x="2317" y="11078"/>
                                <a:ext cx="102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1" name="AutoShape 133"/>
                            <wps:cNvCnPr>
                              <a:cxnSpLocks noChangeShapeType="1"/>
                              <a:stCxn id="49" idx="0"/>
                            </wps:cNvCnPr>
                            <wps:spPr bwMode="auto">
                              <a:xfrm rot="5400000" flipH="1" flipV="1">
                                <a:off x="2771" y="7698"/>
                                <a:ext cx="1882" cy="4368"/>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g:grpSp>
                        <wps:wsp>
                          <wps:cNvPr id="72" name="AutoShape 110"/>
                          <wps:cNvSpPr>
                            <a:spLocks noChangeArrowheads="1"/>
                          </wps:cNvSpPr>
                          <wps:spPr bwMode="auto">
                            <a:xfrm>
                              <a:off x="1315616" y="6651241"/>
                              <a:ext cx="3694923" cy="957456"/>
                            </a:xfrm>
                            <a:prstGeom prst="flowChartDecision">
                              <a:avLst/>
                            </a:prstGeom>
                            <a:solidFill>
                              <a:srgbClr val="FFFFFF"/>
                            </a:solidFill>
                            <a:ln w="9525">
                              <a:solidFill>
                                <a:srgbClr val="000000"/>
                              </a:solidFill>
                              <a:miter lim="800000"/>
                              <a:headEnd/>
                              <a:tailEnd/>
                            </a:ln>
                          </wps:spPr>
                          <wps:txbx>
                            <w:txbxContent>
                              <w:p w14:paraId="7AAC6CBB" w14:textId="2C738E6C" w:rsidR="0096739F" w:rsidRPr="0010598A" w:rsidRDefault="0096739F" w:rsidP="004C469E">
                                <w:pPr>
                                  <w:spacing w:line="200" w:lineRule="exact"/>
                                  <w:jc w:val="center"/>
                                  <w:rPr>
                                    <w:rFonts w:ascii="標楷體" w:eastAsia="標楷體" w:hAnsi="標楷體"/>
                                    <w:sz w:val="20"/>
                                    <w:szCs w:val="20"/>
                                  </w:rPr>
                                </w:pPr>
                                <w:r w:rsidRPr="0010598A">
                                  <w:rPr>
                                    <w:rFonts w:ascii="標楷體" w:eastAsia="標楷體" w:hAnsi="標楷體" w:hint="eastAsia"/>
                                    <w:sz w:val="20"/>
                                    <w:szCs w:val="20"/>
                                  </w:rPr>
                                  <w:t>審閱學校課程計畫(分兩階段)</w:t>
                                </w:r>
                              </w:p>
                              <w:p w14:paraId="43D43121" w14:textId="77777777" w:rsidR="0096739F" w:rsidRPr="0010598A" w:rsidRDefault="0096739F" w:rsidP="004C469E">
                                <w:pPr>
                                  <w:spacing w:line="200" w:lineRule="exact"/>
                                  <w:jc w:val="center"/>
                                  <w:rPr>
                                    <w:rFonts w:ascii="標楷體" w:eastAsia="標楷體" w:hAnsi="標楷體"/>
                                    <w:sz w:val="20"/>
                                    <w:szCs w:val="20"/>
                                  </w:rPr>
                                </w:pPr>
                                <w:r w:rsidRPr="0010598A">
                                  <w:rPr>
                                    <w:rFonts w:ascii="標楷體" w:eastAsia="標楷體" w:hAnsi="標楷體" w:hint="eastAsia"/>
                                    <w:sz w:val="20"/>
                                    <w:szCs w:val="20"/>
                                  </w:rPr>
                                  <w:t>1.第一階段彈性課程</w:t>
                                </w:r>
                              </w:p>
                              <w:p w14:paraId="0F2F24CA" w14:textId="3E6D87BE" w:rsidR="0096739F" w:rsidRPr="0010598A" w:rsidRDefault="0096739F" w:rsidP="004C469E">
                                <w:pPr>
                                  <w:spacing w:line="200" w:lineRule="exact"/>
                                  <w:jc w:val="center"/>
                                  <w:rPr>
                                    <w:rFonts w:ascii="標楷體" w:eastAsia="標楷體" w:hAnsi="標楷體"/>
                                    <w:sz w:val="20"/>
                                    <w:szCs w:val="20"/>
                                  </w:rPr>
                                </w:pPr>
                                <w:r w:rsidRPr="0010598A">
                                  <w:rPr>
                                    <w:rFonts w:ascii="標楷體" w:eastAsia="標楷體" w:hAnsi="標楷體" w:hint="eastAsia"/>
                                    <w:sz w:val="20"/>
                                    <w:szCs w:val="20"/>
                                  </w:rPr>
                                  <w:t>2.第二階段其他部分</w:t>
                                </w:r>
                              </w:p>
                            </w:txbxContent>
                          </wps:txbx>
                          <wps:bodyPr rot="0" vert="horz" wrap="square" lIns="91440" tIns="45720" rIns="91440" bIns="45720" anchor="t" anchorCtr="0" upright="1">
                            <a:noAutofit/>
                          </wps:bodyPr>
                        </wps:wsp>
                      </wpg:grpSp>
                      <wps:wsp>
                        <wps:cNvPr id="5" name="Rectangle 107"/>
                        <wps:cNvSpPr>
                          <a:spLocks noChangeArrowheads="1"/>
                        </wps:cNvSpPr>
                        <wps:spPr bwMode="auto">
                          <a:xfrm>
                            <a:off x="1735281" y="5860473"/>
                            <a:ext cx="2870835" cy="478815"/>
                          </a:xfrm>
                          <a:prstGeom prst="rect">
                            <a:avLst/>
                          </a:prstGeom>
                          <a:solidFill>
                            <a:srgbClr val="FFFFFF"/>
                          </a:solidFill>
                          <a:ln w="9525">
                            <a:solidFill>
                              <a:srgbClr val="000000"/>
                            </a:solidFill>
                            <a:miter lim="800000"/>
                            <a:headEnd/>
                            <a:tailEnd/>
                          </a:ln>
                        </wps:spPr>
                        <wps:txbx>
                          <w:txbxContent>
                            <w:p w14:paraId="0DC6F895" w14:textId="77777777" w:rsidR="0096739F" w:rsidRPr="0010598A" w:rsidRDefault="0096739F" w:rsidP="00980664">
                              <w:pPr>
                                <w:spacing w:line="200" w:lineRule="exact"/>
                                <w:jc w:val="center"/>
                                <w:rPr>
                                  <w:rFonts w:ascii="標楷體" w:eastAsia="標楷體" w:hAnsi="標楷體"/>
                                  <w:sz w:val="20"/>
                                  <w:szCs w:val="20"/>
                                </w:rPr>
                              </w:pPr>
                              <w:r w:rsidRPr="0010598A">
                                <w:rPr>
                                  <w:rFonts w:ascii="標楷體" w:eastAsia="標楷體" w:hAnsi="標楷體" w:hint="eastAsia"/>
                                  <w:sz w:val="20"/>
                                  <w:szCs w:val="20"/>
                                </w:rPr>
                                <w:t>上傳學校課程計畫(分兩階段)</w:t>
                              </w:r>
                            </w:p>
                            <w:p w14:paraId="253B2753" w14:textId="77777777" w:rsidR="0096739F" w:rsidRPr="0010598A" w:rsidRDefault="0096739F" w:rsidP="00980664">
                              <w:pPr>
                                <w:spacing w:line="200" w:lineRule="exact"/>
                                <w:jc w:val="center"/>
                                <w:rPr>
                                  <w:rFonts w:ascii="標楷體" w:eastAsia="標楷體" w:hAnsi="標楷體"/>
                                  <w:sz w:val="20"/>
                                  <w:szCs w:val="20"/>
                                </w:rPr>
                              </w:pPr>
                              <w:r w:rsidRPr="0010598A">
                                <w:rPr>
                                  <w:rFonts w:ascii="標楷體" w:eastAsia="標楷體" w:hAnsi="標楷體" w:hint="eastAsia"/>
                                  <w:sz w:val="20"/>
                                  <w:szCs w:val="20"/>
                                </w:rPr>
                                <w:t>1</w:t>
                              </w:r>
                              <w:r w:rsidRPr="0010598A">
                                <w:rPr>
                                  <w:rFonts w:ascii="標楷體" w:eastAsia="標楷體" w:hAnsi="標楷體"/>
                                  <w:sz w:val="20"/>
                                  <w:szCs w:val="20"/>
                                </w:rPr>
                                <w:t>.</w:t>
                              </w:r>
                              <w:r w:rsidRPr="0010598A">
                                <w:rPr>
                                  <w:rFonts w:ascii="標楷體" w:eastAsia="標楷體" w:hAnsi="標楷體" w:hint="eastAsia"/>
                                  <w:sz w:val="20"/>
                                  <w:szCs w:val="20"/>
                                </w:rPr>
                                <w:t>第一階段彈性課程</w:t>
                              </w:r>
                            </w:p>
                            <w:p w14:paraId="65AA39E7" w14:textId="24076E24" w:rsidR="0096739F" w:rsidRPr="0010598A" w:rsidRDefault="0096739F" w:rsidP="00980664">
                              <w:pPr>
                                <w:spacing w:line="200" w:lineRule="exact"/>
                                <w:jc w:val="center"/>
                                <w:rPr>
                                  <w:rFonts w:ascii="標楷體" w:eastAsia="標楷體" w:hAnsi="標楷體"/>
                                  <w:sz w:val="20"/>
                                  <w:szCs w:val="20"/>
                                </w:rPr>
                              </w:pPr>
                              <w:r w:rsidRPr="0010598A">
                                <w:rPr>
                                  <w:rFonts w:ascii="標楷體" w:eastAsia="標楷體" w:hAnsi="標楷體" w:hint="eastAsia"/>
                                  <w:sz w:val="20"/>
                                  <w:szCs w:val="20"/>
                                </w:rPr>
                                <w:t>2</w:t>
                              </w:r>
                              <w:r w:rsidRPr="0010598A">
                                <w:rPr>
                                  <w:rFonts w:ascii="標楷體" w:eastAsia="標楷體" w:hAnsi="標楷體"/>
                                  <w:sz w:val="20"/>
                                  <w:szCs w:val="20"/>
                                </w:rPr>
                                <w:t>.</w:t>
                              </w:r>
                              <w:r w:rsidRPr="0010598A">
                                <w:rPr>
                                  <w:rFonts w:ascii="標楷體" w:eastAsia="標楷體" w:hAnsi="標楷體" w:hint="eastAsia"/>
                                  <w:sz w:val="20"/>
                                  <w:szCs w:val="20"/>
                                </w:rPr>
                                <w:t>第二階段其他部分</w:t>
                              </w:r>
                            </w:p>
                          </w:txbxContent>
                        </wps:txbx>
                        <wps:bodyPr rot="0" vert="horz" wrap="square" lIns="91440" tIns="45720" rIns="91440" bIns="45720" anchor="t" anchorCtr="0" upright="1">
                          <a:noAutofit/>
                        </wps:bodyPr>
                      </wps:wsp>
                      <wps:wsp>
                        <wps:cNvPr id="9" name="AutoShape 111"/>
                        <wps:cNvSpPr>
                          <a:spLocks noChangeArrowheads="1"/>
                        </wps:cNvSpPr>
                        <wps:spPr bwMode="auto">
                          <a:xfrm>
                            <a:off x="2015836" y="0"/>
                            <a:ext cx="2327563" cy="581313"/>
                          </a:xfrm>
                          <a:prstGeom prst="flowChartTerminator">
                            <a:avLst/>
                          </a:prstGeom>
                          <a:solidFill>
                            <a:srgbClr val="FFFFFF"/>
                          </a:solidFill>
                          <a:ln w="9525">
                            <a:solidFill>
                              <a:srgbClr val="000000"/>
                            </a:solidFill>
                            <a:miter lim="800000"/>
                            <a:headEnd/>
                            <a:tailEnd/>
                          </a:ln>
                        </wps:spPr>
                        <wps:txbx>
                          <w:txbxContent>
                            <w:p w14:paraId="70A55567" w14:textId="77777777" w:rsidR="0096739F" w:rsidRPr="00E5190B" w:rsidRDefault="0096739F" w:rsidP="00980664">
                              <w:pPr>
                                <w:pStyle w:val="2"/>
                                <w:spacing w:after="0" w:line="0" w:lineRule="atLeast"/>
                                <w:rPr>
                                  <w:rFonts w:ascii="標楷體" w:eastAsia="標楷體" w:hAnsi="標楷體"/>
                                  <w:sz w:val="20"/>
                                  <w:szCs w:val="20"/>
                                </w:rPr>
                              </w:pPr>
                              <w:r w:rsidRPr="00E5190B">
                                <w:rPr>
                                  <w:rFonts w:ascii="標楷體" w:eastAsia="標楷體" w:hAnsi="標楷體" w:hint="eastAsia"/>
                                  <w:sz w:val="20"/>
                                  <w:szCs w:val="20"/>
                                </w:rPr>
                                <w:t>召開校務會議決議校務發展計畫：確立學校願景及教育目標</w:t>
                              </w:r>
                            </w:p>
                            <w:p w14:paraId="7CC12960" w14:textId="74154FDA" w:rsidR="0096739F" w:rsidRPr="00E5190B" w:rsidRDefault="0096739F" w:rsidP="00980664">
                              <w:pPr>
                                <w:jc w:val="center"/>
                                <w:rPr>
                                  <w:rFonts w:ascii="標楷體" w:eastAsia="標楷體" w:hAnsi="標楷體"/>
                                  <w:sz w:val="20"/>
                                </w:rPr>
                              </w:pPr>
                            </w:p>
                          </w:txbxContent>
                        </wps:txbx>
                        <wps:bodyPr rot="0" vert="horz" wrap="square" lIns="91440" tIns="45720" rIns="91440" bIns="45720" anchor="t" anchorCtr="0" upright="1">
                          <a:noAutofit/>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7E61443E" id="群組 10" o:spid="_x0000_s1026" style="position:absolute;margin-left:-4.9pt;margin-top:9.3pt;width:495pt;height:660.35pt;z-index:251679744" coordsize="62865,838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">
                <v:group id="群組 103" o:spid="_x0000_s1027" style="position:absolute;top:5922;width:62865;height:77943" coordorigin=",6137" coordsize="62865,779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">
                  <v:group id="群組 17" o:spid="_x0000_s1028" style="position:absolute;top:6137;width:62865;height:77943" coordorigin="612,1447" coordsize="10549,115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shapetype id="_x0000_t202" coordsize="21600,21600" o:spt="202" path="m,l,21600r21600,l21600,xe">
                      <v:stroke joinstyle="miter"/>
                      <v:path gradientshapeok="t" o:connecttype="rect"/>
                    </v:shapetype>
                    <v:shape id="Text Box 102" o:spid="_x0000_s1029" type="#_x0000_t202" style="position:absolute;left:3516;top:1919;width:4818;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" filled="f">
                      <v:textbox>
                        <w:txbxContent>
                          <w:p w14:paraId="08602604" w14:textId="77777777" w:rsidR="0096739F" w:rsidRPr="00E5190B" w:rsidRDefault="0096739F" w:rsidP="006F2D04">
                            <w:pPr>
                              <w:jc w:val="center"/>
                              <w:rPr>
                                <w:rFonts w:ascii="標楷體" w:eastAsia="標楷體" w:hAnsi="標楷體"/>
                                <w:color w:val="000000"/>
                                <w:sz w:val="20"/>
                                <w:szCs w:val="20"/>
                              </w:rPr>
                            </w:pPr>
                            <w:r w:rsidRPr="00E5190B">
                              <w:rPr>
                                <w:rFonts w:ascii="標楷體" w:eastAsia="標楷體" w:hAnsi="標楷體" w:hint="eastAsia"/>
                                <w:color w:val="000000"/>
                                <w:sz w:val="20"/>
                                <w:szCs w:val="20"/>
                              </w:rPr>
                              <w:t>組織課程發展委員會</w:t>
                            </w:r>
                          </w:p>
                        </w:txbxContent>
                      </v:textbox>
                    </v:shape>
                    <v:shapetype id="_x0000_t109" coordsize="21600,21600" o:spt="109" path="m,l,21600r21600,l21600,xe">
                      <v:stroke joinstyle="miter"/>
                      <v:path gradientshapeok="t" o:connecttype="rect"/>
                    </v:shapetype>
                    <v:shape id="AutoShape 103" o:spid="_x0000_s1030" type="#_x0000_t109" style="position:absolute;left:3516;top:2960;width:4818;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">
                      <v:textbox>
                        <w:txbxContent>
                          <w:p w14:paraId="52A7E4D2" w14:textId="77777777" w:rsidR="0096739F" w:rsidRPr="00E5190B" w:rsidRDefault="0096739F" w:rsidP="006F2D04">
                            <w:pPr>
                              <w:jc w:val="center"/>
                              <w:rPr>
                                <w:rFonts w:ascii="標楷體" w:eastAsia="標楷體" w:hAnsi="標楷體"/>
                                <w:color w:val="000000"/>
                                <w:sz w:val="20"/>
                                <w:szCs w:val="20"/>
                              </w:rPr>
                            </w:pPr>
                            <w:r w:rsidRPr="00E5190B">
                              <w:rPr>
                                <w:rFonts w:ascii="標楷體" w:eastAsia="標楷體" w:hAnsi="標楷體" w:hint="eastAsia"/>
                                <w:color w:val="000000"/>
                                <w:sz w:val="20"/>
                                <w:szCs w:val="20"/>
                              </w:rPr>
                              <w:t>課程發展委員會運作機制（含各領域小組）</w:t>
                            </w:r>
                          </w:p>
                        </w:txbxContent>
                      </v:textbox>
                    </v:shape>
                    <v:shape id="Text Box 104" o:spid="_x0000_s1031" type="#_x0000_t202" style="position:absolute;left:3516;top:4001;width:4818;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">
                      <v:textbox>
                        <w:txbxContent>
                          <w:p w14:paraId="04F90098" w14:textId="77777777" w:rsidR="0096739F" w:rsidRPr="00E5190B" w:rsidRDefault="0096739F" w:rsidP="006F2D04">
                            <w:pPr>
                              <w:pStyle w:val="3"/>
                              <w:jc w:val="center"/>
                              <w:rPr>
                                <w:rFonts w:ascii="標楷體" w:eastAsia="標楷體" w:hAnsi="標楷體"/>
                                <w:sz w:val="20"/>
                              </w:rPr>
                            </w:pPr>
                            <w:proofErr w:type="gramStart"/>
                            <w:r w:rsidRPr="00E5190B">
                              <w:rPr>
                                <w:rFonts w:ascii="標楷體" w:eastAsia="標楷體" w:hAnsi="標楷體" w:hint="eastAsia"/>
                                <w:sz w:val="20"/>
                              </w:rPr>
                              <w:t>研</w:t>
                            </w:r>
                            <w:proofErr w:type="gramEnd"/>
                            <w:r w:rsidRPr="00E5190B">
                              <w:rPr>
                                <w:rFonts w:ascii="標楷體" w:eastAsia="標楷體" w:hAnsi="標楷體" w:hint="eastAsia"/>
                                <w:sz w:val="20"/>
                              </w:rPr>
                              <w:t>擬學校行事與重要教學活動</w:t>
                            </w:r>
                          </w:p>
                          <w:p w14:paraId="5F98735A" w14:textId="77777777" w:rsidR="0096739F" w:rsidRPr="00134AB5" w:rsidRDefault="0096739F" w:rsidP="006F2D04">
                            <w:pPr>
                              <w:jc w:val="center"/>
                              <w:rPr>
                                <w:rFonts w:ascii="標楷體" w:eastAsia="標楷體" w:hAnsi="標楷體"/>
                              </w:rPr>
                            </w:pPr>
                          </w:p>
                        </w:txbxContent>
                      </v:textbox>
                    </v:shape>
                    <v:shape id="Text Box 105" o:spid="_x0000_s1032" type="#_x0000_t202" style="position:absolute;left:3516;top:5041;width:4818;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">
                      <v:textbox>
                        <w:txbxContent>
                          <w:p w14:paraId="44FBC359" w14:textId="77777777" w:rsidR="0096739F" w:rsidRPr="00E5190B" w:rsidRDefault="0096739F" w:rsidP="006F2D04">
                            <w:pPr>
                              <w:spacing w:line="280" w:lineRule="exact"/>
                              <w:jc w:val="center"/>
                              <w:rPr>
                                <w:rFonts w:ascii="標楷體" w:eastAsia="標楷體" w:hAnsi="標楷體"/>
                                <w:color w:val="000000"/>
                                <w:sz w:val="20"/>
                              </w:rPr>
                            </w:pPr>
                            <w:r w:rsidRPr="00E5190B">
                              <w:rPr>
                                <w:rFonts w:ascii="標楷體" w:eastAsia="標楷體" w:hAnsi="標楷體" w:hint="eastAsia"/>
                                <w:color w:val="000000"/>
                                <w:sz w:val="20"/>
                              </w:rPr>
                              <w:t>教科書評選與審議(含自編</w:t>
                            </w:r>
                            <w:r>
                              <w:rPr>
                                <w:rFonts w:ascii="標楷體" w:eastAsia="標楷體" w:hAnsi="標楷體" w:hint="eastAsia"/>
                                <w:color w:val="000000"/>
                                <w:sz w:val="20"/>
                              </w:rPr>
                              <w:t>教材</w:t>
                            </w:r>
                            <w:r w:rsidRPr="00E5190B">
                              <w:rPr>
                                <w:rFonts w:ascii="標楷體" w:eastAsia="標楷體" w:hAnsi="標楷體" w:hint="eastAsia"/>
                                <w:color w:val="000000"/>
                                <w:sz w:val="20"/>
                              </w:rPr>
                              <w:t>)</w:t>
                            </w:r>
                          </w:p>
                        </w:txbxContent>
                      </v:textbox>
                    </v:shape>
                    <v:shape id="Text Box 106" o:spid="_x0000_s1033" type="#_x0000_t202" style="position:absolute;left:3516;top:6082;width:4818;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">
                      <v:textbox>
                        <w:txbxContent>
                          <w:p w14:paraId="5ADE85BA" w14:textId="77777777" w:rsidR="0096739F" w:rsidRPr="00134AB5" w:rsidRDefault="0096739F" w:rsidP="006F2D04">
                            <w:pPr>
                              <w:pStyle w:val="2"/>
                              <w:spacing w:line="280" w:lineRule="exact"/>
                              <w:jc w:val="center"/>
                              <w:rPr>
                                <w:rFonts w:ascii="標楷體" w:eastAsia="標楷體" w:hAnsi="標楷體"/>
                                <w:sz w:val="20"/>
                                <w:szCs w:val="20"/>
                              </w:rPr>
                            </w:pPr>
                            <w:r w:rsidRPr="00134AB5">
                              <w:rPr>
                                <w:rFonts w:ascii="標楷體" w:eastAsia="標楷體" w:hAnsi="標楷體" w:hint="eastAsia"/>
                                <w:sz w:val="20"/>
                                <w:szCs w:val="20"/>
                              </w:rPr>
                              <w:t>各領域小組編擬領域課程計畫</w:t>
                            </w:r>
                            <w:proofErr w:type="gramStart"/>
                            <w:r w:rsidRPr="00134AB5">
                              <w:rPr>
                                <w:rFonts w:ascii="標楷體" w:eastAsia="標楷體" w:hAnsi="標楷體" w:hint="eastAsia"/>
                                <w:sz w:val="20"/>
                                <w:szCs w:val="20"/>
                              </w:rPr>
                              <w:t>與年級</w:t>
                            </w:r>
                            <w:proofErr w:type="gramEnd"/>
                            <w:r w:rsidRPr="00134AB5">
                              <w:rPr>
                                <w:rFonts w:ascii="標楷體" w:eastAsia="標楷體" w:hAnsi="標楷體" w:hint="eastAsia"/>
                                <w:sz w:val="20"/>
                                <w:szCs w:val="20"/>
                              </w:rPr>
                              <w:t>教學進度</w:t>
                            </w:r>
                          </w:p>
                        </w:txbxContent>
                      </v:textbox>
                    </v:shape>
                    <v:rect id="Rectangle 107" o:spid="_x0000_s1034" style="position:absolute;left:3516;top:7121;width:4818;height: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">
                      <v:textbox>
                        <w:txbxContent>
                          <w:p w14:paraId="613C64B1" w14:textId="77777777" w:rsidR="0096739F" w:rsidRPr="00E5190B" w:rsidRDefault="0096739F" w:rsidP="006F2D04">
                            <w:pPr>
                              <w:jc w:val="center"/>
                              <w:rPr>
                                <w:rFonts w:ascii="標楷體" w:eastAsia="標楷體" w:hAnsi="標楷體"/>
                                <w:color w:val="000000"/>
                                <w:sz w:val="22"/>
                                <w:szCs w:val="20"/>
                              </w:rPr>
                            </w:pPr>
                            <w:proofErr w:type="gramStart"/>
                            <w:r w:rsidRPr="00E5190B">
                              <w:rPr>
                                <w:rFonts w:ascii="標楷體" w:eastAsia="標楷體" w:hAnsi="標楷體" w:hint="eastAsia"/>
                                <w:color w:val="000000"/>
                                <w:sz w:val="20"/>
                                <w:szCs w:val="18"/>
                              </w:rPr>
                              <w:t>編整學校</w:t>
                            </w:r>
                            <w:proofErr w:type="gramEnd"/>
                            <w:r w:rsidRPr="00E5190B">
                              <w:rPr>
                                <w:rFonts w:ascii="標楷體" w:eastAsia="標楷體" w:hAnsi="標楷體" w:hint="eastAsia"/>
                                <w:color w:val="000000"/>
                                <w:sz w:val="20"/>
                                <w:szCs w:val="18"/>
                              </w:rPr>
                              <w:t>課程計畫</w:t>
                            </w:r>
                          </w:p>
                        </w:txbxContent>
                      </v:textbox>
                    </v:rect>
                    <v:rect id="Rectangle 108" o:spid="_x0000_s1035" style="position:absolute;left:3516;top:8163;width:4818;height: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">
                      <v:textbox>
                        <w:txbxContent>
                          <w:p w14:paraId="5F2E6916" w14:textId="77777777" w:rsidR="0096739F" w:rsidRPr="00134AB5" w:rsidRDefault="0096739F" w:rsidP="006F2D04">
                            <w:pPr>
                              <w:jc w:val="center"/>
                              <w:rPr>
                                <w:rFonts w:ascii="標楷體" w:eastAsia="標楷體" w:hAnsi="標楷體"/>
                                <w:color w:val="000000"/>
                                <w:sz w:val="20"/>
                                <w:szCs w:val="20"/>
                              </w:rPr>
                            </w:pPr>
                            <w:r w:rsidRPr="00134AB5">
                              <w:rPr>
                                <w:rFonts w:ascii="標楷體" w:eastAsia="標楷體" w:hAnsi="標楷體" w:hint="eastAsia"/>
                                <w:color w:val="000000"/>
                                <w:sz w:val="20"/>
                                <w:szCs w:val="20"/>
                              </w:rPr>
                              <w:t>提交學校課程發展委員會審議通過、校長核定</w:t>
                            </w:r>
                          </w:p>
                        </w:txbxContent>
                      </v:textbox>
                    </v:rect>
                    <v:shapetype id="_x0000_t116" coordsize="21600,21600" o:spt="116" path="m3475,qx,10800,3475,21600l18125,21600qx21600,10800,18125,xe">
                      <v:stroke joinstyle="miter"/>
                      <v:path gradientshapeok="t" o:connecttype="rect" textboxrect="1018,3163,20582,18437"/>
                    </v:shapetype>
                    <v:shape id="AutoShape 111" o:spid="_x0000_s1036" type="#_x0000_t116" style="position:absolute;left:4941;top:12290;width:1988;height:6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">
                      <v:textbox>
                        <w:txbxContent>
                          <w:p w14:paraId="2FBC2E2B" w14:textId="77777777" w:rsidR="0096739F" w:rsidRPr="00E5190B" w:rsidRDefault="0096739F" w:rsidP="006F2D04">
                            <w:pPr>
                              <w:jc w:val="center"/>
                              <w:rPr>
                                <w:rFonts w:ascii="標楷體" w:eastAsia="標楷體" w:hAnsi="標楷體"/>
                                <w:sz w:val="20"/>
                              </w:rPr>
                            </w:pPr>
                            <w:r w:rsidRPr="00E5190B">
                              <w:rPr>
                                <w:rFonts w:ascii="標楷體" w:eastAsia="標楷體" w:hAnsi="標楷體" w:hint="eastAsia"/>
                                <w:sz w:val="20"/>
                              </w:rPr>
                              <w:t>備查完成</w:t>
                            </w:r>
                          </w:p>
                        </w:txbxContent>
                      </v:textbox>
                    </v:shape>
                    <v:shape id="Text Box 112" o:spid="_x0000_s1037" type="#_x0000_t202" style="position:absolute;left:612;top:4001;width:2268;height:9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">
                      <v:textbox>
                        <w:txbxContent>
                          <w:p w14:paraId="056C8669" w14:textId="77777777" w:rsidR="0096739F" w:rsidRPr="00E5190B" w:rsidRDefault="0096739F" w:rsidP="006F2D04">
                            <w:pPr>
                              <w:pStyle w:val="2"/>
                              <w:spacing w:line="300" w:lineRule="exact"/>
                              <w:rPr>
                                <w:rFonts w:ascii="標楷體" w:eastAsia="標楷體" w:hAnsi="標楷體"/>
                                <w:color w:val="000000"/>
                                <w:sz w:val="20"/>
                              </w:rPr>
                            </w:pPr>
                            <w:proofErr w:type="gramStart"/>
                            <w:r w:rsidRPr="00E5190B">
                              <w:rPr>
                                <w:rFonts w:ascii="標楷體" w:eastAsia="標楷體" w:hAnsi="標楷體" w:hint="eastAsia"/>
                                <w:color w:val="000000"/>
                                <w:sz w:val="20"/>
                              </w:rPr>
                              <w:t>研</w:t>
                            </w:r>
                            <w:proofErr w:type="gramEnd"/>
                            <w:r w:rsidRPr="00E5190B">
                              <w:rPr>
                                <w:rFonts w:ascii="標楷體" w:eastAsia="標楷體" w:hAnsi="標楷體" w:hint="eastAsia"/>
                                <w:color w:val="000000"/>
                                <w:sz w:val="20"/>
                              </w:rPr>
                              <w:t>擬各領域與</w:t>
                            </w:r>
                            <w:r w:rsidRPr="00E5190B">
                              <w:rPr>
                                <w:rFonts w:ascii="標楷體" w:eastAsia="標楷體" w:hAnsi="標楷體"/>
                                <w:color w:val="000000"/>
                                <w:sz w:val="20"/>
                              </w:rPr>
                              <w:t>彈性學習課程</w:t>
                            </w:r>
                            <w:r w:rsidRPr="00E5190B">
                              <w:rPr>
                                <w:rFonts w:ascii="標楷體" w:eastAsia="標楷體" w:hAnsi="標楷體" w:hint="eastAsia"/>
                                <w:color w:val="000000"/>
                                <w:sz w:val="20"/>
                              </w:rPr>
                              <w:t>重要內涵與</w:t>
                            </w:r>
                            <w:r w:rsidRPr="00E5190B">
                              <w:rPr>
                                <w:rFonts w:ascii="標楷體" w:eastAsia="標楷體" w:hAnsi="標楷體" w:hint="eastAsia"/>
                                <w:sz w:val="20"/>
                              </w:rPr>
                              <w:t>主題或議題教學活動</w:t>
                            </w:r>
                          </w:p>
                        </w:txbxContent>
                      </v:textbox>
                    </v:shape>
                    <v:shape id="Text Box 113" o:spid="_x0000_s1038" type="#_x0000_t202" style="position:absolute;left:8892;top:4001;width:2269;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">
                      <v:textbox>
                        <w:txbxContent>
                          <w:p w14:paraId="07B472D6" w14:textId="77777777" w:rsidR="0096739F" w:rsidRPr="00E5190B" w:rsidRDefault="0096739F" w:rsidP="006F2D04">
                            <w:pPr>
                              <w:pStyle w:val="2"/>
                              <w:spacing w:after="0" w:line="240" w:lineRule="auto"/>
                              <w:jc w:val="center"/>
                              <w:rPr>
                                <w:rFonts w:ascii="標楷體" w:eastAsia="標楷體" w:hAnsi="標楷體"/>
                                <w:sz w:val="20"/>
                              </w:rPr>
                            </w:pPr>
                            <w:r w:rsidRPr="00E5190B">
                              <w:rPr>
                                <w:rFonts w:ascii="標楷體" w:eastAsia="標楷體" w:hAnsi="標楷體" w:hint="eastAsia"/>
                                <w:color w:val="000000"/>
                                <w:sz w:val="20"/>
                              </w:rPr>
                              <w:t>學校各項資源調查</w:t>
                            </w:r>
                          </w:p>
                        </w:txbxContent>
                      </v:textbox>
                    </v:shape>
                    <v:shape id="AutoShape 114" o:spid="_x0000_s1039" type="#_x0000_t109" style="position:absolute;left:8892;top:5041;width:2269;height:11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">
                      <v:textbox>
                        <w:txbxContent>
                          <w:p w14:paraId="705D60CF" w14:textId="77777777" w:rsidR="0096739F" w:rsidRPr="00E5190B" w:rsidRDefault="0096739F" w:rsidP="006F2D04">
                            <w:pPr>
                              <w:pStyle w:val="2"/>
                              <w:spacing w:after="0" w:line="240" w:lineRule="auto"/>
                              <w:rPr>
                                <w:rFonts w:ascii="標楷體" w:eastAsia="標楷體" w:hAnsi="標楷體"/>
                                <w:sz w:val="20"/>
                              </w:rPr>
                            </w:pPr>
                            <w:r w:rsidRPr="00E5190B">
                              <w:rPr>
                                <w:rFonts w:ascii="標楷體" w:eastAsia="標楷體" w:hAnsi="標楷體" w:hint="eastAsia"/>
                                <w:sz w:val="20"/>
                              </w:rPr>
                              <w:t>1.訂定教科書評選辦法</w:t>
                            </w:r>
                          </w:p>
                          <w:p w14:paraId="4957DBF6" w14:textId="77777777" w:rsidR="0096739F" w:rsidRPr="00E5190B" w:rsidRDefault="0096739F" w:rsidP="006F2D04">
                            <w:pPr>
                              <w:rPr>
                                <w:rFonts w:ascii="標楷體" w:eastAsia="標楷體" w:hAnsi="標楷體"/>
                                <w:sz w:val="20"/>
                              </w:rPr>
                            </w:pPr>
                            <w:r w:rsidRPr="00E5190B">
                              <w:rPr>
                                <w:rFonts w:ascii="標楷體" w:eastAsia="標楷體" w:hAnsi="標楷體" w:hint="eastAsia"/>
                                <w:color w:val="000000"/>
                                <w:sz w:val="20"/>
                              </w:rPr>
                              <w:t>2.擬定自編教材計畫</w:t>
                            </w:r>
                          </w:p>
                        </w:txbxContent>
                      </v:textbox>
                    </v:shape>
                    <v:shape id="Text Box 115" o:spid="_x0000_s1040" type="#_x0000_t202" style="position:absolute;left:4941;top:11727;width:1081;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" filled="f" stroked="f">
                      <v:textbox>
                        <w:txbxContent>
                          <w:p w14:paraId="34687765" w14:textId="77777777" w:rsidR="0096739F" w:rsidRPr="00134AB5" w:rsidRDefault="0096739F" w:rsidP="006F2D04">
                            <w:pPr>
                              <w:rPr>
                                <w:rFonts w:ascii="標楷體" w:eastAsia="標楷體" w:hAnsi="標楷體"/>
                                <w:sz w:val="20"/>
                                <w:szCs w:val="20"/>
                              </w:rPr>
                            </w:pPr>
                            <w:r w:rsidRPr="00134AB5">
                              <w:rPr>
                                <w:rFonts w:ascii="標楷體" w:eastAsia="標楷體" w:hAnsi="標楷體" w:hint="eastAsia"/>
                                <w:sz w:val="20"/>
                                <w:szCs w:val="20"/>
                              </w:rPr>
                              <w:t>通過</w:t>
                            </w:r>
                          </w:p>
                        </w:txbxContent>
                      </v:textbox>
                    </v:shape>
                    <v:shape id="Text Box 116" o:spid="_x0000_s1041" type="#_x0000_t202" style="position:absolute;left:2317;top:10534;width:1081;height:5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" filled="f" stroked="f">
                      <v:textbox>
                        <w:txbxContent>
                          <w:p w14:paraId="26E55880" w14:textId="77777777" w:rsidR="0096739F" w:rsidRPr="00134AB5" w:rsidRDefault="0096739F" w:rsidP="006F2D04">
                            <w:pPr>
                              <w:rPr>
                                <w:rFonts w:ascii="標楷體" w:eastAsia="標楷體" w:hAnsi="標楷體"/>
                                <w:sz w:val="20"/>
                                <w:szCs w:val="20"/>
                              </w:rPr>
                            </w:pPr>
                            <w:r w:rsidRPr="00134AB5">
                              <w:rPr>
                                <w:rFonts w:ascii="標楷體" w:eastAsia="標楷體" w:hAnsi="標楷體" w:hint="eastAsia"/>
                                <w:sz w:val="20"/>
                                <w:szCs w:val="20"/>
                              </w:rPr>
                              <w:t>不通過</w:t>
                            </w:r>
                          </w:p>
                        </w:txbxContent>
                      </v:textbox>
                    </v:shape>
                    <v:shapetype id="_x0000_t32" coordsize="21600,21600" o:spt="32" o:oned="t" path="m,l21600,21600e" filled="f">
                      <v:path arrowok="t" fillok="f" o:connecttype="none"/>
                      <o:lock v:ext="edit" shapetype="t"/>
                    </v:shapetype>
                    <v:shape id="AutoShape 117" o:spid="_x0000_s1042" type="#_x0000_t32" style="position:absolute;left:5926;top:1447;width:1;height:4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">
                      <v:stroke endarrow="block"/>
                    </v:shape>
                    <v:shape id="AutoShape 118" o:spid="_x0000_s1043" type="#_x0000_t32" style="position:absolute;left:5926;top:2486;width:1;height:47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">
                      <v:stroke endarrow="block"/>
                    </v:shape>
                    <v:shape id="AutoShape 119" o:spid="_x0000_s1044" type="#_x0000_t32" style="position:absolute;left:5926;top:3527;width:1;height:47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">
                      <v:stroke endarrow="block"/>
                    </v:shape>
                    <v:shape id="AutoShape 120" o:spid="_x0000_s1045" type="#_x0000_t32" style="position:absolute;left:10027;top:4568;width:0;height:47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">
                      <v:stroke endarrow="block"/>
                    </v:shape>
                    <v:shape id="AutoShape 121" o:spid="_x0000_s1046" type="#_x0000_t32" style="position:absolute;left:5926;top:4568;width:1;height:47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">
                      <v:stroke endarrow="block"/>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122" o:spid="_x0000_s1047" type="#_x0000_t34" style="position:absolute;left:5931;top:4825;width:2927;height:1132;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" adj="1793">
                      <v:stroke endarrow="block"/>
                    </v:shape>
                    <v:shape id="AutoShape 123" o:spid="_x0000_s1048" type="#_x0000_t34" style="position:absolute;left:7740;top:1713;width:474;height:4101;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" adj="10754">
                      <v:stroke endarrow="block"/>
                    </v:shape>
                    <v:shape id="AutoShape 124" o:spid="_x0000_s1049" type="#_x0000_t34" style="position:absolute;left:3598;top:1675;width:474;height:4179;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">
                      <v:stroke endarrow="block"/>
                    </v:shape>
                    <v:shape id="AutoShape 125" o:spid="_x0000_s1050" type="#_x0000_t32" style="position:absolute;left:5926;top:5608;width:1;height:47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">
                      <v:stroke endarrow="block"/>
                    </v:shape>
                    <v:shape id="AutoShape 126" o:spid="_x0000_s1051" type="#_x0000_t32" style="position:absolute;left:5926;top:6649;width:1;height:4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">
                      <v:stroke endarrow="block"/>
                    </v:shape>
                    <v:shape id="AutoShape 127" o:spid="_x0000_s1052" type="#_x0000_t32" style="position:absolute;left:5926;top:7691;width:1;height:4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">
                      <v:stroke endarrow="block"/>
                    </v:shape>
                    <v:shape id="AutoShape 128" o:spid="_x0000_s1053" type="#_x0000_t32" style="position:absolute;left:5925;top:8731;width:2;height:50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">
                      <v:stroke endarrow="block"/>
                    </v:shape>
                    <v:shape id="AutoShape 129" o:spid="_x0000_s1054" type="#_x0000_t32" style="position:absolute;left:5926;top:9855;width:1;height:53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">
                      <v:stroke endarrow="block"/>
                    </v:shape>
                    <v:shape id="AutoShape 130" o:spid="_x0000_s1055" type="#_x0000_t32" style="position:absolute;left:5920;top:11785;width:0;height:50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">
                      <v:stroke endarrow="block"/>
                    </v:shape>
                    <v:shape id="AutoShape 131" o:spid="_x0000_s1056" type="#_x0000_t109" style="position:absolute;left:722;top:10823;width:1612;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">
                      <v:textbox>
                        <w:txbxContent>
                          <w:p w14:paraId="367ECEC0" w14:textId="77777777" w:rsidR="0096739F" w:rsidRPr="00E5190B" w:rsidRDefault="0096739F" w:rsidP="006F2D04">
                            <w:pPr>
                              <w:jc w:val="center"/>
                              <w:rPr>
                                <w:rFonts w:ascii="標楷體" w:eastAsia="標楷體" w:hAnsi="標楷體"/>
                                <w:sz w:val="20"/>
                              </w:rPr>
                            </w:pPr>
                            <w:r w:rsidRPr="00E5190B">
                              <w:rPr>
                                <w:rFonts w:ascii="標楷體" w:eastAsia="標楷體" w:hAnsi="標楷體" w:hint="eastAsia"/>
                                <w:sz w:val="20"/>
                              </w:rPr>
                              <w:t>進行修正</w:t>
                            </w:r>
                          </w:p>
                        </w:txbxContent>
                      </v:textbox>
                    </v:shape>
                    <v:shape id="AutoShape 132" o:spid="_x0000_s1057" type="#_x0000_t32" style="position:absolute;left:2317;top:11078;width:102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">
                      <v:stroke endarrow="block"/>
                    </v:shape>
                    <v:shapetype id="_x0000_t33" coordsize="21600,21600" o:spt="33" o:oned="t" path="m,l21600,r,21600e" filled="f">
                      <v:stroke joinstyle="miter"/>
                      <v:path arrowok="t" fillok="f" o:connecttype="none"/>
                      <o:lock v:ext="edit" shapetype="t"/>
                    </v:shapetype>
                    <v:shape id="AutoShape 133" o:spid="_x0000_s1058" type="#_x0000_t33" style="position:absolute;left:2771;top:7698;width:1882;height:4368;rotation:90;flip:x 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">
                      <v:stroke endarrow="block"/>
                    </v:shape>
                  </v:group>
                  <v:shapetype id="_x0000_t110" coordsize="21600,21600" o:spt="110" path="m10800,l,10800,10800,21600,21600,10800xe">
                    <v:stroke joinstyle="miter"/>
                    <v:path gradientshapeok="t" o:connecttype="rect" textboxrect="5400,5400,16200,16200"/>
                  </v:shapetype>
                  <v:shape id="AutoShape 110" o:spid="_x0000_s1059" type="#_x0000_t110" style="position:absolute;left:13156;top:66512;width:36949;height:9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">
                    <v:textbox>
                      <w:txbxContent>
                        <w:p w14:paraId="7AAC6CBB" w14:textId="2C738E6C" w:rsidR="0096739F" w:rsidRPr="0010598A" w:rsidRDefault="0096739F" w:rsidP="004C469E">
                          <w:pPr>
                            <w:spacing w:line="200" w:lineRule="exact"/>
                            <w:jc w:val="center"/>
                            <w:rPr>
                              <w:rFonts w:ascii="標楷體" w:eastAsia="標楷體" w:hAnsi="標楷體"/>
                              <w:sz w:val="20"/>
                              <w:szCs w:val="20"/>
                            </w:rPr>
                          </w:pPr>
                          <w:r w:rsidRPr="0010598A">
                            <w:rPr>
                              <w:rFonts w:ascii="標楷體" w:eastAsia="標楷體" w:hAnsi="標楷體" w:hint="eastAsia"/>
                              <w:sz w:val="20"/>
                              <w:szCs w:val="20"/>
                            </w:rPr>
                            <w:t>審閱學校課程計畫(分兩階段)</w:t>
                          </w:r>
                        </w:p>
                        <w:p w14:paraId="43D43121" w14:textId="77777777" w:rsidR="0096739F" w:rsidRPr="0010598A" w:rsidRDefault="0096739F" w:rsidP="004C469E">
                          <w:pPr>
                            <w:spacing w:line="200" w:lineRule="exact"/>
                            <w:jc w:val="center"/>
                            <w:rPr>
                              <w:rFonts w:ascii="標楷體" w:eastAsia="標楷體" w:hAnsi="標楷體"/>
                              <w:sz w:val="20"/>
                              <w:szCs w:val="20"/>
                            </w:rPr>
                          </w:pPr>
                          <w:r w:rsidRPr="0010598A">
                            <w:rPr>
                              <w:rFonts w:ascii="標楷體" w:eastAsia="標楷體" w:hAnsi="標楷體" w:hint="eastAsia"/>
                              <w:sz w:val="20"/>
                              <w:szCs w:val="20"/>
                            </w:rPr>
                            <w:t>1.第一階段彈性課程</w:t>
                          </w:r>
                        </w:p>
                        <w:p w14:paraId="0F2F24CA" w14:textId="3E6D87BE" w:rsidR="0096739F" w:rsidRPr="0010598A" w:rsidRDefault="0096739F" w:rsidP="004C469E">
                          <w:pPr>
                            <w:spacing w:line="200" w:lineRule="exact"/>
                            <w:jc w:val="center"/>
                            <w:rPr>
                              <w:rFonts w:ascii="標楷體" w:eastAsia="標楷體" w:hAnsi="標楷體"/>
                              <w:sz w:val="20"/>
                              <w:szCs w:val="20"/>
                            </w:rPr>
                          </w:pPr>
                          <w:r w:rsidRPr="0010598A">
                            <w:rPr>
                              <w:rFonts w:ascii="標楷體" w:eastAsia="標楷體" w:hAnsi="標楷體" w:hint="eastAsia"/>
                              <w:sz w:val="20"/>
                              <w:szCs w:val="20"/>
                            </w:rPr>
                            <w:t>2.第二階段其他部分</w:t>
                          </w:r>
                        </w:p>
                      </w:txbxContent>
                    </v:textbox>
                  </v:shape>
                </v:group>
                <v:rect id="Rectangle 107" o:spid="_x0000_s1060" style="position:absolute;left:17352;top:58604;width:28709;height:47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">
                  <v:textbox>
                    <w:txbxContent>
                      <w:p w14:paraId="0DC6F895" w14:textId="77777777" w:rsidR="0096739F" w:rsidRPr="0010598A" w:rsidRDefault="0096739F" w:rsidP="00980664">
                        <w:pPr>
                          <w:spacing w:line="200" w:lineRule="exact"/>
                          <w:jc w:val="center"/>
                          <w:rPr>
                            <w:rFonts w:ascii="標楷體" w:eastAsia="標楷體" w:hAnsi="標楷體"/>
                            <w:sz w:val="20"/>
                            <w:szCs w:val="20"/>
                          </w:rPr>
                        </w:pPr>
                        <w:r w:rsidRPr="0010598A">
                          <w:rPr>
                            <w:rFonts w:ascii="標楷體" w:eastAsia="標楷體" w:hAnsi="標楷體" w:hint="eastAsia"/>
                            <w:sz w:val="20"/>
                            <w:szCs w:val="20"/>
                          </w:rPr>
                          <w:t>上傳學校課程計畫(分兩階段)</w:t>
                        </w:r>
                      </w:p>
                      <w:p w14:paraId="253B2753" w14:textId="77777777" w:rsidR="0096739F" w:rsidRPr="0010598A" w:rsidRDefault="0096739F" w:rsidP="00980664">
                        <w:pPr>
                          <w:spacing w:line="200" w:lineRule="exact"/>
                          <w:jc w:val="center"/>
                          <w:rPr>
                            <w:rFonts w:ascii="標楷體" w:eastAsia="標楷體" w:hAnsi="標楷體"/>
                            <w:sz w:val="20"/>
                            <w:szCs w:val="20"/>
                          </w:rPr>
                        </w:pPr>
                        <w:r w:rsidRPr="0010598A">
                          <w:rPr>
                            <w:rFonts w:ascii="標楷體" w:eastAsia="標楷體" w:hAnsi="標楷體" w:hint="eastAsia"/>
                            <w:sz w:val="20"/>
                            <w:szCs w:val="20"/>
                          </w:rPr>
                          <w:t>1</w:t>
                        </w:r>
                        <w:r w:rsidRPr="0010598A">
                          <w:rPr>
                            <w:rFonts w:ascii="標楷體" w:eastAsia="標楷體" w:hAnsi="標楷體"/>
                            <w:sz w:val="20"/>
                            <w:szCs w:val="20"/>
                          </w:rPr>
                          <w:t>.</w:t>
                        </w:r>
                        <w:r w:rsidRPr="0010598A">
                          <w:rPr>
                            <w:rFonts w:ascii="標楷體" w:eastAsia="標楷體" w:hAnsi="標楷體" w:hint="eastAsia"/>
                            <w:sz w:val="20"/>
                            <w:szCs w:val="20"/>
                          </w:rPr>
                          <w:t>第一階段彈性課程</w:t>
                        </w:r>
                      </w:p>
                      <w:p w14:paraId="65AA39E7" w14:textId="24076E24" w:rsidR="0096739F" w:rsidRPr="0010598A" w:rsidRDefault="0096739F" w:rsidP="00980664">
                        <w:pPr>
                          <w:spacing w:line="200" w:lineRule="exact"/>
                          <w:jc w:val="center"/>
                          <w:rPr>
                            <w:rFonts w:ascii="標楷體" w:eastAsia="標楷體" w:hAnsi="標楷體"/>
                            <w:sz w:val="20"/>
                            <w:szCs w:val="20"/>
                          </w:rPr>
                        </w:pPr>
                        <w:r w:rsidRPr="0010598A">
                          <w:rPr>
                            <w:rFonts w:ascii="標楷體" w:eastAsia="標楷體" w:hAnsi="標楷體" w:hint="eastAsia"/>
                            <w:sz w:val="20"/>
                            <w:szCs w:val="20"/>
                          </w:rPr>
                          <w:t>2</w:t>
                        </w:r>
                        <w:r w:rsidRPr="0010598A">
                          <w:rPr>
                            <w:rFonts w:ascii="標楷體" w:eastAsia="標楷體" w:hAnsi="標楷體"/>
                            <w:sz w:val="20"/>
                            <w:szCs w:val="20"/>
                          </w:rPr>
                          <w:t>.</w:t>
                        </w:r>
                        <w:r w:rsidRPr="0010598A">
                          <w:rPr>
                            <w:rFonts w:ascii="標楷體" w:eastAsia="標楷體" w:hAnsi="標楷體" w:hint="eastAsia"/>
                            <w:sz w:val="20"/>
                            <w:szCs w:val="20"/>
                          </w:rPr>
                          <w:t>第二階段其他部分</w:t>
                        </w:r>
                      </w:p>
                    </w:txbxContent>
                  </v:textbox>
                </v:rect>
                <v:shape id="AutoShape 111" o:spid="_x0000_s1061" type="#_x0000_t116" style="position:absolute;left:20158;width:23275;height:58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">
                  <v:textbox>
                    <w:txbxContent>
                      <w:p w14:paraId="70A55567" w14:textId="77777777" w:rsidR="0096739F" w:rsidRPr="00E5190B" w:rsidRDefault="0096739F" w:rsidP="00980664">
                        <w:pPr>
                          <w:pStyle w:val="2"/>
                          <w:spacing w:after="0" w:line="0" w:lineRule="atLeast"/>
                          <w:rPr>
                            <w:rFonts w:ascii="標楷體" w:eastAsia="標楷體" w:hAnsi="標楷體"/>
                            <w:sz w:val="20"/>
                            <w:szCs w:val="20"/>
                          </w:rPr>
                        </w:pPr>
                        <w:r w:rsidRPr="00E5190B">
                          <w:rPr>
                            <w:rFonts w:ascii="標楷體" w:eastAsia="標楷體" w:hAnsi="標楷體" w:hint="eastAsia"/>
                            <w:sz w:val="20"/>
                            <w:szCs w:val="20"/>
                          </w:rPr>
                          <w:t>召開校務會議決議校務發展計畫：確立學校願景及教育目標</w:t>
                        </w:r>
                      </w:p>
                      <w:p w14:paraId="7CC12960" w14:textId="74154FDA" w:rsidR="0096739F" w:rsidRPr="00E5190B" w:rsidRDefault="0096739F" w:rsidP="00980664">
                        <w:pPr>
                          <w:jc w:val="center"/>
                          <w:rPr>
                            <w:rFonts w:ascii="標楷體" w:eastAsia="標楷體" w:hAnsi="標楷體"/>
                            <w:sz w:val="20"/>
                          </w:rPr>
                        </w:pPr>
                      </w:p>
                    </w:txbxContent>
                  </v:textbox>
                </v:shape>
              </v:group>
            </w:pict>
          </mc:Fallback>
        </mc:AlternateContent>
      </w:r>
    </w:p>
    <w:p w14:paraId="6F387FA3" w14:textId="03868D67" w:rsidR="006F2D04" w:rsidRPr="006A6A0F" w:rsidRDefault="006F2D04" w:rsidP="006F768D">
      <w:pPr>
        <w:widowControl/>
        <w:snapToGrid w:val="0"/>
        <w:spacing w:line="288" w:lineRule="auto"/>
        <w:rPr>
          <w:rFonts w:ascii="標楷體" w:eastAsia="標楷體" w:hAnsi="標楷體"/>
        </w:rPr>
      </w:pPr>
    </w:p>
    <w:p w14:paraId="65858A45" w14:textId="2879B160" w:rsidR="006F2D04" w:rsidRDefault="006F2D04" w:rsidP="006F768D">
      <w:pPr>
        <w:widowControl/>
        <w:snapToGrid w:val="0"/>
        <w:spacing w:beforeLines="50" w:before="180" w:line="288" w:lineRule="auto"/>
        <w:rPr>
          <w:rFonts w:ascii="標楷體" w:eastAsia="標楷體" w:hAnsi="標楷體"/>
        </w:rPr>
      </w:pPr>
    </w:p>
    <w:p w14:paraId="4F167539" w14:textId="77777777" w:rsidR="006F2D04" w:rsidRDefault="006F2D04" w:rsidP="006F768D">
      <w:pPr>
        <w:widowControl/>
        <w:snapToGrid w:val="0"/>
        <w:spacing w:beforeLines="50" w:before="180" w:line="288" w:lineRule="auto"/>
        <w:rPr>
          <w:rFonts w:ascii="標楷體" w:eastAsia="標楷體" w:hAnsi="標楷體"/>
        </w:rPr>
      </w:pPr>
    </w:p>
    <w:p w14:paraId="2B9BE4B9" w14:textId="77777777" w:rsidR="006F2D04" w:rsidRDefault="006F2D04" w:rsidP="006F768D">
      <w:pPr>
        <w:widowControl/>
        <w:snapToGrid w:val="0"/>
        <w:spacing w:beforeLines="50" w:before="180" w:line="288" w:lineRule="auto"/>
        <w:rPr>
          <w:rFonts w:ascii="標楷體" w:eastAsia="標楷體" w:hAnsi="標楷體"/>
        </w:rPr>
      </w:pPr>
    </w:p>
    <w:p w14:paraId="16A25EF5" w14:textId="77777777" w:rsidR="006F2D04" w:rsidRDefault="006F2D04" w:rsidP="006F768D">
      <w:pPr>
        <w:widowControl/>
        <w:snapToGrid w:val="0"/>
        <w:spacing w:beforeLines="50" w:before="180" w:line="288" w:lineRule="auto"/>
        <w:rPr>
          <w:rFonts w:ascii="標楷體" w:eastAsia="標楷體" w:hAnsi="標楷體"/>
        </w:rPr>
      </w:pPr>
    </w:p>
    <w:p w14:paraId="6E2196FF" w14:textId="77777777" w:rsidR="006F2D04" w:rsidRDefault="006F2D04" w:rsidP="006F768D">
      <w:pPr>
        <w:widowControl/>
        <w:snapToGrid w:val="0"/>
        <w:spacing w:beforeLines="50" w:before="180" w:line="288" w:lineRule="auto"/>
        <w:rPr>
          <w:rFonts w:ascii="標楷體" w:eastAsia="標楷體" w:hAnsi="標楷體"/>
        </w:rPr>
      </w:pPr>
    </w:p>
    <w:p w14:paraId="19AAA51B" w14:textId="77777777" w:rsidR="006F2D04" w:rsidRDefault="006F2D04" w:rsidP="006F768D">
      <w:pPr>
        <w:widowControl/>
        <w:snapToGrid w:val="0"/>
        <w:spacing w:beforeLines="50" w:before="180" w:line="288" w:lineRule="auto"/>
        <w:rPr>
          <w:rFonts w:ascii="標楷體" w:eastAsia="標楷體" w:hAnsi="標楷體"/>
        </w:rPr>
      </w:pPr>
    </w:p>
    <w:p w14:paraId="428CC903" w14:textId="77777777" w:rsidR="006F2D04" w:rsidRDefault="006F2D04" w:rsidP="006F768D">
      <w:pPr>
        <w:widowControl/>
        <w:snapToGrid w:val="0"/>
        <w:spacing w:beforeLines="50" w:before="180" w:line="288" w:lineRule="auto"/>
        <w:rPr>
          <w:rFonts w:ascii="標楷體" w:eastAsia="標楷體" w:hAnsi="標楷體"/>
        </w:rPr>
      </w:pPr>
    </w:p>
    <w:p w14:paraId="2E084784" w14:textId="77777777" w:rsidR="006F2D04" w:rsidRDefault="006F2D04" w:rsidP="006F768D">
      <w:pPr>
        <w:widowControl/>
        <w:snapToGrid w:val="0"/>
        <w:spacing w:beforeLines="50" w:before="180" w:line="288" w:lineRule="auto"/>
        <w:rPr>
          <w:rFonts w:ascii="標楷體" w:eastAsia="標楷體" w:hAnsi="標楷體"/>
        </w:rPr>
      </w:pPr>
    </w:p>
    <w:p w14:paraId="0EAC5B1D" w14:textId="77777777" w:rsidR="006F2D04" w:rsidRDefault="006F2D04" w:rsidP="006F768D">
      <w:pPr>
        <w:widowControl/>
        <w:snapToGrid w:val="0"/>
        <w:spacing w:beforeLines="50" w:before="180" w:line="288" w:lineRule="auto"/>
        <w:rPr>
          <w:rFonts w:ascii="標楷體" w:eastAsia="標楷體" w:hAnsi="標楷體"/>
        </w:rPr>
      </w:pPr>
    </w:p>
    <w:p w14:paraId="053017F1" w14:textId="77777777" w:rsidR="006F2D04" w:rsidRDefault="006F2D04" w:rsidP="006F768D">
      <w:pPr>
        <w:widowControl/>
        <w:snapToGrid w:val="0"/>
        <w:spacing w:beforeLines="50" w:before="180" w:line="288" w:lineRule="auto"/>
        <w:rPr>
          <w:rFonts w:ascii="標楷體" w:eastAsia="標楷體" w:hAnsi="標楷體"/>
        </w:rPr>
      </w:pPr>
    </w:p>
    <w:p w14:paraId="21133911" w14:textId="467388E4" w:rsidR="006F2D04" w:rsidRDefault="006F2D04" w:rsidP="006F768D">
      <w:pPr>
        <w:widowControl/>
        <w:snapToGrid w:val="0"/>
        <w:spacing w:beforeLines="50" w:before="180" w:line="288" w:lineRule="auto"/>
        <w:rPr>
          <w:rFonts w:ascii="標楷體" w:eastAsia="標楷體" w:hAnsi="標楷體"/>
        </w:rPr>
      </w:pPr>
    </w:p>
    <w:p w14:paraId="798103B5" w14:textId="77716E8E" w:rsidR="006F2D04" w:rsidRDefault="006F2D04" w:rsidP="006F768D">
      <w:pPr>
        <w:widowControl/>
        <w:snapToGrid w:val="0"/>
        <w:spacing w:beforeLines="50" w:before="180" w:line="288" w:lineRule="auto"/>
        <w:rPr>
          <w:rFonts w:ascii="標楷體" w:eastAsia="標楷體" w:hAnsi="標楷體"/>
        </w:rPr>
      </w:pPr>
    </w:p>
    <w:p w14:paraId="65784258" w14:textId="77777777" w:rsidR="006F2D04" w:rsidRDefault="006F2D04" w:rsidP="006F768D">
      <w:pPr>
        <w:widowControl/>
        <w:snapToGrid w:val="0"/>
        <w:spacing w:beforeLines="50" w:before="180" w:line="288" w:lineRule="auto"/>
        <w:rPr>
          <w:rFonts w:ascii="標楷體" w:eastAsia="標楷體" w:hAnsi="標楷體"/>
        </w:rPr>
      </w:pPr>
    </w:p>
    <w:p w14:paraId="51961318" w14:textId="7C2B03CD" w:rsidR="006F2D04" w:rsidRDefault="006F2D04" w:rsidP="006F768D">
      <w:pPr>
        <w:widowControl/>
        <w:snapToGrid w:val="0"/>
        <w:spacing w:beforeLines="50" w:before="180" w:line="288" w:lineRule="auto"/>
        <w:rPr>
          <w:rFonts w:ascii="標楷體" w:eastAsia="標楷體" w:hAnsi="標楷體"/>
        </w:rPr>
      </w:pPr>
    </w:p>
    <w:p w14:paraId="0567537E" w14:textId="5EDF63B9" w:rsidR="006F2D04" w:rsidRDefault="006F2D04" w:rsidP="006F768D">
      <w:pPr>
        <w:widowControl/>
        <w:snapToGrid w:val="0"/>
        <w:spacing w:beforeLines="50" w:before="180" w:line="288" w:lineRule="auto"/>
        <w:rPr>
          <w:rFonts w:ascii="標楷體" w:eastAsia="標楷體" w:hAnsi="標楷體"/>
        </w:rPr>
      </w:pPr>
    </w:p>
    <w:p w14:paraId="67FABF18" w14:textId="4DB8A258" w:rsidR="006F2D04" w:rsidRDefault="006F2D04" w:rsidP="006F768D">
      <w:pPr>
        <w:widowControl/>
        <w:snapToGrid w:val="0"/>
        <w:spacing w:beforeLines="50" w:before="180" w:line="288" w:lineRule="auto"/>
        <w:rPr>
          <w:rFonts w:ascii="標楷體" w:eastAsia="標楷體" w:hAnsi="標楷體"/>
        </w:rPr>
      </w:pPr>
    </w:p>
    <w:p w14:paraId="1981F003" w14:textId="24D632C2" w:rsidR="006F2D04" w:rsidRDefault="006F2D04" w:rsidP="006F768D">
      <w:pPr>
        <w:widowControl/>
        <w:snapToGrid w:val="0"/>
        <w:spacing w:beforeLines="50" w:before="180" w:line="288" w:lineRule="auto"/>
        <w:rPr>
          <w:rFonts w:ascii="標楷體" w:eastAsia="標楷體" w:hAnsi="標楷體"/>
        </w:rPr>
      </w:pPr>
    </w:p>
    <w:p w14:paraId="28E152F9" w14:textId="1EC1E9A4" w:rsidR="006F2D04" w:rsidRDefault="006F2D04" w:rsidP="006F768D">
      <w:pPr>
        <w:widowControl/>
        <w:snapToGrid w:val="0"/>
        <w:spacing w:beforeLines="50" w:before="180" w:line="288" w:lineRule="auto"/>
        <w:rPr>
          <w:rFonts w:ascii="標楷體" w:eastAsia="標楷體" w:hAnsi="標楷體"/>
        </w:rPr>
      </w:pPr>
    </w:p>
    <w:p w14:paraId="6738D08E" w14:textId="2C6621C8" w:rsidR="006F2D04" w:rsidRDefault="006F2D04" w:rsidP="006F768D">
      <w:pPr>
        <w:widowControl/>
        <w:snapToGrid w:val="0"/>
        <w:spacing w:beforeLines="50" w:before="180" w:line="288" w:lineRule="auto"/>
        <w:rPr>
          <w:rFonts w:ascii="標楷體" w:eastAsia="標楷體" w:hAnsi="標楷體"/>
        </w:rPr>
      </w:pPr>
    </w:p>
    <w:p w14:paraId="09A5B6F9" w14:textId="554C0ADE" w:rsidR="006F2D04" w:rsidRDefault="006F2D04" w:rsidP="006F768D">
      <w:pPr>
        <w:widowControl/>
        <w:snapToGrid w:val="0"/>
        <w:spacing w:beforeLines="50" w:before="180" w:line="288" w:lineRule="auto"/>
        <w:rPr>
          <w:rFonts w:ascii="標楷體" w:eastAsia="標楷體" w:hAnsi="標楷體"/>
        </w:rPr>
      </w:pPr>
    </w:p>
    <w:p w14:paraId="35692AB3" w14:textId="207CF56C" w:rsidR="006F2D04" w:rsidRDefault="006F2D04" w:rsidP="006F768D">
      <w:pPr>
        <w:widowControl/>
        <w:snapToGrid w:val="0"/>
        <w:spacing w:beforeLines="50" w:before="180" w:line="288" w:lineRule="auto"/>
        <w:rPr>
          <w:rFonts w:ascii="標楷體" w:eastAsia="標楷體" w:hAnsi="標楷體"/>
        </w:rPr>
      </w:pPr>
    </w:p>
    <w:p w14:paraId="1E97F05E" w14:textId="7F64A54F" w:rsidR="006F2D04" w:rsidRDefault="006F2D04" w:rsidP="006F768D">
      <w:pPr>
        <w:widowControl/>
        <w:snapToGrid w:val="0"/>
        <w:spacing w:beforeLines="50" w:before="180" w:line="288" w:lineRule="auto"/>
        <w:rPr>
          <w:rFonts w:ascii="標楷體" w:eastAsia="標楷體" w:hAnsi="標楷體"/>
        </w:rPr>
      </w:pPr>
    </w:p>
    <w:p w14:paraId="45ED09BC" w14:textId="77777777" w:rsidR="006F2D04" w:rsidRPr="006A6A0F" w:rsidRDefault="006F2D04" w:rsidP="006F768D">
      <w:pPr>
        <w:snapToGrid w:val="0"/>
        <w:spacing w:line="288" w:lineRule="auto"/>
        <w:rPr>
          <w:rFonts w:ascii="標楷體" w:eastAsia="標楷體" w:hAnsi="標楷體"/>
        </w:rPr>
      </w:pPr>
      <w:r w:rsidRPr="006A6A0F">
        <w:rPr>
          <w:rFonts w:ascii="標楷體" w:eastAsia="標楷體" w:hAnsi="標楷體" w:hint="eastAsia"/>
        </w:rPr>
        <w:lastRenderedPageBreak/>
        <w:t>附件二</w:t>
      </w:r>
    </w:p>
    <w:p w14:paraId="319B44FE" w14:textId="77777777" w:rsidR="006F2D04" w:rsidRPr="006A6A0F" w:rsidRDefault="006F2D04" w:rsidP="006F768D">
      <w:pPr>
        <w:snapToGrid w:val="0"/>
        <w:spacing w:line="288" w:lineRule="auto"/>
        <w:jc w:val="center"/>
        <w:rPr>
          <w:rFonts w:ascii="標楷體" w:eastAsia="標楷體" w:hAnsi="標楷體"/>
          <w:b/>
          <w:sz w:val="28"/>
        </w:rPr>
      </w:pPr>
      <w:r w:rsidRPr="006A6A0F">
        <w:rPr>
          <w:rFonts w:ascii="標楷體" w:eastAsia="標楷體" w:hAnsi="標楷體" w:hint="eastAsia"/>
          <w:b/>
          <w:sz w:val="28"/>
        </w:rPr>
        <w:t>桃園市「11</w:t>
      </w:r>
      <w:r w:rsidR="005C2E7B">
        <w:rPr>
          <w:rFonts w:ascii="標楷體" w:eastAsia="標楷體" w:hAnsi="標楷體" w:hint="eastAsia"/>
          <w:b/>
          <w:sz w:val="28"/>
        </w:rPr>
        <w:t>2</w:t>
      </w:r>
      <w:r w:rsidRPr="006A6A0F">
        <w:rPr>
          <w:rFonts w:ascii="標楷體" w:eastAsia="標楷體" w:hAnsi="標楷體" w:hint="eastAsia"/>
          <w:b/>
          <w:sz w:val="28"/>
        </w:rPr>
        <w:t>學年度國民中學學校課程計畫」審閱備查注意事項</w:t>
      </w:r>
    </w:p>
    <w:p w14:paraId="2CB299FE" w14:textId="77777777" w:rsidR="006F2D04" w:rsidRPr="006A6A0F" w:rsidRDefault="006F2D04" w:rsidP="005366B3">
      <w:pPr>
        <w:pStyle w:val="a3"/>
        <w:numPr>
          <w:ilvl w:val="0"/>
          <w:numId w:val="2"/>
        </w:numPr>
        <w:snapToGrid w:val="0"/>
        <w:spacing w:line="288" w:lineRule="auto"/>
        <w:ind w:leftChars="0"/>
        <w:rPr>
          <w:rFonts w:ascii="標楷體" w:eastAsia="標楷體" w:hAnsi="標楷體"/>
          <w:szCs w:val="24"/>
        </w:rPr>
      </w:pPr>
      <w:r w:rsidRPr="006A6A0F">
        <w:rPr>
          <w:rFonts w:ascii="標楷體" w:eastAsia="標楷體" w:hAnsi="標楷體" w:hint="eastAsia"/>
          <w:szCs w:val="24"/>
        </w:rPr>
        <w:t>學校計畫名稱：桃園市立○○國民中學11</w:t>
      </w:r>
      <w:r w:rsidR="005C2E7B">
        <w:rPr>
          <w:rFonts w:ascii="標楷體" w:eastAsia="標楷體" w:hAnsi="標楷體" w:hint="eastAsia"/>
          <w:szCs w:val="24"/>
        </w:rPr>
        <w:t>2</w:t>
      </w:r>
      <w:r w:rsidRPr="006A6A0F">
        <w:rPr>
          <w:rFonts w:ascii="標楷體" w:eastAsia="標楷體" w:hAnsi="標楷體" w:hint="eastAsia"/>
          <w:szCs w:val="24"/>
        </w:rPr>
        <w:t>學年度學校課程計畫</w:t>
      </w:r>
    </w:p>
    <w:p w14:paraId="5ACA7752" w14:textId="77777777" w:rsidR="006F2D04" w:rsidRPr="006A6A0F" w:rsidRDefault="006F2D04" w:rsidP="005366B3">
      <w:pPr>
        <w:pStyle w:val="a3"/>
        <w:numPr>
          <w:ilvl w:val="0"/>
          <w:numId w:val="2"/>
        </w:numPr>
        <w:snapToGrid w:val="0"/>
        <w:spacing w:line="288" w:lineRule="auto"/>
        <w:ind w:leftChars="0"/>
        <w:rPr>
          <w:rFonts w:ascii="標楷體" w:eastAsia="標楷體" w:hAnsi="標楷體"/>
          <w:szCs w:val="24"/>
        </w:rPr>
      </w:pPr>
      <w:r w:rsidRPr="006A6A0F">
        <w:rPr>
          <w:rFonts w:ascii="標楷體" w:eastAsia="標楷體" w:hAnsi="標楷體" w:hint="eastAsia"/>
          <w:szCs w:val="24"/>
        </w:rPr>
        <w:t>審查流程</w:t>
      </w:r>
    </w:p>
    <w:p w14:paraId="24505AA9" w14:textId="77777777" w:rsidR="006F2D04" w:rsidRPr="006A6A0F" w:rsidRDefault="006F2D04" w:rsidP="005366B3">
      <w:pPr>
        <w:pStyle w:val="a3"/>
        <w:numPr>
          <w:ilvl w:val="1"/>
          <w:numId w:val="2"/>
        </w:numPr>
        <w:snapToGrid w:val="0"/>
        <w:spacing w:line="288" w:lineRule="auto"/>
        <w:ind w:leftChars="0" w:left="906"/>
        <w:rPr>
          <w:rFonts w:ascii="標楷體" w:eastAsia="標楷體" w:hAnsi="標楷體"/>
          <w:szCs w:val="24"/>
        </w:rPr>
      </w:pPr>
      <w:r w:rsidRPr="006A6A0F">
        <w:rPr>
          <w:rFonts w:ascii="標楷體" w:eastAsia="標楷體" w:hAnsi="標楷體" w:hint="eastAsia"/>
        </w:rPr>
        <w:t>審查單位：各校課程發展委員會。</w:t>
      </w:r>
    </w:p>
    <w:p w14:paraId="39B2BF04" w14:textId="77777777" w:rsidR="006F2D04" w:rsidRPr="006A6A0F" w:rsidRDefault="006F2D04" w:rsidP="005366B3">
      <w:pPr>
        <w:pStyle w:val="a3"/>
        <w:numPr>
          <w:ilvl w:val="1"/>
          <w:numId w:val="2"/>
        </w:numPr>
        <w:snapToGrid w:val="0"/>
        <w:spacing w:line="288" w:lineRule="auto"/>
        <w:ind w:leftChars="0" w:left="906"/>
        <w:rPr>
          <w:rFonts w:ascii="標楷體" w:eastAsia="標楷體" w:hAnsi="標楷體"/>
          <w:szCs w:val="24"/>
        </w:rPr>
      </w:pPr>
      <w:r w:rsidRPr="006A6A0F">
        <w:rPr>
          <w:rFonts w:ascii="標楷體" w:eastAsia="標楷體" w:hAnsi="標楷體" w:hint="eastAsia"/>
        </w:rPr>
        <w:t>審查時間及地點：各校自訂。</w:t>
      </w:r>
    </w:p>
    <w:p w14:paraId="1956CA15" w14:textId="77777777" w:rsidR="006F2D04" w:rsidRPr="006A6A0F" w:rsidRDefault="006F2D04" w:rsidP="005366B3">
      <w:pPr>
        <w:pStyle w:val="a3"/>
        <w:numPr>
          <w:ilvl w:val="1"/>
          <w:numId w:val="2"/>
        </w:numPr>
        <w:snapToGrid w:val="0"/>
        <w:spacing w:line="288" w:lineRule="auto"/>
        <w:ind w:leftChars="0" w:left="906"/>
        <w:rPr>
          <w:rFonts w:ascii="標楷體" w:eastAsia="標楷體" w:hAnsi="標楷體"/>
          <w:szCs w:val="24"/>
        </w:rPr>
      </w:pPr>
      <w:r w:rsidRPr="006A6A0F">
        <w:rPr>
          <w:rFonts w:ascii="標楷體" w:eastAsia="標楷體" w:hAnsi="標楷體" w:hint="eastAsia"/>
          <w:szCs w:val="24"/>
        </w:rPr>
        <w:t>學校自我檢核：各校自行填具檢核表，確認計畫內容符合計畫規範。</w:t>
      </w:r>
    </w:p>
    <w:p w14:paraId="31934200" w14:textId="77777777" w:rsidR="006F2D04" w:rsidRPr="006A6A0F" w:rsidRDefault="006F2D04" w:rsidP="005366B3">
      <w:pPr>
        <w:pStyle w:val="a3"/>
        <w:numPr>
          <w:ilvl w:val="0"/>
          <w:numId w:val="2"/>
        </w:numPr>
        <w:snapToGrid w:val="0"/>
        <w:spacing w:line="288" w:lineRule="auto"/>
        <w:ind w:leftChars="0"/>
        <w:rPr>
          <w:rFonts w:ascii="標楷體" w:eastAsia="標楷體" w:hAnsi="標楷體"/>
          <w:szCs w:val="24"/>
        </w:rPr>
      </w:pPr>
      <w:r w:rsidRPr="006A6A0F">
        <w:rPr>
          <w:rFonts w:ascii="標楷體" w:eastAsia="標楷體" w:hAnsi="標楷體" w:hint="eastAsia"/>
          <w:szCs w:val="24"/>
        </w:rPr>
        <w:t>計畫撰寫注意事項</w:t>
      </w:r>
    </w:p>
    <w:p w14:paraId="7957C094" w14:textId="77777777" w:rsidR="00C72E51" w:rsidRPr="002A1458" w:rsidRDefault="00C72E51" w:rsidP="00C72E51">
      <w:pPr>
        <w:numPr>
          <w:ilvl w:val="1"/>
          <w:numId w:val="2"/>
        </w:numPr>
        <w:pBdr>
          <w:top w:val="nil"/>
          <w:left w:val="nil"/>
          <w:bottom w:val="nil"/>
          <w:right w:val="nil"/>
          <w:between w:val="nil"/>
        </w:pBdr>
        <w:snapToGrid w:val="0"/>
        <w:spacing w:line="300" w:lineRule="auto"/>
        <w:rPr>
          <w:rFonts w:ascii="標楷體" w:eastAsia="標楷體" w:hAnsi="標楷體" w:cs="標楷體"/>
          <w:kern w:val="0"/>
          <w:szCs w:val="24"/>
        </w:rPr>
      </w:pPr>
      <w:r>
        <w:rPr>
          <w:rFonts w:ascii="標楷體" w:eastAsia="標楷體" w:hAnsi="標楷體" w:cs="標楷體"/>
          <w:kern w:val="0"/>
          <w:szCs w:val="24"/>
        </w:rPr>
        <w:t>112</w:t>
      </w:r>
      <w:r w:rsidRPr="00245EE1">
        <w:rPr>
          <w:rFonts w:ascii="標楷體" w:eastAsia="標楷體" w:hAnsi="標楷體" w:cs="標楷體"/>
          <w:kern w:val="0"/>
          <w:szCs w:val="24"/>
        </w:rPr>
        <w:t>學年度</w:t>
      </w:r>
      <w:r w:rsidRPr="00245EE1">
        <w:rPr>
          <w:rFonts w:ascii="標楷體" w:eastAsia="標楷體" w:hAnsi="標楷體" w:cs="標楷體" w:hint="eastAsia"/>
          <w:kern w:val="0"/>
          <w:szCs w:val="24"/>
        </w:rPr>
        <w:t>課程計畫撰寫內容及格式請依據</w:t>
      </w:r>
      <w:r>
        <w:rPr>
          <w:rFonts w:ascii="標楷體" w:eastAsia="標楷體" w:hAnsi="標楷體" w:cs="標楷體" w:hint="eastAsia"/>
          <w:kern w:val="0"/>
          <w:szCs w:val="24"/>
        </w:rPr>
        <w:t>本市</w:t>
      </w:r>
      <w:r w:rsidRPr="002A1458">
        <w:rPr>
          <w:rFonts w:ascii="標楷體" w:eastAsia="標楷體" w:hAnsi="標楷體" w:cs="標楷體" w:hint="eastAsia"/>
          <w:kern w:val="0"/>
          <w:szCs w:val="24"/>
        </w:rPr>
        <w:t>國民教育輔導團學校課程計畫</w:t>
      </w:r>
      <w:r w:rsidRPr="00245EE1">
        <w:rPr>
          <w:rFonts w:ascii="標楷體" w:eastAsia="標楷體" w:hAnsi="標楷體" w:cs="標楷體" w:hint="eastAsia"/>
          <w:kern w:val="0"/>
          <w:szCs w:val="24"/>
        </w:rPr>
        <w:t>網頁提供各項表件進行撰寫</w:t>
      </w:r>
      <w:r w:rsidRPr="00245EE1">
        <w:rPr>
          <w:rFonts w:ascii="標楷體" w:eastAsia="標楷體" w:hAnsi="標楷體" w:cs="標楷體"/>
          <w:kern w:val="0"/>
          <w:szCs w:val="24"/>
        </w:rPr>
        <w:t>，</w:t>
      </w:r>
      <w:r w:rsidRPr="00245EE1">
        <w:rPr>
          <w:rFonts w:ascii="標楷體" w:eastAsia="標楷體" w:hAnsi="標楷體" w:cs="標楷體" w:hint="eastAsia"/>
          <w:kern w:val="0"/>
          <w:szCs w:val="24"/>
        </w:rPr>
        <w:t>各表件完成後請學校依附件7-</w:t>
      </w:r>
      <w:r w:rsidRPr="00C6415B">
        <w:rPr>
          <w:rFonts w:ascii="標楷體" w:eastAsia="標楷體" w:hAnsi="標楷體" w:cs="標楷體" w:hint="eastAsia"/>
          <w:kern w:val="0"/>
          <w:szCs w:val="24"/>
        </w:rPr>
        <w:t>11</w:t>
      </w:r>
      <w:r w:rsidRPr="00245EE1">
        <w:rPr>
          <w:rFonts w:ascii="標楷體" w:eastAsia="標楷體" w:hAnsi="標楷體" w:cs="標楷體" w:hint="eastAsia"/>
          <w:kern w:val="0"/>
          <w:szCs w:val="24"/>
        </w:rPr>
        <w:t>課程計畫</w:t>
      </w:r>
      <w:r>
        <w:rPr>
          <w:rFonts w:ascii="標楷體" w:eastAsia="標楷體" w:hAnsi="標楷體" w:cs="標楷體" w:hint="eastAsia"/>
          <w:kern w:val="0"/>
          <w:szCs w:val="24"/>
        </w:rPr>
        <w:t>重點項目檢核表進行自我檢核，</w:t>
      </w:r>
      <w:r w:rsidRPr="002A1458">
        <w:rPr>
          <w:rFonts w:ascii="標楷體" w:eastAsia="標楷體" w:hAnsi="標楷體" w:cs="標楷體" w:hint="eastAsia"/>
          <w:kern w:val="0"/>
          <w:szCs w:val="24"/>
        </w:rPr>
        <w:t>並</w:t>
      </w:r>
      <w:r w:rsidRPr="002A1458">
        <w:rPr>
          <w:rFonts w:ascii="標楷體" w:eastAsia="標楷體" w:hAnsi="標楷體" w:cs="標楷體"/>
          <w:kern w:val="0"/>
          <w:szCs w:val="24"/>
        </w:rPr>
        <w:t>經學校課程發展委員會會議通過後，</w:t>
      </w:r>
      <w:r w:rsidRPr="002A1458">
        <w:rPr>
          <w:rFonts w:ascii="標楷體" w:eastAsia="標楷體" w:hAnsi="標楷體" w:cs="標楷體" w:hint="eastAsia"/>
          <w:kern w:val="0"/>
          <w:szCs w:val="24"/>
        </w:rPr>
        <w:t>依所屬項次</w:t>
      </w:r>
      <w:r w:rsidRPr="002A1458">
        <w:rPr>
          <w:rFonts w:ascii="標楷體" w:eastAsia="標楷體" w:hAnsi="標楷體" w:cs="標楷體" w:hint="eastAsia"/>
          <w:color w:val="FF0000"/>
          <w:kern w:val="0"/>
          <w:szCs w:val="24"/>
        </w:rPr>
        <w:t>分兩階段</w:t>
      </w:r>
      <w:r>
        <w:rPr>
          <w:rFonts w:ascii="標楷體" w:eastAsia="標楷體" w:hAnsi="標楷體" w:cs="標楷體" w:hint="eastAsia"/>
          <w:color w:val="000000" w:themeColor="text1"/>
          <w:kern w:val="0"/>
          <w:szCs w:val="24"/>
        </w:rPr>
        <w:t>各校自行上傳至本市</w:t>
      </w:r>
      <w:r w:rsidRPr="002A1458">
        <w:rPr>
          <w:rFonts w:ascii="標楷體" w:eastAsia="標楷體" w:hAnsi="標楷體" w:cs="標楷體" w:hint="eastAsia"/>
          <w:color w:val="000000" w:themeColor="text1"/>
          <w:kern w:val="0"/>
          <w:szCs w:val="24"/>
        </w:rPr>
        <w:t>課程計畫網站</w:t>
      </w:r>
      <w:r w:rsidRPr="002A1458">
        <w:rPr>
          <w:rFonts w:ascii="標楷體" w:eastAsia="標楷體" w:hAnsi="標楷體" w:cs="標楷體" w:hint="eastAsia"/>
          <w:kern w:val="0"/>
          <w:szCs w:val="24"/>
        </w:rPr>
        <w:t>（</w:t>
      </w:r>
      <w:r w:rsidRPr="002A1458">
        <w:rPr>
          <w:rFonts w:ascii="標楷體" w:eastAsia="標楷體" w:hAnsi="標楷體" w:cs="標楷體"/>
          <w:kern w:val="0"/>
          <w:szCs w:val="24"/>
        </w:rPr>
        <w:t>網址：</w:t>
      </w:r>
      <w:hyperlink r:id="rId9" w:history="1">
        <w:r w:rsidRPr="002A1458">
          <w:rPr>
            <w:rStyle w:val="a5"/>
            <w:rFonts w:ascii="標楷體" w:eastAsia="標楷體" w:hAnsi="標楷體"/>
          </w:rPr>
          <w:t>https://ceag.tyc.edu.tw/course23/</w:t>
        </w:r>
      </w:hyperlink>
      <w:r w:rsidRPr="002A1458">
        <w:rPr>
          <w:rFonts w:ascii="標楷體" w:eastAsia="標楷體" w:hAnsi="標楷體" w:cs="標楷體" w:hint="eastAsia"/>
          <w:kern w:val="0"/>
          <w:szCs w:val="24"/>
        </w:rPr>
        <w:t>）。</w:t>
      </w:r>
    </w:p>
    <w:p w14:paraId="3683F204" w14:textId="77777777" w:rsidR="00C72E51" w:rsidRPr="000A1077" w:rsidRDefault="00C72E51" w:rsidP="00C72E51">
      <w:pPr>
        <w:numPr>
          <w:ilvl w:val="1"/>
          <w:numId w:val="2"/>
        </w:numPr>
        <w:pBdr>
          <w:top w:val="nil"/>
          <w:left w:val="nil"/>
          <w:bottom w:val="nil"/>
          <w:right w:val="nil"/>
          <w:between w:val="nil"/>
        </w:pBdr>
        <w:snapToGrid w:val="0"/>
        <w:spacing w:line="300" w:lineRule="auto"/>
        <w:rPr>
          <w:rFonts w:ascii="標楷體" w:eastAsia="標楷體" w:hAnsi="標楷體" w:cs="標楷體"/>
          <w:color w:val="000000"/>
          <w:kern w:val="0"/>
          <w:szCs w:val="24"/>
        </w:rPr>
      </w:pPr>
      <w:r w:rsidRPr="000A1077">
        <w:rPr>
          <w:rFonts w:ascii="標楷體" w:eastAsia="標楷體" w:hAnsi="標楷體" w:cs="標楷體"/>
          <w:color w:val="000000"/>
          <w:kern w:val="0"/>
          <w:szCs w:val="24"/>
        </w:rPr>
        <w:t>第一類彈性學習課程務必規劃</w:t>
      </w:r>
      <w:r w:rsidRPr="0021462D">
        <w:rPr>
          <w:rFonts w:ascii="標楷體" w:eastAsia="標楷體" w:hAnsi="標楷體" w:cs="標楷體"/>
          <w:color w:val="000000"/>
          <w:kern w:val="0"/>
          <w:szCs w:val="24"/>
          <w:u w:val="single"/>
        </w:rPr>
        <w:t>「跨領域」</w:t>
      </w:r>
      <w:r w:rsidRPr="000A1077">
        <w:rPr>
          <w:rFonts w:ascii="標楷體" w:eastAsia="標楷體" w:hAnsi="標楷體" w:cs="標楷體"/>
          <w:color w:val="000000"/>
          <w:kern w:val="0"/>
          <w:szCs w:val="24"/>
        </w:rPr>
        <w:t>之統整性主題/專題/議題探究課程，為檢核重點。</w:t>
      </w:r>
    </w:p>
    <w:p w14:paraId="7EE84DDA" w14:textId="77777777" w:rsidR="001A64EA" w:rsidRPr="009974BB" w:rsidRDefault="001A64EA" w:rsidP="009974BB">
      <w:pPr>
        <w:pStyle w:val="a3"/>
        <w:numPr>
          <w:ilvl w:val="1"/>
          <w:numId w:val="2"/>
        </w:numPr>
        <w:snapToGrid w:val="0"/>
        <w:spacing w:line="288" w:lineRule="auto"/>
        <w:ind w:leftChars="0" w:left="906"/>
        <w:rPr>
          <w:rFonts w:ascii="標楷體" w:eastAsia="標楷體" w:hAnsi="標楷體"/>
          <w:szCs w:val="24"/>
        </w:rPr>
      </w:pPr>
      <w:r w:rsidRPr="009974BB">
        <w:rPr>
          <w:rFonts w:ascii="標楷體" w:eastAsia="標楷體" w:hAnsi="標楷體" w:cs="標楷體" w:hint="eastAsia"/>
          <w:color w:val="000000"/>
          <w:kern w:val="0"/>
          <w:szCs w:val="24"/>
        </w:rPr>
        <w:t>為精進各校課程發展運作，落實課程發展逐步滾動修正，11</w:t>
      </w:r>
      <w:r w:rsidRPr="009974BB">
        <w:rPr>
          <w:rFonts w:ascii="標楷體" w:eastAsia="標楷體" w:hAnsi="標楷體" w:cs="標楷體" w:hint="eastAsia"/>
          <w:color w:val="FF0000"/>
          <w:kern w:val="0"/>
          <w:szCs w:val="24"/>
        </w:rPr>
        <w:t>2</w:t>
      </w:r>
      <w:r w:rsidRPr="009974BB">
        <w:rPr>
          <w:rFonts w:ascii="標楷體" w:eastAsia="標楷體" w:hAnsi="標楷體" w:cs="標楷體" w:hint="eastAsia"/>
          <w:color w:val="000000"/>
          <w:kern w:val="0"/>
          <w:szCs w:val="24"/>
        </w:rPr>
        <w:t>學年度請各校完成</w:t>
      </w:r>
    </w:p>
    <w:p w14:paraId="30FFB28F" w14:textId="3939692D" w:rsidR="009974BB" w:rsidRPr="009974BB" w:rsidRDefault="001A64EA" w:rsidP="009974BB">
      <w:pPr>
        <w:pBdr>
          <w:top w:val="nil"/>
          <w:left w:val="nil"/>
          <w:bottom w:val="nil"/>
          <w:right w:val="nil"/>
          <w:between w:val="nil"/>
        </w:pBdr>
        <w:snapToGrid w:val="0"/>
        <w:spacing w:line="300" w:lineRule="auto"/>
        <w:ind w:left="851"/>
        <w:rPr>
          <w:rFonts w:ascii="標楷體" w:eastAsia="標楷體" w:hAnsi="標楷體" w:cs="標楷體"/>
          <w:color w:val="FF0000"/>
          <w:kern w:val="0"/>
          <w:szCs w:val="24"/>
          <w:u w:val="single"/>
        </w:rPr>
      </w:pPr>
      <w:r w:rsidRPr="009C13B1">
        <w:rPr>
          <w:rFonts w:ascii="標楷體" w:eastAsia="標楷體" w:hAnsi="標楷體" w:cs="標楷體" w:hint="eastAsia"/>
          <w:color w:val="000000"/>
          <w:kern w:val="0"/>
          <w:szCs w:val="24"/>
        </w:rPr>
        <w:t>前一學年課程計畫實施情形及其效果檢討</w:t>
      </w:r>
      <w:r>
        <w:rPr>
          <w:rFonts w:ascii="標楷體" w:eastAsia="標楷體" w:hAnsi="標楷體" w:cs="標楷體" w:hint="eastAsia"/>
          <w:color w:val="000000"/>
          <w:kern w:val="0"/>
          <w:szCs w:val="24"/>
        </w:rPr>
        <w:t>。</w:t>
      </w:r>
      <w:r w:rsidRPr="00EE3BD6">
        <w:rPr>
          <w:rFonts w:ascii="標楷體" w:eastAsia="標楷體" w:hAnsi="標楷體" w:cs="標楷體" w:hint="eastAsia"/>
          <w:color w:val="FF0000"/>
          <w:kern w:val="0"/>
          <w:szCs w:val="24"/>
          <w:u w:val="single"/>
        </w:rPr>
        <w:t>7-7課程評鑑實施情形及其效果檢討紀錄，請附上兩</w:t>
      </w:r>
      <w:r>
        <w:rPr>
          <w:rFonts w:ascii="標楷體" w:eastAsia="標楷體" w:hAnsi="標楷體" w:cs="標楷體" w:hint="eastAsia"/>
          <w:color w:val="FF0000"/>
          <w:kern w:val="0"/>
          <w:szCs w:val="24"/>
          <w:u w:val="single"/>
        </w:rPr>
        <w:t>門</w:t>
      </w:r>
      <w:r w:rsidRPr="00EE3BD6">
        <w:rPr>
          <w:rFonts w:ascii="標楷體" w:eastAsia="標楷體" w:hAnsi="標楷體" w:cs="標楷體" w:hint="eastAsia"/>
          <w:color w:val="FF0000"/>
          <w:kern w:val="0"/>
          <w:szCs w:val="24"/>
          <w:u w:val="single"/>
        </w:rPr>
        <w:t>﹙</w:t>
      </w:r>
      <w:r w:rsidR="008826BA" w:rsidRPr="008826BA">
        <w:rPr>
          <w:rFonts w:ascii="標楷體" w:eastAsia="標楷體" w:hAnsi="標楷體" w:cs="標楷體" w:hint="eastAsia"/>
          <w:color w:val="FF0000"/>
          <w:kern w:val="0"/>
          <w:szCs w:val="24"/>
          <w:u w:val="single"/>
        </w:rPr>
        <w:t>領域/科目</w:t>
      </w:r>
      <w:r>
        <w:rPr>
          <w:rFonts w:ascii="標楷體" w:eastAsia="標楷體" w:hAnsi="標楷體" w:cs="標楷體" w:hint="eastAsia"/>
          <w:color w:val="FF0000"/>
          <w:kern w:val="0"/>
          <w:szCs w:val="24"/>
          <w:u w:val="single"/>
        </w:rPr>
        <w:t>或</w:t>
      </w:r>
      <w:r w:rsidRPr="00EE3BD6">
        <w:rPr>
          <w:rFonts w:ascii="標楷體" w:eastAsia="標楷體" w:hAnsi="標楷體" w:cs="標楷體" w:hint="eastAsia"/>
          <w:color w:val="FF0000"/>
          <w:kern w:val="0"/>
          <w:szCs w:val="24"/>
          <w:u w:val="single"/>
        </w:rPr>
        <w:t>彈性課程﹚課程評鑑</w:t>
      </w:r>
      <w:r>
        <w:rPr>
          <w:rFonts w:ascii="標楷體" w:eastAsia="標楷體" w:hAnsi="標楷體" w:cs="標楷體" w:hint="eastAsia"/>
          <w:color w:val="FF0000"/>
          <w:kern w:val="0"/>
          <w:szCs w:val="24"/>
          <w:u w:val="single"/>
        </w:rPr>
        <w:t>，</w:t>
      </w:r>
      <w:r w:rsidRPr="00EE3BD6">
        <w:rPr>
          <w:rFonts w:ascii="標楷體" w:eastAsia="標楷體" w:hAnsi="標楷體" w:cs="標楷體" w:hint="eastAsia"/>
          <w:color w:val="FF0000"/>
          <w:kern w:val="0"/>
          <w:szCs w:val="24"/>
          <w:u w:val="single"/>
        </w:rPr>
        <w:t>包含設計、實施、效</w:t>
      </w:r>
      <w:r w:rsidR="000928EB" w:rsidRPr="00146BB9">
        <w:rPr>
          <w:rFonts w:ascii="標楷體" w:eastAsia="標楷體" w:hAnsi="標楷體" w:cs="標楷體" w:hint="eastAsia"/>
          <w:color w:val="FF0000"/>
          <w:kern w:val="0"/>
          <w:szCs w:val="24"/>
          <w:u w:val="single"/>
        </w:rPr>
        <w:t>果</w:t>
      </w:r>
      <w:r w:rsidRPr="00EE3BD6">
        <w:rPr>
          <w:rFonts w:ascii="標楷體" w:eastAsia="標楷體" w:hAnsi="標楷體" w:cs="標楷體" w:hint="eastAsia"/>
          <w:color w:val="FF0000"/>
          <w:kern w:val="0"/>
          <w:szCs w:val="24"/>
          <w:u w:val="single"/>
        </w:rPr>
        <w:t>三層面，呈現方式為</w:t>
      </w:r>
      <w:r w:rsidR="001F5FD8">
        <w:rPr>
          <w:rFonts w:ascii="標楷體" w:eastAsia="標楷體" w:hAnsi="標楷體" w:cs="標楷體" w:hint="eastAsia"/>
          <w:color w:val="FF0000"/>
          <w:kern w:val="0"/>
          <w:szCs w:val="24"/>
          <w:u w:val="single"/>
        </w:rPr>
        <w:t>量化或</w:t>
      </w:r>
      <w:r w:rsidRPr="00EE3BD6">
        <w:rPr>
          <w:rFonts w:ascii="標楷體" w:eastAsia="標楷體" w:hAnsi="標楷體" w:cs="標楷體" w:hint="eastAsia"/>
          <w:color w:val="FF0000"/>
          <w:kern w:val="0"/>
          <w:szCs w:val="24"/>
          <w:u w:val="single"/>
        </w:rPr>
        <w:t>質性評鑑。</w:t>
      </w:r>
    </w:p>
    <w:p w14:paraId="5C71F648" w14:textId="77777777" w:rsidR="006F2D04" w:rsidRPr="000A1077" w:rsidRDefault="006F2D04" w:rsidP="005366B3">
      <w:pPr>
        <w:numPr>
          <w:ilvl w:val="0"/>
          <w:numId w:val="2"/>
        </w:numPr>
        <w:pBdr>
          <w:top w:val="nil"/>
          <w:left w:val="nil"/>
          <w:bottom w:val="nil"/>
          <w:right w:val="nil"/>
          <w:between w:val="nil"/>
        </w:pBdr>
        <w:snapToGrid w:val="0"/>
        <w:spacing w:line="288" w:lineRule="auto"/>
        <w:rPr>
          <w:rFonts w:ascii="標楷體" w:eastAsia="標楷體" w:hAnsi="標楷體" w:cs="標楷體"/>
          <w:color w:val="000000"/>
          <w:kern w:val="0"/>
          <w:szCs w:val="24"/>
        </w:rPr>
      </w:pPr>
      <w:r w:rsidRPr="000A1077">
        <w:rPr>
          <w:rFonts w:ascii="標楷體" w:eastAsia="標楷體" w:hAnsi="標楷體" w:cs="標楷體"/>
          <w:color w:val="000000"/>
          <w:kern w:val="0"/>
          <w:szCs w:val="24"/>
        </w:rPr>
        <w:t>計畫檔案</w:t>
      </w:r>
    </w:p>
    <w:p w14:paraId="1B021C4C" w14:textId="77777777" w:rsidR="006F2D04" w:rsidRPr="000A1077" w:rsidRDefault="006F2D04" w:rsidP="005366B3">
      <w:pPr>
        <w:numPr>
          <w:ilvl w:val="1"/>
          <w:numId w:val="2"/>
        </w:numPr>
        <w:pBdr>
          <w:top w:val="nil"/>
          <w:left w:val="nil"/>
          <w:bottom w:val="nil"/>
          <w:right w:val="nil"/>
          <w:between w:val="nil"/>
        </w:pBdr>
        <w:snapToGrid w:val="0"/>
        <w:spacing w:line="288" w:lineRule="auto"/>
        <w:ind w:left="906"/>
        <w:rPr>
          <w:rFonts w:ascii="標楷體" w:eastAsia="標楷體" w:hAnsi="標楷體" w:cs="標楷體"/>
          <w:color w:val="000000"/>
          <w:kern w:val="0"/>
          <w:szCs w:val="24"/>
        </w:rPr>
      </w:pPr>
      <w:r w:rsidRPr="000A1077">
        <w:rPr>
          <w:rFonts w:ascii="標楷體" w:eastAsia="標楷體" w:hAnsi="標楷體" w:cs="標楷體"/>
          <w:color w:val="000000"/>
          <w:kern w:val="0"/>
          <w:szCs w:val="24"/>
        </w:rPr>
        <w:t>檔案以pdf檔A4直式橫書為主，若有版面問題亦可更動為橫式橫書。</w:t>
      </w:r>
    </w:p>
    <w:p w14:paraId="3B0457EA" w14:textId="77777777" w:rsidR="00E31EF3" w:rsidRPr="00784EA2" w:rsidRDefault="006F2D04" w:rsidP="00784EA2">
      <w:pPr>
        <w:numPr>
          <w:ilvl w:val="1"/>
          <w:numId w:val="2"/>
        </w:numPr>
        <w:pBdr>
          <w:top w:val="nil"/>
          <w:left w:val="nil"/>
          <w:bottom w:val="nil"/>
          <w:right w:val="nil"/>
          <w:between w:val="nil"/>
        </w:pBdr>
        <w:snapToGrid w:val="0"/>
        <w:spacing w:line="288" w:lineRule="auto"/>
        <w:ind w:left="906"/>
        <w:rPr>
          <w:rFonts w:ascii="標楷體" w:eastAsia="標楷體" w:hAnsi="標楷體" w:cs="標楷體"/>
          <w:color w:val="000000"/>
          <w:kern w:val="0"/>
          <w:szCs w:val="24"/>
        </w:rPr>
      </w:pPr>
      <w:r w:rsidRPr="000A1077">
        <w:rPr>
          <w:rFonts w:ascii="標楷體" w:eastAsia="標楷體" w:hAnsi="標楷體" w:cs="標楷體"/>
          <w:color w:val="000000"/>
          <w:kern w:val="0"/>
          <w:szCs w:val="24"/>
        </w:rPr>
        <w:t>檔案內容</w:t>
      </w:r>
    </w:p>
    <w:tbl>
      <w:tblPr>
        <w:tblStyle w:val="10"/>
        <w:tblW w:w="9634" w:type="dxa"/>
        <w:tblLook w:val="04A0" w:firstRow="1" w:lastRow="0" w:firstColumn="1" w:lastColumn="0" w:noHBand="0" w:noVBand="1"/>
      </w:tblPr>
      <w:tblGrid>
        <w:gridCol w:w="846"/>
        <w:gridCol w:w="2126"/>
        <w:gridCol w:w="5670"/>
        <w:gridCol w:w="992"/>
      </w:tblGrid>
      <w:tr w:rsidR="00B000F3" w:rsidRPr="00B000F3" w14:paraId="6F92E05C" w14:textId="77777777" w:rsidTr="00955205">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tcPr>
          <w:p w14:paraId="30AD90B6" w14:textId="77777777" w:rsidR="00E31EF3" w:rsidRPr="00B000F3" w:rsidRDefault="00E31EF3" w:rsidP="00C25A8A">
            <w:pPr>
              <w:jc w:val="center"/>
              <w:rPr>
                <w:rFonts w:ascii="標楷體" w:eastAsia="標楷體" w:hAnsi="標楷體"/>
              </w:rPr>
            </w:pPr>
            <w:r w:rsidRPr="00B000F3">
              <w:rPr>
                <w:rFonts w:ascii="標楷體" w:eastAsia="標楷體" w:hAnsi="標楷體" w:hint="eastAsia"/>
              </w:rPr>
              <w:t>類別</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tcPr>
          <w:p w14:paraId="0D9574C1" w14:textId="77777777" w:rsidR="00E31EF3" w:rsidRPr="00B000F3" w:rsidRDefault="00E31EF3" w:rsidP="00C25A8A">
            <w:pPr>
              <w:jc w:val="center"/>
              <w:rPr>
                <w:rFonts w:ascii="標楷體" w:eastAsia="標楷體" w:hAnsi="標楷體"/>
              </w:rPr>
            </w:pPr>
            <w:r w:rsidRPr="00B000F3">
              <w:rPr>
                <w:rFonts w:ascii="標楷體" w:eastAsia="標楷體" w:hAnsi="標楷體" w:hint="eastAsia"/>
              </w:rPr>
              <w:t>項目</w:t>
            </w: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9ACD366" w14:textId="77777777" w:rsidR="00E31EF3" w:rsidRPr="00B000F3" w:rsidRDefault="00E31EF3" w:rsidP="00C25A8A">
            <w:pPr>
              <w:jc w:val="center"/>
              <w:rPr>
                <w:rFonts w:ascii="標楷體" w:eastAsia="標楷體" w:hAnsi="標楷體"/>
              </w:rPr>
            </w:pPr>
            <w:r w:rsidRPr="00B000F3">
              <w:rPr>
                <w:rFonts w:ascii="標楷體" w:eastAsia="標楷體" w:hAnsi="標楷體" w:hint="eastAsia"/>
              </w:rPr>
              <w:t>內容</w:t>
            </w:r>
          </w:p>
        </w:tc>
        <w:tc>
          <w:tcPr>
            <w:tcW w:w="992" w:type="dxa"/>
            <w:tcBorders>
              <w:top w:val="single" w:sz="4" w:space="0" w:color="auto"/>
              <w:left w:val="single" w:sz="4" w:space="0" w:color="auto"/>
              <w:bottom w:val="single" w:sz="4" w:space="0" w:color="auto"/>
              <w:right w:val="single" w:sz="4" w:space="0" w:color="auto"/>
            </w:tcBorders>
          </w:tcPr>
          <w:p w14:paraId="3636CE3E" w14:textId="77777777" w:rsidR="00E31EF3" w:rsidRPr="00B000F3" w:rsidRDefault="00E31EF3" w:rsidP="00C25A8A">
            <w:pPr>
              <w:jc w:val="center"/>
              <w:rPr>
                <w:rFonts w:ascii="標楷體" w:eastAsia="標楷體" w:hAnsi="標楷體"/>
              </w:rPr>
            </w:pPr>
            <w:r w:rsidRPr="00B000F3">
              <w:rPr>
                <w:rFonts w:ascii="標楷體" w:eastAsia="標楷體" w:hAnsi="標楷體" w:hint="eastAsia"/>
              </w:rPr>
              <w:t>頁碼</w:t>
            </w:r>
          </w:p>
        </w:tc>
      </w:tr>
      <w:tr w:rsidR="00B000F3" w:rsidRPr="00B000F3" w14:paraId="2F7612AA" w14:textId="77777777" w:rsidTr="00955205">
        <w:trPr>
          <w:trHeight w:val="501"/>
        </w:trPr>
        <w:tc>
          <w:tcPr>
            <w:tcW w:w="846" w:type="dxa"/>
            <w:vMerge w:val="restart"/>
            <w:tcBorders>
              <w:top w:val="single" w:sz="4" w:space="0" w:color="auto"/>
              <w:left w:val="single" w:sz="4" w:space="0" w:color="auto"/>
              <w:right w:val="single" w:sz="4" w:space="0" w:color="auto"/>
            </w:tcBorders>
            <w:shd w:val="clear" w:color="auto" w:fill="FFFFFF" w:themeFill="background1"/>
            <w:vAlign w:val="center"/>
            <w:hideMark/>
          </w:tcPr>
          <w:p w14:paraId="70B62055" w14:textId="77777777" w:rsidR="00E31EF3" w:rsidRPr="00B000F3" w:rsidRDefault="00E31EF3" w:rsidP="00C25A8A">
            <w:pPr>
              <w:rPr>
                <w:rFonts w:ascii="標楷體" w:eastAsia="標楷體" w:hAnsi="標楷體"/>
              </w:rPr>
            </w:pPr>
            <w:r w:rsidRPr="00B000F3">
              <w:rPr>
                <w:rFonts w:ascii="標楷體" w:eastAsia="標楷體" w:hAnsi="標楷體" w:hint="eastAsia"/>
              </w:rPr>
              <w:t>學校課程總體架構</w:t>
            </w:r>
          </w:p>
        </w:tc>
        <w:tc>
          <w:tcPr>
            <w:tcW w:w="2126" w:type="dxa"/>
            <w:vMerge w:val="restart"/>
            <w:tcBorders>
              <w:top w:val="single" w:sz="4" w:space="0" w:color="auto"/>
              <w:left w:val="single" w:sz="4" w:space="0" w:color="auto"/>
              <w:right w:val="single" w:sz="4" w:space="0" w:color="auto"/>
            </w:tcBorders>
            <w:shd w:val="clear" w:color="auto" w:fill="FFFFFF" w:themeFill="background1"/>
            <w:vAlign w:val="center"/>
            <w:hideMark/>
          </w:tcPr>
          <w:p w14:paraId="160340E9" w14:textId="77777777" w:rsidR="00E31EF3" w:rsidRPr="00B000F3" w:rsidRDefault="00E31EF3" w:rsidP="00C25A8A">
            <w:pPr>
              <w:rPr>
                <w:rFonts w:ascii="標楷體" w:eastAsia="標楷體" w:hAnsi="標楷體"/>
              </w:rPr>
            </w:pPr>
            <w:r w:rsidRPr="00B000F3">
              <w:rPr>
                <w:rFonts w:ascii="標楷體" w:eastAsia="標楷體" w:hAnsi="標楷體" w:hint="eastAsia"/>
              </w:rPr>
              <w:t>壹、學校現況與背景分析</w:t>
            </w: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5DDF101" w14:textId="77777777" w:rsidR="00E31EF3" w:rsidRPr="00B000F3" w:rsidRDefault="00E31EF3" w:rsidP="00C25A8A">
            <w:pPr>
              <w:rPr>
                <w:rFonts w:ascii="標楷體" w:eastAsia="標楷體" w:hAnsi="標楷體"/>
              </w:rPr>
            </w:pPr>
            <w:r w:rsidRPr="00B000F3">
              <w:rPr>
                <w:rFonts w:ascii="標楷體" w:eastAsia="標楷體" w:hAnsi="標楷體" w:hint="eastAsia"/>
              </w:rPr>
              <w:t>0-1學校課程計畫依據與目的</w:t>
            </w:r>
          </w:p>
        </w:tc>
        <w:tc>
          <w:tcPr>
            <w:tcW w:w="992" w:type="dxa"/>
            <w:tcBorders>
              <w:top w:val="single" w:sz="4" w:space="0" w:color="auto"/>
              <w:left w:val="single" w:sz="4" w:space="0" w:color="auto"/>
              <w:bottom w:val="single" w:sz="4" w:space="0" w:color="auto"/>
              <w:right w:val="single" w:sz="4" w:space="0" w:color="auto"/>
            </w:tcBorders>
            <w:vAlign w:val="center"/>
          </w:tcPr>
          <w:p w14:paraId="7E737C57" w14:textId="77777777" w:rsidR="00E31EF3" w:rsidRPr="00B000F3" w:rsidRDefault="00E31EF3" w:rsidP="00C25A8A">
            <w:pPr>
              <w:rPr>
                <w:rFonts w:ascii="標楷體" w:eastAsia="標楷體" w:hAnsi="標楷體"/>
              </w:rPr>
            </w:pPr>
          </w:p>
        </w:tc>
      </w:tr>
      <w:tr w:rsidR="00B000F3" w:rsidRPr="00B000F3" w14:paraId="0D3E1272" w14:textId="77777777" w:rsidTr="00955205">
        <w:trPr>
          <w:trHeight w:val="424"/>
        </w:trPr>
        <w:tc>
          <w:tcPr>
            <w:tcW w:w="846" w:type="dxa"/>
            <w:vMerge/>
            <w:tcBorders>
              <w:left w:val="single" w:sz="4" w:space="0" w:color="auto"/>
              <w:right w:val="single" w:sz="4" w:space="0" w:color="auto"/>
            </w:tcBorders>
            <w:shd w:val="clear" w:color="auto" w:fill="FFFFFF" w:themeFill="background1"/>
            <w:vAlign w:val="center"/>
            <w:hideMark/>
          </w:tcPr>
          <w:p w14:paraId="5FB6BD60" w14:textId="77777777" w:rsidR="00E31EF3" w:rsidRPr="00B000F3" w:rsidRDefault="00E31EF3" w:rsidP="00C25A8A">
            <w:pPr>
              <w:rPr>
                <w:rFonts w:ascii="標楷體" w:eastAsia="標楷體" w:hAnsi="標楷體"/>
              </w:rPr>
            </w:pPr>
          </w:p>
        </w:tc>
        <w:tc>
          <w:tcPr>
            <w:tcW w:w="2126" w:type="dxa"/>
            <w:vMerge/>
            <w:tcBorders>
              <w:left w:val="single" w:sz="4" w:space="0" w:color="auto"/>
              <w:right w:val="single" w:sz="4" w:space="0" w:color="auto"/>
            </w:tcBorders>
            <w:shd w:val="clear" w:color="auto" w:fill="FFFFFF" w:themeFill="background1"/>
            <w:vAlign w:val="center"/>
            <w:hideMark/>
          </w:tcPr>
          <w:p w14:paraId="008BFFDE" w14:textId="77777777" w:rsidR="00E31EF3" w:rsidRPr="00B000F3" w:rsidRDefault="00E31EF3" w:rsidP="00C25A8A">
            <w:pPr>
              <w:rPr>
                <w:rFonts w:ascii="標楷體" w:eastAsia="標楷體" w:hAnsi="標楷體"/>
              </w:rPr>
            </w:pP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5E3A205" w14:textId="77777777" w:rsidR="00E31EF3" w:rsidRPr="00B000F3" w:rsidRDefault="00E31EF3" w:rsidP="00C25A8A">
            <w:pPr>
              <w:rPr>
                <w:rFonts w:ascii="標楷體" w:eastAsia="標楷體" w:hAnsi="標楷體"/>
              </w:rPr>
            </w:pPr>
            <w:r w:rsidRPr="00B000F3">
              <w:rPr>
                <w:rFonts w:ascii="標楷體" w:eastAsia="標楷體" w:hAnsi="標楷體" w:hint="eastAsia"/>
              </w:rPr>
              <w:t>1-1學校現況</w:t>
            </w:r>
          </w:p>
        </w:tc>
        <w:tc>
          <w:tcPr>
            <w:tcW w:w="992" w:type="dxa"/>
            <w:tcBorders>
              <w:top w:val="single" w:sz="4" w:space="0" w:color="auto"/>
              <w:left w:val="single" w:sz="4" w:space="0" w:color="auto"/>
              <w:bottom w:val="single" w:sz="4" w:space="0" w:color="auto"/>
              <w:right w:val="single" w:sz="4" w:space="0" w:color="auto"/>
            </w:tcBorders>
            <w:vAlign w:val="center"/>
          </w:tcPr>
          <w:p w14:paraId="58CB6066" w14:textId="77777777" w:rsidR="00E31EF3" w:rsidRPr="00B000F3" w:rsidRDefault="00E31EF3" w:rsidP="00C25A8A">
            <w:pPr>
              <w:rPr>
                <w:rFonts w:ascii="標楷體" w:eastAsia="標楷體" w:hAnsi="標楷體"/>
              </w:rPr>
            </w:pPr>
          </w:p>
        </w:tc>
      </w:tr>
      <w:tr w:rsidR="00B000F3" w:rsidRPr="00B000F3" w14:paraId="78BE75C7" w14:textId="77777777" w:rsidTr="00955205">
        <w:trPr>
          <w:trHeight w:val="416"/>
        </w:trPr>
        <w:tc>
          <w:tcPr>
            <w:tcW w:w="846" w:type="dxa"/>
            <w:vMerge/>
            <w:tcBorders>
              <w:left w:val="single" w:sz="4" w:space="0" w:color="auto"/>
              <w:right w:val="single" w:sz="4" w:space="0" w:color="auto"/>
            </w:tcBorders>
            <w:shd w:val="clear" w:color="auto" w:fill="FFFFFF" w:themeFill="background1"/>
            <w:vAlign w:val="center"/>
            <w:hideMark/>
          </w:tcPr>
          <w:p w14:paraId="21565211" w14:textId="77777777" w:rsidR="00E31EF3" w:rsidRPr="00B000F3" w:rsidRDefault="00E31EF3" w:rsidP="00C25A8A">
            <w:pPr>
              <w:rPr>
                <w:rFonts w:ascii="標楷體" w:eastAsia="標楷體" w:hAnsi="標楷體"/>
              </w:rPr>
            </w:pPr>
          </w:p>
        </w:tc>
        <w:tc>
          <w:tcPr>
            <w:tcW w:w="2126" w:type="dxa"/>
            <w:vMerge/>
            <w:tcBorders>
              <w:left w:val="single" w:sz="4" w:space="0" w:color="auto"/>
              <w:bottom w:val="single" w:sz="4" w:space="0" w:color="auto"/>
              <w:right w:val="single" w:sz="4" w:space="0" w:color="auto"/>
            </w:tcBorders>
            <w:shd w:val="clear" w:color="auto" w:fill="FFFFFF" w:themeFill="background1"/>
            <w:vAlign w:val="center"/>
            <w:hideMark/>
          </w:tcPr>
          <w:p w14:paraId="079727ED" w14:textId="77777777" w:rsidR="00E31EF3" w:rsidRPr="00B000F3" w:rsidRDefault="00E31EF3" w:rsidP="00C25A8A">
            <w:pPr>
              <w:rPr>
                <w:rFonts w:ascii="標楷體" w:eastAsia="標楷體" w:hAnsi="標楷體"/>
              </w:rPr>
            </w:pP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CE36917" w14:textId="77777777" w:rsidR="00E31EF3" w:rsidRPr="00B000F3" w:rsidRDefault="00E31EF3" w:rsidP="00C25A8A">
            <w:pPr>
              <w:rPr>
                <w:rFonts w:ascii="標楷體" w:eastAsia="標楷體" w:hAnsi="標楷體"/>
              </w:rPr>
            </w:pPr>
            <w:r w:rsidRPr="00B000F3">
              <w:rPr>
                <w:rFonts w:ascii="標楷體" w:eastAsia="標楷體" w:hAnsi="標楷體" w:hint="eastAsia"/>
              </w:rPr>
              <w:t>1-2背景分析</w:t>
            </w:r>
          </w:p>
        </w:tc>
        <w:tc>
          <w:tcPr>
            <w:tcW w:w="992" w:type="dxa"/>
            <w:tcBorders>
              <w:top w:val="single" w:sz="4" w:space="0" w:color="auto"/>
              <w:left w:val="single" w:sz="4" w:space="0" w:color="auto"/>
              <w:bottom w:val="single" w:sz="4" w:space="0" w:color="auto"/>
              <w:right w:val="single" w:sz="4" w:space="0" w:color="auto"/>
            </w:tcBorders>
            <w:vAlign w:val="center"/>
          </w:tcPr>
          <w:p w14:paraId="4B4387D3" w14:textId="77777777" w:rsidR="00E31EF3" w:rsidRPr="00B000F3" w:rsidRDefault="00E31EF3" w:rsidP="00C25A8A">
            <w:pPr>
              <w:rPr>
                <w:rFonts w:ascii="標楷體" w:eastAsia="標楷體" w:hAnsi="標楷體"/>
              </w:rPr>
            </w:pPr>
          </w:p>
        </w:tc>
      </w:tr>
      <w:tr w:rsidR="00B000F3" w:rsidRPr="00B000F3" w14:paraId="2E22B50E" w14:textId="77777777" w:rsidTr="00955205">
        <w:tc>
          <w:tcPr>
            <w:tcW w:w="846" w:type="dxa"/>
            <w:vMerge/>
            <w:tcBorders>
              <w:left w:val="single" w:sz="4" w:space="0" w:color="auto"/>
              <w:right w:val="single" w:sz="4" w:space="0" w:color="auto"/>
            </w:tcBorders>
            <w:shd w:val="clear" w:color="auto" w:fill="FFFFFF" w:themeFill="background1"/>
            <w:vAlign w:val="center"/>
            <w:hideMark/>
          </w:tcPr>
          <w:p w14:paraId="3DB9421D" w14:textId="77777777" w:rsidR="00E31EF3" w:rsidRPr="00B000F3" w:rsidRDefault="00E31EF3" w:rsidP="00C25A8A">
            <w:pPr>
              <w:rPr>
                <w:rFonts w:ascii="標楷體" w:eastAsia="標楷體" w:hAnsi="標楷體"/>
              </w:rPr>
            </w:pP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72A1EE4" w14:textId="77777777" w:rsidR="00E31EF3" w:rsidRPr="00B000F3" w:rsidRDefault="00E31EF3" w:rsidP="00C25A8A">
            <w:pPr>
              <w:rPr>
                <w:rFonts w:ascii="標楷體" w:eastAsia="標楷體" w:hAnsi="標楷體"/>
              </w:rPr>
            </w:pPr>
            <w:r w:rsidRPr="00B000F3">
              <w:rPr>
                <w:rFonts w:ascii="標楷體" w:eastAsia="標楷體" w:hAnsi="標楷體" w:hint="eastAsia"/>
              </w:rPr>
              <w:t>貳、學校願景與課程願景</w:t>
            </w: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5EFC7D3" w14:textId="77777777" w:rsidR="00E31EF3" w:rsidRPr="00B000F3" w:rsidRDefault="00E31EF3" w:rsidP="00C25A8A">
            <w:pPr>
              <w:rPr>
                <w:rFonts w:ascii="標楷體" w:eastAsia="標楷體" w:hAnsi="標楷體"/>
              </w:rPr>
            </w:pPr>
            <w:r w:rsidRPr="00B000F3">
              <w:rPr>
                <w:rFonts w:ascii="標楷體" w:eastAsia="標楷體" w:hAnsi="標楷體" w:hint="eastAsia"/>
              </w:rPr>
              <w:t>2-1學校願景與課程願景</w:t>
            </w:r>
          </w:p>
        </w:tc>
        <w:tc>
          <w:tcPr>
            <w:tcW w:w="992" w:type="dxa"/>
            <w:tcBorders>
              <w:top w:val="single" w:sz="4" w:space="0" w:color="auto"/>
              <w:left w:val="single" w:sz="4" w:space="0" w:color="auto"/>
              <w:bottom w:val="single" w:sz="4" w:space="0" w:color="auto"/>
              <w:right w:val="single" w:sz="4" w:space="0" w:color="auto"/>
            </w:tcBorders>
            <w:vAlign w:val="center"/>
          </w:tcPr>
          <w:p w14:paraId="0AD1CFEF" w14:textId="77777777" w:rsidR="00E31EF3" w:rsidRPr="00B000F3" w:rsidRDefault="00E31EF3" w:rsidP="00C25A8A">
            <w:pPr>
              <w:rPr>
                <w:rFonts w:ascii="標楷體" w:eastAsia="標楷體" w:hAnsi="標楷體"/>
              </w:rPr>
            </w:pPr>
          </w:p>
        </w:tc>
      </w:tr>
      <w:tr w:rsidR="00B000F3" w:rsidRPr="00B000F3" w14:paraId="39765C19" w14:textId="77777777" w:rsidTr="00955205">
        <w:tc>
          <w:tcPr>
            <w:tcW w:w="846" w:type="dxa"/>
            <w:vMerge/>
            <w:tcBorders>
              <w:left w:val="single" w:sz="4" w:space="0" w:color="auto"/>
              <w:right w:val="single" w:sz="4" w:space="0" w:color="auto"/>
            </w:tcBorders>
            <w:shd w:val="clear" w:color="auto" w:fill="FFFFFF" w:themeFill="background1"/>
            <w:vAlign w:val="center"/>
            <w:hideMark/>
          </w:tcPr>
          <w:p w14:paraId="04889A87" w14:textId="77777777" w:rsidR="00E31EF3" w:rsidRPr="00B000F3" w:rsidRDefault="00E31EF3" w:rsidP="00C25A8A">
            <w:pPr>
              <w:rPr>
                <w:rFonts w:ascii="標楷體" w:eastAsia="標楷體" w:hAnsi="標楷體"/>
              </w:rPr>
            </w:pPr>
          </w:p>
        </w:tc>
        <w:tc>
          <w:tcPr>
            <w:tcW w:w="2126"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79CE89D" w14:textId="77777777" w:rsidR="00E31EF3" w:rsidRPr="00B000F3" w:rsidRDefault="00E31EF3" w:rsidP="00C25A8A">
            <w:pPr>
              <w:rPr>
                <w:rFonts w:ascii="標楷體" w:eastAsia="標楷體" w:hAnsi="標楷體"/>
              </w:rPr>
            </w:pPr>
            <w:r w:rsidRPr="00B000F3">
              <w:rPr>
                <w:rFonts w:ascii="標楷體" w:eastAsia="標楷體" w:hAnsi="標楷體" w:hint="eastAsia"/>
              </w:rPr>
              <w:t>參、課程架構</w:t>
            </w: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9949206" w14:textId="77777777" w:rsidR="00E31EF3" w:rsidRPr="00B000F3" w:rsidRDefault="00E31EF3" w:rsidP="00C25A8A">
            <w:pPr>
              <w:rPr>
                <w:rFonts w:ascii="標楷體" w:eastAsia="標楷體" w:hAnsi="標楷體"/>
              </w:rPr>
            </w:pPr>
            <w:r w:rsidRPr="00B000F3">
              <w:rPr>
                <w:rFonts w:ascii="標楷體" w:eastAsia="標楷體" w:hAnsi="標楷體" w:hint="eastAsia"/>
              </w:rPr>
              <w:t>3-1-1總體課程架構</w:t>
            </w:r>
          </w:p>
        </w:tc>
        <w:tc>
          <w:tcPr>
            <w:tcW w:w="992" w:type="dxa"/>
            <w:tcBorders>
              <w:top w:val="single" w:sz="4" w:space="0" w:color="auto"/>
              <w:left w:val="single" w:sz="4" w:space="0" w:color="auto"/>
              <w:bottom w:val="single" w:sz="4" w:space="0" w:color="auto"/>
              <w:right w:val="single" w:sz="4" w:space="0" w:color="auto"/>
            </w:tcBorders>
            <w:vAlign w:val="center"/>
          </w:tcPr>
          <w:p w14:paraId="43B2B27E" w14:textId="77777777" w:rsidR="00E31EF3" w:rsidRPr="00B000F3" w:rsidRDefault="00E31EF3" w:rsidP="00C25A8A">
            <w:pPr>
              <w:rPr>
                <w:rFonts w:ascii="標楷體" w:eastAsia="標楷體" w:hAnsi="標楷體"/>
              </w:rPr>
            </w:pPr>
          </w:p>
        </w:tc>
      </w:tr>
      <w:tr w:rsidR="00B000F3" w:rsidRPr="00B000F3" w14:paraId="0592223D" w14:textId="77777777" w:rsidTr="00955205">
        <w:tc>
          <w:tcPr>
            <w:tcW w:w="846" w:type="dxa"/>
            <w:vMerge/>
            <w:tcBorders>
              <w:left w:val="single" w:sz="4" w:space="0" w:color="auto"/>
              <w:right w:val="single" w:sz="4" w:space="0" w:color="auto"/>
            </w:tcBorders>
            <w:shd w:val="clear" w:color="auto" w:fill="FFFFFF" w:themeFill="background1"/>
            <w:vAlign w:val="center"/>
            <w:hideMark/>
          </w:tcPr>
          <w:p w14:paraId="0CB7FA23" w14:textId="77777777" w:rsidR="00E31EF3" w:rsidRPr="00B000F3" w:rsidRDefault="00E31EF3" w:rsidP="00C25A8A">
            <w:pPr>
              <w:rPr>
                <w:rFonts w:ascii="標楷體" w:eastAsia="標楷體" w:hAnsi="標楷體"/>
              </w:rPr>
            </w:pPr>
          </w:p>
        </w:tc>
        <w:tc>
          <w:tcPr>
            <w:tcW w:w="2126"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903B608" w14:textId="77777777" w:rsidR="00E31EF3" w:rsidRPr="00B000F3" w:rsidRDefault="00E31EF3" w:rsidP="00C25A8A">
            <w:pPr>
              <w:rPr>
                <w:rFonts w:ascii="標楷體" w:eastAsia="標楷體" w:hAnsi="標楷體"/>
              </w:rPr>
            </w:pP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E6B15EA" w14:textId="77777777" w:rsidR="00E31EF3" w:rsidRPr="00B000F3" w:rsidRDefault="00E31EF3" w:rsidP="00C25A8A">
            <w:pPr>
              <w:rPr>
                <w:rFonts w:ascii="標楷體" w:eastAsia="標楷體" w:hAnsi="標楷體"/>
              </w:rPr>
            </w:pPr>
            <w:r w:rsidRPr="00B000F3">
              <w:rPr>
                <w:rFonts w:ascii="標楷體" w:eastAsia="標楷體" w:hAnsi="標楷體" w:hint="eastAsia"/>
              </w:rPr>
              <w:t>3-1-2各年級各領域/科目及彈性學習課程名稱與節數安排</w:t>
            </w:r>
          </w:p>
        </w:tc>
        <w:tc>
          <w:tcPr>
            <w:tcW w:w="992" w:type="dxa"/>
            <w:tcBorders>
              <w:top w:val="single" w:sz="4" w:space="0" w:color="auto"/>
              <w:left w:val="single" w:sz="4" w:space="0" w:color="auto"/>
              <w:bottom w:val="single" w:sz="4" w:space="0" w:color="auto"/>
              <w:right w:val="single" w:sz="4" w:space="0" w:color="auto"/>
            </w:tcBorders>
            <w:vAlign w:val="center"/>
          </w:tcPr>
          <w:p w14:paraId="1D349703" w14:textId="77777777" w:rsidR="00E31EF3" w:rsidRPr="00B000F3" w:rsidRDefault="00E31EF3" w:rsidP="00C25A8A">
            <w:pPr>
              <w:rPr>
                <w:rFonts w:ascii="標楷體" w:eastAsia="標楷體" w:hAnsi="標楷體"/>
              </w:rPr>
            </w:pPr>
          </w:p>
        </w:tc>
      </w:tr>
      <w:tr w:rsidR="00B000F3" w:rsidRPr="00B000F3" w14:paraId="6E65D773" w14:textId="77777777" w:rsidTr="00955205">
        <w:tc>
          <w:tcPr>
            <w:tcW w:w="846" w:type="dxa"/>
            <w:vMerge/>
            <w:tcBorders>
              <w:left w:val="single" w:sz="4" w:space="0" w:color="auto"/>
              <w:right w:val="single" w:sz="4" w:space="0" w:color="auto"/>
            </w:tcBorders>
            <w:shd w:val="clear" w:color="auto" w:fill="FFFFFF" w:themeFill="background1"/>
            <w:vAlign w:val="center"/>
            <w:hideMark/>
          </w:tcPr>
          <w:p w14:paraId="523830F6" w14:textId="77777777" w:rsidR="00E31EF3" w:rsidRPr="00B000F3" w:rsidRDefault="00E31EF3" w:rsidP="00C25A8A">
            <w:pPr>
              <w:rPr>
                <w:rFonts w:ascii="標楷體" w:eastAsia="標楷體" w:hAnsi="標楷體"/>
              </w:rPr>
            </w:pPr>
          </w:p>
        </w:tc>
        <w:tc>
          <w:tcPr>
            <w:tcW w:w="2126"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0BB2D0D" w14:textId="77777777" w:rsidR="00E31EF3" w:rsidRPr="00B000F3" w:rsidRDefault="00E31EF3" w:rsidP="00C25A8A">
            <w:pPr>
              <w:rPr>
                <w:rFonts w:ascii="標楷體" w:eastAsia="標楷體" w:hAnsi="標楷體"/>
              </w:rPr>
            </w:pP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7BC23D7" w14:textId="77777777" w:rsidR="00E31EF3" w:rsidRPr="00B000F3" w:rsidRDefault="00E31EF3" w:rsidP="00C25A8A">
            <w:pPr>
              <w:rPr>
                <w:rFonts w:ascii="標楷體" w:eastAsia="標楷體" w:hAnsi="標楷體"/>
              </w:rPr>
            </w:pPr>
            <w:r w:rsidRPr="00B000F3">
              <w:rPr>
                <w:rFonts w:ascii="標楷體" w:eastAsia="標楷體" w:hAnsi="標楷體" w:hint="eastAsia"/>
              </w:rPr>
              <w:t>3-2法律規定教育議題實施規劃</w:t>
            </w:r>
          </w:p>
        </w:tc>
        <w:tc>
          <w:tcPr>
            <w:tcW w:w="992" w:type="dxa"/>
            <w:tcBorders>
              <w:top w:val="single" w:sz="4" w:space="0" w:color="auto"/>
              <w:left w:val="single" w:sz="4" w:space="0" w:color="auto"/>
              <w:bottom w:val="single" w:sz="4" w:space="0" w:color="auto"/>
              <w:right w:val="single" w:sz="4" w:space="0" w:color="auto"/>
            </w:tcBorders>
            <w:vAlign w:val="center"/>
          </w:tcPr>
          <w:p w14:paraId="47B7B9F5" w14:textId="77777777" w:rsidR="00E31EF3" w:rsidRPr="00B000F3" w:rsidRDefault="00E31EF3" w:rsidP="00C25A8A">
            <w:pPr>
              <w:rPr>
                <w:rFonts w:ascii="標楷體" w:eastAsia="標楷體" w:hAnsi="標楷體"/>
              </w:rPr>
            </w:pPr>
          </w:p>
        </w:tc>
      </w:tr>
      <w:tr w:rsidR="00B000F3" w:rsidRPr="00B000F3" w14:paraId="18DA7931" w14:textId="77777777" w:rsidTr="00955205">
        <w:tc>
          <w:tcPr>
            <w:tcW w:w="846" w:type="dxa"/>
            <w:vMerge/>
            <w:tcBorders>
              <w:left w:val="single" w:sz="4" w:space="0" w:color="auto"/>
              <w:right w:val="single" w:sz="4" w:space="0" w:color="auto"/>
            </w:tcBorders>
            <w:shd w:val="clear" w:color="auto" w:fill="FFFFFF" w:themeFill="background1"/>
            <w:vAlign w:val="center"/>
            <w:hideMark/>
          </w:tcPr>
          <w:p w14:paraId="540742C0" w14:textId="77777777" w:rsidR="00E31EF3" w:rsidRPr="00B000F3" w:rsidRDefault="00E31EF3" w:rsidP="00C25A8A">
            <w:pPr>
              <w:rPr>
                <w:rFonts w:ascii="標楷體" w:eastAsia="標楷體" w:hAnsi="標楷體"/>
              </w:rPr>
            </w:pPr>
          </w:p>
        </w:tc>
        <w:tc>
          <w:tcPr>
            <w:tcW w:w="2126"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5988FD9" w14:textId="77777777" w:rsidR="00E31EF3" w:rsidRPr="00B000F3" w:rsidRDefault="00E31EF3" w:rsidP="00C25A8A">
            <w:pPr>
              <w:rPr>
                <w:rFonts w:ascii="標楷體" w:eastAsia="標楷體" w:hAnsi="標楷體"/>
              </w:rPr>
            </w:pP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8D35857" w14:textId="77777777" w:rsidR="00E31EF3" w:rsidRPr="00B000F3" w:rsidRDefault="00E31EF3" w:rsidP="00C25A8A">
            <w:pPr>
              <w:rPr>
                <w:rFonts w:ascii="標楷體" w:eastAsia="標楷體" w:hAnsi="標楷體"/>
              </w:rPr>
            </w:pPr>
            <w:r w:rsidRPr="00B000F3">
              <w:rPr>
                <w:rFonts w:ascii="標楷體" w:eastAsia="標楷體" w:hAnsi="標楷體" w:hint="eastAsia"/>
              </w:rPr>
              <w:t>3-3畢業考後至畢業前的課程活動規劃安排</w:t>
            </w:r>
          </w:p>
        </w:tc>
        <w:tc>
          <w:tcPr>
            <w:tcW w:w="992" w:type="dxa"/>
            <w:tcBorders>
              <w:top w:val="single" w:sz="4" w:space="0" w:color="auto"/>
              <w:left w:val="single" w:sz="4" w:space="0" w:color="auto"/>
              <w:bottom w:val="single" w:sz="4" w:space="0" w:color="auto"/>
              <w:right w:val="single" w:sz="4" w:space="0" w:color="auto"/>
            </w:tcBorders>
            <w:vAlign w:val="center"/>
          </w:tcPr>
          <w:p w14:paraId="1EF0D9A6" w14:textId="77777777" w:rsidR="00E31EF3" w:rsidRPr="00B000F3" w:rsidRDefault="00E31EF3" w:rsidP="00C25A8A">
            <w:pPr>
              <w:rPr>
                <w:rFonts w:ascii="標楷體" w:eastAsia="標楷體" w:hAnsi="標楷體"/>
              </w:rPr>
            </w:pPr>
          </w:p>
        </w:tc>
      </w:tr>
      <w:tr w:rsidR="00B000F3" w:rsidRPr="00B000F3" w14:paraId="33ED12AC" w14:textId="77777777" w:rsidTr="00955205">
        <w:tc>
          <w:tcPr>
            <w:tcW w:w="846" w:type="dxa"/>
            <w:vMerge/>
            <w:tcBorders>
              <w:left w:val="single" w:sz="4" w:space="0" w:color="auto"/>
              <w:right w:val="single" w:sz="4" w:space="0" w:color="auto"/>
            </w:tcBorders>
            <w:shd w:val="clear" w:color="auto" w:fill="FFFFFF" w:themeFill="background1"/>
            <w:vAlign w:val="center"/>
            <w:hideMark/>
          </w:tcPr>
          <w:p w14:paraId="10681602" w14:textId="77777777" w:rsidR="00E31EF3" w:rsidRPr="00B000F3" w:rsidRDefault="00E31EF3" w:rsidP="00C25A8A">
            <w:pPr>
              <w:rPr>
                <w:rFonts w:ascii="標楷體" w:eastAsia="標楷體" w:hAnsi="標楷體"/>
              </w:rPr>
            </w:pPr>
          </w:p>
        </w:tc>
        <w:tc>
          <w:tcPr>
            <w:tcW w:w="2126" w:type="dxa"/>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14:paraId="04210FF7" w14:textId="77777777" w:rsidR="00E31EF3" w:rsidRPr="00B000F3" w:rsidRDefault="00E31EF3" w:rsidP="00C25A8A">
            <w:pPr>
              <w:rPr>
                <w:rFonts w:ascii="標楷體" w:eastAsia="標楷體" w:hAnsi="標楷體"/>
              </w:rPr>
            </w:pPr>
            <w:r w:rsidRPr="00B000F3">
              <w:rPr>
                <w:rFonts w:ascii="標楷體" w:eastAsia="標楷體" w:hAnsi="標楷體" w:hint="eastAsia"/>
              </w:rPr>
              <w:t>肆、課程實施與評鑑規劃</w:t>
            </w: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36E23EB" w14:textId="77777777" w:rsidR="00E31EF3" w:rsidRPr="00B000F3" w:rsidRDefault="00E31EF3" w:rsidP="00C25A8A">
            <w:pPr>
              <w:rPr>
                <w:rFonts w:ascii="標楷體" w:eastAsia="標楷體" w:hAnsi="標楷體"/>
              </w:rPr>
            </w:pPr>
            <w:r w:rsidRPr="00B000F3">
              <w:rPr>
                <w:rFonts w:ascii="標楷體" w:eastAsia="標楷體" w:hAnsi="標楷體" w:hint="eastAsia"/>
              </w:rPr>
              <w:t>4-1-1課程實施說明-</w:t>
            </w:r>
            <w:r w:rsidRPr="00B000F3">
              <w:rPr>
                <w:rFonts w:ascii="標楷體" w:eastAsia="標楷體" w:hAnsi="標楷體"/>
              </w:rPr>
              <w:t>各</w:t>
            </w:r>
            <w:r w:rsidRPr="00B000F3">
              <w:rPr>
                <w:rFonts w:ascii="標楷體" w:eastAsia="標楷體" w:hAnsi="標楷體" w:hint="eastAsia"/>
              </w:rPr>
              <w:t>年級各</w:t>
            </w:r>
            <w:r w:rsidRPr="00B000F3">
              <w:rPr>
                <w:rFonts w:ascii="標楷體" w:eastAsia="標楷體" w:hAnsi="標楷體"/>
              </w:rPr>
              <w:t>領域</w:t>
            </w:r>
            <w:r w:rsidRPr="00B000F3">
              <w:rPr>
                <w:rFonts w:ascii="標楷體" w:eastAsia="標楷體" w:hAnsi="標楷體" w:hint="eastAsia"/>
              </w:rPr>
              <w:t>/科目</w:t>
            </w:r>
            <w:r w:rsidRPr="00B000F3">
              <w:rPr>
                <w:rFonts w:ascii="標楷體" w:eastAsia="標楷體" w:hAnsi="標楷體"/>
              </w:rPr>
              <w:t>及各彈性學習課程實施</w:t>
            </w:r>
            <w:r w:rsidRPr="00B000F3">
              <w:rPr>
                <w:rFonts w:ascii="標楷體" w:eastAsia="標楷體" w:hAnsi="標楷體" w:hint="eastAsia"/>
              </w:rPr>
              <w:t>規劃說明</w:t>
            </w:r>
          </w:p>
        </w:tc>
        <w:tc>
          <w:tcPr>
            <w:tcW w:w="992" w:type="dxa"/>
            <w:tcBorders>
              <w:top w:val="single" w:sz="4" w:space="0" w:color="auto"/>
              <w:left w:val="single" w:sz="4" w:space="0" w:color="auto"/>
              <w:bottom w:val="single" w:sz="4" w:space="0" w:color="auto"/>
              <w:right w:val="single" w:sz="4" w:space="0" w:color="auto"/>
            </w:tcBorders>
            <w:vAlign w:val="center"/>
          </w:tcPr>
          <w:p w14:paraId="33648FCA" w14:textId="77777777" w:rsidR="00E31EF3" w:rsidRPr="00B000F3" w:rsidRDefault="00E31EF3" w:rsidP="00C25A8A">
            <w:pPr>
              <w:rPr>
                <w:rFonts w:ascii="標楷體" w:eastAsia="標楷體" w:hAnsi="標楷體"/>
              </w:rPr>
            </w:pPr>
          </w:p>
        </w:tc>
      </w:tr>
      <w:tr w:rsidR="00B000F3" w:rsidRPr="00B000F3" w14:paraId="176100F5" w14:textId="77777777" w:rsidTr="00955205">
        <w:tc>
          <w:tcPr>
            <w:tcW w:w="846" w:type="dxa"/>
            <w:vMerge/>
            <w:tcBorders>
              <w:left w:val="single" w:sz="4" w:space="0" w:color="auto"/>
              <w:right w:val="single" w:sz="4" w:space="0" w:color="auto"/>
            </w:tcBorders>
            <w:shd w:val="clear" w:color="auto" w:fill="FFFFFF" w:themeFill="background1"/>
            <w:vAlign w:val="center"/>
            <w:hideMark/>
          </w:tcPr>
          <w:p w14:paraId="28F2259B" w14:textId="77777777" w:rsidR="00E31EF3" w:rsidRPr="00B000F3" w:rsidRDefault="00E31EF3" w:rsidP="00C25A8A">
            <w:pPr>
              <w:rPr>
                <w:rFonts w:ascii="標楷體" w:eastAsia="標楷體" w:hAnsi="標楷體"/>
              </w:rPr>
            </w:pPr>
          </w:p>
        </w:tc>
        <w:tc>
          <w:tcPr>
            <w:tcW w:w="2126"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C996BF8" w14:textId="77777777" w:rsidR="00E31EF3" w:rsidRPr="00B000F3" w:rsidRDefault="00E31EF3" w:rsidP="00C25A8A">
            <w:pPr>
              <w:rPr>
                <w:rFonts w:ascii="標楷體" w:eastAsia="標楷體" w:hAnsi="標楷體"/>
              </w:rPr>
            </w:pP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4CFFFEE" w14:textId="77777777" w:rsidR="00E31EF3" w:rsidRPr="00B000F3" w:rsidRDefault="00E31EF3" w:rsidP="00C25A8A">
            <w:pPr>
              <w:rPr>
                <w:rFonts w:ascii="標楷體" w:eastAsia="標楷體" w:hAnsi="標楷體"/>
              </w:rPr>
            </w:pPr>
            <w:r w:rsidRPr="00B000F3">
              <w:rPr>
                <w:rFonts w:ascii="標楷體" w:eastAsia="標楷體" w:hAnsi="標楷體" w:hint="eastAsia"/>
              </w:rPr>
              <w:t>4-1-2課程發展相關組織</w:t>
            </w:r>
          </w:p>
        </w:tc>
        <w:tc>
          <w:tcPr>
            <w:tcW w:w="992" w:type="dxa"/>
            <w:tcBorders>
              <w:top w:val="single" w:sz="4" w:space="0" w:color="auto"/>
              <w:left w:val="single" w:sz="4" w:space="0" w:color="auto"/>
              <w:bottom w:val="single" w:sz="4" w:space="0" w:color="auto"/>
              <w:right w:val="single" w:sz="4" w:space="0" w:color="auto"/>
            </w:tcBorders>
            <w:vAlign w:val="center"/>
          </w:tcPr>
          <w:p w14:paraId="4A9A2A99" w14:textId="77777777" w:rsidR="00E31EF3" w:rsidRPr="00B000F3" w:rsidRDefault="00E31EF3" w:rsidP="00C25A8A">
            <w:pPr>
              <w:rPr>
                <w:rFonts w:ascii="標楷體" w:eastAsia="標楷體" w:hAnsi="標楷體"/>
              </w:rPr>
            </w:pPr>
          </w:p>
        </w:tc>
      </w:tr>
      <w:tr w:rsidR="00B000F3" w:rsidRPr="00B000F3" w14:paraId="236175B7" w14:textId="77777777" w:rsidTr="00955205">
        <w:tc>
          <w:tcPr>
            <w:tcW w:w="846" w:type="dxa"/>
            <w:vMerge/>
            <w:tcBorders>
              <w:left w:val="single" w:sz="4" w:space="0" w:color="auto"/>
              <w:right w:val="single" w:sz="4" w:space="0" w:color="auto"/>
            </w:tcBorders>
            <w:shd w:val="clear" w:color="auto" w:fill="FFFFFF" w:themeFill="background1"/>
            <w:vAlign w:val="center"/>
            <w:hideMark/>
          </w:tcPr>
          <w:p w14:paraId="7F6E7484" w14:textId="77777777" w:rsidR="00E31EF3" w:rsidRPr="00B000F3" w:rsidRDefault="00E31EF3" w:rsidP="00C25A8A">
            <w:pPr>
              <w:rPr>
                <w:rFonts w:ascii="標楷體" w:eastAsia="標楷體" w:hAnsi="標楷體"/>
              </w:rPr>
            </w:pPr>
          </w:p>
        </w:tc>
        <w:tc>
          <w:tcPr>
            <w:tcW w:w="2126"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B78F107" w14:textId="77777777" w:rsidR="00E31EF3" w:rsidRPr="00B000F3" w:rsidRDefault="00E31EF3" w:rsidP="00C25A8A">
            <w:pPr>
              <w:rPr>
                <w:rFonts w:ascii="標楷體" w:eastAsia="標楷體" w:hAnsi="標楷體"/>
              </w:rPr>
            </w:pP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9C363CB" w14:textId="77777777" w:rsidR="00E31EF3" w:rsidRPr="00B000F3" w:rsidRDefault="00E31EF3" w:rsidP="00C25A8A">
            <w:pPr>
              <w:rPr>
                <w:rFonts w:ascii="標楷體" w:eastAsia="標楷體" w:hAnsi="標楷體"/>
              </w:rPr>
            </w:pPr>
            <w:r w:rsidRPr="00B000F3">
              <w:rPr>
                <w:rFonts w:ascii="標楷體" w:eastAsia="標楷體" w:hAnsi="標楷體" w:hint="eastAsia"/>
              </w:rPr>
              <w:t>4-1-3教師專業研習及成長活動之規劃</w:t>
            </w:r>
          </w:p>
        </w:tc>
        <w:tc>
          <w:tcPr>
            <w:tcW w:w="992" w:type="dxa"/>
            <w:tcBorders>
              <w:top w:val="single" w:sz="4" w:space="0" w:color="auto"/>
              <w:left w:val="single" w:sz="4" w:space="0" w:color="auto"/>
              <w:bottom w:val="single" w:sz="4" w:space="0" w:color="auto"/>
              <w:right w:val="single" w:sz="4" w:space="0" w:color="auto"/>
            </w:tcBorders>
            <w:vAlign w:val="center"/>
          </w:tcPr>
          <w:p w14:paraId="57D8632C" w14:textId="77777777" w:rsidR="00E31EF3" w:rsidRPr="00B000F3" w:rsidRDefault="00E31EF3" w:rsidP="00C25A8A">
            <w:pPr>
              <w:rPr>
                <w:rFonts w:ascii="標楷體" w:eastAsia="標楷體" w:hAnsi="標楷體"/>
              </w:rPr>
            </w:pPr>
          </w:p>
        </w:tc>
      </w:tr>
      <w:tr w:rsidR="00B000F3" w:rsidRPr="00B000F3" w14:paraId="0CED3204" w14:textId="77777777" w:rsidTr="00955205">
        <w:tc>
          <w:tcPr>
            <w:tcW w:w="846" w:type="dxa"/>
            <w:vMerge/>
            <w:tcBorders>
              <w:left w:val="single" w:sz="4" w:space="0" w:color="auto"/>
              <w:bottom w:val="single" w:sz="4" w:space="0" w:color="auto"/>
              <w:right w:val="single" w:sz="4" w:space="0" w:color="auto"/>
            </w:tcBorders>
            <w:shd w:val="clear" w:color="auto" w:fill="FFFFFF" w:themeFill="background1"/>
            <w:vAlign w:val="center"/>
            <w:hideMark/>
          </w:tcPr>
          <w:p w14:paraId="6CEDA214" w14:textId="77777777" w:rsidR="00E31EF3" w:rsidRPr="00B000F3" w:rsidRDefault="00E31EF3" w:rsidP="00C25A8A">
            <w:pPr>
              <w:rPr>
                <w:rFonts w:ascii="標楷體" w:eastAsia="標楷體" w:hAnsi="標楷體"/>
              </w:rPr>
            </w:pPr>
          </w:p>
        </w:tc>
        <w:tc>
          <w:tcPr>
            <w:tcW w:w="2126"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36FC6BC" w14:textId="77777777" w:rsidR="00E31EF3" w:rsidRPr="00B000F3" w:rsidRDefault="00E31EF3" w:rsidP="00C25A8A">
            <w:pPr>
              <w:rPr>
                <w:rFonts w:ascii="標楷體" w:eastAsia="標楷體" w:hAnsi="標楷體"/>
              </w:rPr>
            </w:pP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22802AD" w14:textId="2194F670" w:rsidR="00E31EF3" w:rsidRPr="00B000F3" w:rsidRDefault="00E31EF3" w:rsidP="00C25A8A">
            <w:pPr>
              <w:rPr>
                <w:rFonts w:ascii="標楷體" w:eastAsia="標楷體" w:hAnsi="標楷體"/>
              </w:rPr>
            </w:pPr>
            <w:r w:rsidRPr="00B000F3">
              <w:rPr>
                <w:rFonts w:ascii="標楷體" w:eastAsia="標楷體" w:hAnsi="標楷體" w:hint="eastAsia"/>
              </w:rPr>
              <w:t>4-2課程評鑑規</w:t>
            </w:r>
            <w:r w:rsidR="002F5502">
              <w:rPr>
                <w:rFonts w:ascii="標楷體" w:eastAsia="標楷體" w:hAnsi="標楷體" w:hint="eastAsia"/>
              </w:rPr>
              <w:t>劃</w:t>
            </w:r>
          </w:p>
        </w:tc>
        <w:tc>
          <w:tcPr>
            <w:tcW w:w="992" w:type="dxa"/>
            <w:tcBorders>
              <w:top w:val="single" w:sz="4" w:space="0" w:color="auto"/>
              <w:left w:val="single" w:sz="4" w:space="0" w:color="auto"/>
              <w:bottom w:val="single" w:sz="4" w:space="0" w:color="auto"/>
              <w:right w:val="single" w:sz="4" w:space="0" w:color="auto"/>
            </w:tcBorders>
            <w:vAlign w:val="center"/>
          </w:tcPr>
          <w:p w14:paraId="73FB5B5F" w14:textId="77777777" w:rsidR="00E31EF3" w:rsidRPr="00B000F3" w:rsidRDefault="00E31EF3" w:rsidP="00C25A8A">
            <w:pPr>
              <w:rPr>
                <w:rFonts w:ascii="標楷體" w:eastAsia="標楷體" w:hAnsi="標楷體"/>
              </w:rPr>
            </w:pPr>
          </w:p>
        </w:tc>
      </w:tr>
      <w:tr w:rsidR="00B000F3" w:rsidRPr="00B000F3" w14:paraId="3C3AA492" w14:textId="77777777" w:rsidTr="00955205">
        <w:tc>
          <w:tcPr>
            <w:tcW w:w="846"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02A48984" w14:textId="77777777" w:rsidR="00E31EF3" w:rsidRPr="00B000F3" w:rsidRDefault="00E31EF3" w:rsidP="00C25A8A">
            <w:pPr>
              <w:rPr>
                <w:rFonts w:ascii="標楷體" w:eastAsia="標楷體" w:hAnsi="標楷體"/>
              </w:rPr>
            </w:pPr>
            <w:r w:rsidRPr="00B000F3">
              <w:rPr>
                <w:rFonts w:ascii="標楷體" w:eastAsia="標楷體" w:hAnsi="標楷體" w:hint="eastAsia"/>
              </w:rPr>
              <w:lastRenderedPageBreak/>
              <w:t>領域/科目課程計畫</w:t>
            </w:r>
          </w:p>
          <w:p w14:paraId="7D3C3A0E" w14:textId="77777777" w:rsidR="00E31EF3" w:rsidRPr="00B000F3" w:rsidRDefault="00E31EF3" w:rsidP="00C25A8A">
            <w:pPr>
              <w:rPr>
                <w:rFonts w:ascii="標楷體" w:eastAsia="標楷體" w:hAnsi="標楷體"/>
              </w:rPr>
            </w:pPr>
          </w:p>
        </w:tc>
        <w:tc>
          <w:tcPr>
            <w:tcW w:w="2126" w:type="dxa"/>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14:paraId="0A8C38A2" w14:textId="77777777" w:rsidR="00E31EF3" w:rsidRPr="00B000F3" w:rsidRDefault="00E31EF3" w:rsidP="00C25A8A">
            <w:pPr>
              <w:rPr>
                <w:rFonts w:ascii="標楷體" w:eastAsia="標楷體" w:hAnsi="標楷體"/>
              </w:rPr>
            </w:pPr>
            <w:r w:rsidRPr="00B000F3">
              <w:rPr>
                <w:rFonts w:ascii="標楷體" w:eastAsia="標楷體" w:hAnsi="標楷體" w:hint="eastAsia"/>
              </w:rPr>
              <w:t>伍、各年級各領域/科目課程計畫</w:t>
            </w: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065478A" w14:textId="77777777" w:rsidR="00E31EF3" w:rsidRPr="00B000F3" w:rsidRDefault="00E31EF3" w:rsidP="00C25A8A">
            <w:pPr>
              <w:rPr>
                <w:rFonts w:ascii="標楷體" w:eastAsia="標楷體" w:hAnsi="標楷體"/>
              </w:rPr>
            </w:pPr>
            <w:r w:rsidRPr="00B000F3">
              <w:rPr>
                <w:rFonts w:ascii="標楷體" w:eastAsia="標楷體" w:hAnsi="標楷體" w:hint="eastAsia"/>
              </w:rPr>
              <w:t>5-1-1普通班各年級各領域/科目課程計畫</w:t>
            </w:r>
          </w:p>
        </w:tc>
        <w:tc>
          <w:tcPr>
            <w:tcW w:w="992" w:type="dxa"/>
            <w:tcBorders>
              <w:top w:val="single" w:sz="4" w:space="0" w:color="auto"/>
              <w:left w:val="single" w:sz="4" w:space="0" w:color="auto"/>
              <w:bottom w:val="single" w:sz="4" w:space="0" w:color="auto"/>
              <w:right w:val="single" w:sz="4" w:space="0" w:color="auto"/>
            </w:tcBorders>
            <w:vAlign w:val="center"/>
          </w:tcPr>
          <w:p w14:paraId="087644D0" w14:textId="77777777" w:rsidR="00E31EF3" w:rsidRPr="00B000F3" w:rsidRDefault="00E31EF3" w:rsidP="00C25A8A">
            <w:pPr>
              <w:rPr>
                <w:rFonts w:ascii="標楷體" w:eastAsia="標楷體" w:hAnsi="標楷體"/>
              </w:rPr>
            </w:pPr>
          </w:p>
        </w:tc>
      </w:tr>
      <w:tr w:rsidR="00B000F3" w:rsidRPr="00B000F3" w14:paraId="4BD69572" w14:textId="77777777" w:rsidTr="00955205">
        <w:tc>
          <w:tcPr>
            <w:tcW w:w="846"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30C85A0B" w14:textId="77777777" w:rsidR="00E31EF3" w:rsidRPr="00B000F3" w:rsidRDefault="00E31EF3" w:rsidP="00C25A8A">
            <w:pPr>
              <w:rPr>
                <w:rFonts w:ascii="標楷體" w:eastAsia="標楷體" w:hAnsi="標楷體"/>
              </w:rPr>
            </w:pPr>
          </w:p>
        </w:tc>
        <w:tc>
          <w:tcPr>
            <w:tcW w:w="2126"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11332C25" w14:textId="77777777" w:rsidR="00E31EF3" w:rsidRPr="00B000F3" w:rsidRDefault="00E31EF3" w:rsidP="00C25A8A">
            <w:pPr>
              <w:rPr>
                <w:rFonts w:ascii="標楷體" w:eastAsia="標楷體" w:hAnsi="標楷體"/>
              </w:rPr>
            </w:pP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313A3D" w14:textId="77777777" w:rsidR="00E31EF3" w:rsidRPr="00B000F3" w:rsidRDefault="00E31EF3" w:rsidP="00C25A8A">
            <w:pPr>
              <w:rPr>
                <w:rFonts w:ascii="標楷體" w:eastAsia="標楷體" w:hAnsi="標楷體"/>
              </w:rPr>
            </w:pPr>
            <w:r w:rsidRPr="00B000F3">
              <w:rPr>
                <w:rFonts w:ascii="標楷體" w:eastAsia="標楷體" w:hAnsi="標楷體" w:hint="eastAsia"/>
              </w:rPr>
              <w:t>5-1-2特殊教育班各年級各領域/科目課程計畫</w:t>
            </w:r>
          </w:p>
        </w:tc>
        <w:tc>
          <w:tcPr>
            <w:tcW w:w="992" w:type="dxa"/>
            <w:tcBorders>
              <w:top w:val="single" w:sz="4" w:space="0" w:color="auto"/>
              <w:left w:val="single" w:sz="4" w:space="0" w:color="auto"/>
              <w:bottom w:val="single" w:sz="4" w:space="0" w:color="auto"/>
              <w:right w:val="single" w:sz="4" w:space="0" w:color="auto"/>
            </w:tcBorders>
            <w:vAlign w:val="center"/>
          </w:tcPr>
          <w:p w14:paraId="42943C35" w14:textId="77777777" w:rsidR="00E31EF3" w:rsidRPr="00B000F3" w:rsidRDefault="00E31EF3" w:rsidP="00C25A8A">
            <w:pPr>
              <w:rPr>
                <w:rFonts w:ascii="標楷體" w:eastAsia="標楷體" w:hAnsi="標楷體"/>
              </w:rPr>
            </w:pPr>
          </w:p>
        </w:tc>
      </w:tr>
      <w:tr w:rsidR="00B000F3" w:rsidRPr="00B000F3" w14:paraId="3EF3D291" w14:textId="77777777" w:rsidTr="00955205">
        <w:tc>
          <w:tcPr>
            <w:tcW w:w="846"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0230083D" w14:textId="77777777" w:rsidR="00E31EF3" w:rsidRPr="00B000F3" w:rsidRDefault="00E31EF3" w:rsidP="00C25A8A">
            <w:pPr>
              <w:rPr>
                <w:rFonts w:ascii="標楷體" w:eastAsia="標楷體" w:hAnsi="標楷體"/>
              </w:rPr>
            </w:pPr>
          </w:p>
        </w:tc>
        <w:tc>
          <w:tcPr>
            <w:tcW w:w="2126"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07B8CD20" w14:textId="77777777" w:rsidR="00E31EF3" w:rsidRPr="00B000F3" w:rsidRDefault="00E31EF3" w:rsidP="00C25A8A">
            <w:pPr>
              <w:rPr>
                <w:rFonts w:ascii="標楷體" w:eastAsia="標楷體" w:hAnsi="標楷體"/>
              </w:rPr>
            </w:pP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A20A9C" w14:textId="77777777" w:rsidR="00E31EF3" w:rsidRPr="00B000F3" w:rsidRDefault="00E31EF3" w:rsidP="00C25A8A">
            <w:pPr>
              <w:rPr>
                <w:rFonts w:ascii="標楷體" w:eastAsia="標楷體" w:hAnsi="標楷體"/>
              </w:rPr>
            </w:pPr>
            <w:r w:rsidRPr="00B000F3">
              <w:rPr>
                <w:rFonts w:ascii="標楷體" w:eastAsia="標楷體" w:hAnsi="標楷體" w:hint="eastAsia"/>
              </w:rPr>
              <w:t>5-1-3藝術才能班各年級各領域/科目課程計畫</w:t>
            </w:r>
          </w:p>
        </w:tc>
        <w:tc>
          <w:tcPr>
            <w:tcW w:w="992" w:type="dxa"/>
            <w:tcBorders>
              <w:top w:val="single" w:sz="4" w:space="0" w:color="auto"/>
              <w:left w:val="single" w:sz="4" w:space="0" w:color="auto"/>
              <w:bottom w:val="single" w:sz="4" w:space="0" w:color="auto"/>
              <w:right w:val="single" w:sz="4" w:space="0" w:color="auto"/>
            </w:tcBorders>
            <w:vAlign w:val="center"/>
          </w:tcPr>
          <w:p w14:paraId="7E7DE62A" w14:textId="77777777" w:rsidR="00E31EF3" w:rsidRPr="00B000F3" w:rsidRDefault="00E31EF3" w:rsidP="00C25A8A">
            <w:pPr>
              <w:rPr>
                <w:rFonts w:ascii="標楷體" w:eastAsia="標楷體" w:hAnsi="標楷體"/>
              </w:rPr>
            </w:pPr>
          </w:p>
        </w:tc>
      </w:tr>
      <w:tr w:rsidR="00B000F3" w:rsidRPr="00B000F3" w14:paraId="7EE3BB38" w14:textId="77777777" w:rsidTr="00955205">
        <w:tc>
          <w:tcPr>
            <w:tcW w:w="846"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2AE1E183" w14:textId="77777777" w:rsidR="00E31EF3" w:rsidRPr="00B000F3" w:rsidRDefault="00E31EF3" w:rsidP="00C25A8A">
            <w:pPr>
              <w:rPr>
                <w:rFonts w:ascii="標楷體" w:eastAsia="標楷體" w:hAnsi="標楷體"/>
              </w:rPr>
            </w:pPr>
          </w:p>
        </w:tc>
        <w:tc>
          <w:tcPr>
            <w:tcW w:w="2126"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36953A74" w14:textId="77777777" w:rsidR="00E31EF3" w:rsidRPr="00B000F3" w:rsidRDefault="00E31EF3" w:rsidP="00C25A8A">
            <w:pPr>
              <w:rPr>
                <w:rFonts w:ascii="標楷體" w:eastAsia="標楷體" w:hAnsi="標楷體"/>
              </w:rPr>
            </w:pP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F04225" w14:textId="77777777" w:rsidR="00E31EF3" w:rsidRPr="00B000F3" w:rsidRDefault="00E31EF3" w:rsidP="00C25A8A">
            <w:pPr>
              <w:rPr>
                <w:rFonts w:ascii="標楷體" w:eastAsia="標楷體" w:hAnsi="標楷體"/>
              </w:rPr>
            </w:pPr>
            <w:r w:rsidRPr="00B000F3">
              <w:rPr>
                <w:rFonts w:ascii="標楷體" w:eastAsia="標楷體" w:hAnsi="標楷體" w:hint="eastAsia"/>
              </w:rPr>
              <w:t>5-1-4體育班各年級各領域/科目課程計畫</w:t>
            </w:r>
          </w:p>
        </w:tc>
        <w:tc>
          <w:tcPr>
            <w:tcW w:w="992" w:type="dxa"/>
            <w:tcBorders>
              <w:top w:val="single" w:sz="4" w:space="0" w:color="auto"/>
              <w:left w:val="single" w:sz="4" w:space="0" w:color="auto"/>
              <w:bottom w:val="single" w:sz="4" w:space="0" w:color="auto"/>
              <w:right w:val="single" w:sz="4" w:space="0" w:color="auto"/>
            </w:tcBorders>
            <w:vAlign w:val="center"/>
          </w:tcPr>
          <w:p w14:paraId="3D263C4A" w14:textId="77777777" w:rsidR="00E31EF3" w:rsidRPr="00B000F3" w:rsidRDefault="00E31EF3" w:rsidP="00C25A8A">
            <w:pPr>
              <w:rPr>
                <w:rFonts w:ascii="標楷體" w:eastAsia="標楷體" w:hAnsi="標楷體"/>
              </w:rPr>
            </w:pPr>
          </w:p>
        </w:tc>
      </w:tr>
      <w:tr w:rsidR="00B000F3" w:rsidRPr="00B000F3" w14:paraId="33DABAC4" w14:textId="77777777" w:rsidTr="00955205">
        <w:tc>
          <w:tcPr>
            <w:tcW w:w="846"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1925978" w14:textId="77777777" w:rsidR="00E31EF3" w:rsidRPr="00B000F3" w:rsidRDefault="00E31EF3" w:rsidP="00C25A8A">
            <w:pPr>
              <w:rPr>
                <w:rFonts w:ascii="標楷體" w:eastAsia="標楷體" w:hAnsi="標楷體"/>
              </w:rPr>
            </w:pPr>
          </w:p>
        </w:tc>
        <w:tc>
          <w:tcPr>
            <w:tcW w:w="2126"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67F0976" w14:textId="77777777" w:rsidR="00E31EF3" w:rsidRPr="00B000F3" w:rsidRDefault="00E31EF3" w:rsidP="00C25A8A">
            <w:pPr>
              <w:rPr>
                <w:rFonts w:ascii="標楷體" w:eastAsia="標楷體" w:hAnsi="標楷體"/>
              </w:rPr>
            </w:pP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29AEEE7" w14:textId="77777777" w:rsidR="00E31EF3" w:rsidRPr="00B000F3" w:rsidRDefault="00E31EF3" w:rsidP="00C25A8A">
            <w:pPr>
              <w:rPr>
                <w:rFonts w:ascii="標楷體" w:eastAsia="標楷體" w:hAnsi="標楷體"/>
              </w:rPr>
            </w:pPr>
            <w:r w:rsidRPr="00B000F3">
              <w:rPr>
                <w:rFonts w:ascii="標楷體" w:eastAsia="標楷體" w:hAnsi="標楷體" w:hint="eastAsia"/>
              </w:rPr>
              <w:t>5-2 各年級領域/科目課程教學進度表</w:t>
            </w:r>
          </w:p>
        </w:tc>
        <w:tc>
          <w:tcPr>
            <w:tcW w:w="992" w:type="dxa"/>
            <w:tcBorders>
              <w:top w:val="single" w:sz="4" w:space="0" w:color="auto"/>
              <w:left w:val="single" w:sz="4" w:space="0" w:color="auto"/>
              <w:bottom w:val="single" w:sz="4" w:space="0" w:color="auto"/>
              <w:right w:val="single" w:sz="4" w:space="0" w:color="auto"/>
            </w:tcBorders>
            <w:vAlign w:val="center"/>
          </w:tcPr>
          <w:p w14:paraId="7CCBDC98" w14:textId="77777777" w:rsidR="00E31EF3" w:rsidRPr="00B000F3" w:rsidRDefault="00E31EF3" w:rsidP="00C25A8A">
            <w:pPr>
              <w:rPr>
                <w:rFonts w:ascii="標楷體" w:eastAsia="標楷體" w:hAnsi="標楷體"/>
              </w:rPr>
            </w:pPr>
          </w:p>
        </w:tc>
      </w:tr>
      <w:tr w:rsidR="00B000F3" w:rsidRPr="00B000F3" w14:paraId="1B4A4537" w14:textId="77777777" w:rsidTr="00955205">
        <w:tc>
          <w:tcPr>
            <w:tcW w:w="846"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B6A1FD7" w14:textId="77777777" w:rsidR="00E31EF3" w:rsidRPr="00B000F3" w:rsidRDefault="00E31EF3" w:rsidP="00C25A8A">
            <w:pPr>
              <w:rPr>
                <w:rFonts w:ascii="標楷體" w:eastAsia="標楷體" w:hAnsi="標楷體"/>
              </w:rPr>
            </w:pPr>
          </w:p>
        </w:tc>
        <w:tc>
          <w:tcPr>
            <w:tcW w:w="2126"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1542BE2" w14:textId="77777777" w:rsidR="00E31EF3" w:rsidRPr="00B000F3" w:rsidRDefault="00E31EF3" w:rsidP="00C25A8A">
            <w:pPr>
              <w:rPr>
                <w:rFonts w:ascii="標楷體" w:eastAsia="標楷體" w:hAnsi="標楷體"/>
              </w:rPr>
            </w:pP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5246075" w14:textId="626AB334" w:rsidR="00E31EF3" w:rsidRPr="00B000F3" w:rsidRDefault="00E31EF3" w:rsidP="00481A38">
            <w:pPr>
              <w:rPr>
                <w:rFonts w:ascii="標楷體" w:eastAsia="標楷體" w:hAnsi="標楷體"/>
              </w:rPr>
            </w:pPr>
            <w:r w:rsidRPr="00146BB9">
              <w:rPr>
                <w:rFonts w:ascii="標楷體" w:eastAsia="標楷體" w:hAnsi="標楷體" w:hint="eastAsia"/>
                <w:color w:val="FF0000"/>
              </w:rPr>
              <w:t>5-</w:t>
            </w:r>
            <w:r w:rsidR="00481A38" w:rsidRPr="00146BB9">
              <w:rPr>
                <w:rFonts w:ascii="標楷體" w:eastAsia="標楷體" w:hAnsi="標楷體"/>
                <w:color w:val="FF0000"/>
              </w:rPr>
              <w:t>3</w:t>
            </w:r>
            <w:r w:rsidRPr="00146BB9">
              <w:rPr>
                <w:rFonts w:ascii="標楷體" w:eastAsia="標楷體" w:hAnsi="標楷體" w:hint="eastAsia"/>
                <w:color w:val="FF0000"/>
              </w:rPr>
              <w:t>-1</w:t>
            </w:r>
            <w:r w:rsidRPr="00B000F3">
              <w:rPr>
                <w:rFonts w:ascii="標楷體" w:eastAsia="標楷體" w:hAnsi="標楷體" w:hint="eastAsia"/>
              </w:rPr>
              <w:t>各年級領域/科目選用之教科書</w:t>
            </w:r>
          </w:p>
        </w:tc>
        <w:tc>
          <w:tcPr>
            <w:tcW w:w="992" w:type="dxa"/>
            <w:tcBorders>
              <w:top w:val="single" w:sz="4" w:space="0" w:color="auto"/>
              <w:left w:val="single" w:sz="4" w:space="0" w:color="auto"/>
              <w:bottom w:val="single" w:sz="4" w:space="0" w:color="auto"/>
              <w:right w:val="single" w:sz="4" w:space="0" w:color="auto"/>
            </w:tcBorders>
            <w:vAlign w:val="center"/>
          </w:tcPr>
          <w:p w14:paraId="7F953CCB" w14:textId="77777777" w:rsidR="00E31EF3" w:rsidRPr="00B000F3" w:rsidRDefault="00E31EF3" w:rsidP="00C25A8A">
            <w:pPr>
              <w:rPr>
                <w:rFonts w:ascii="標楷體" w:eastAsia="標楷體" w:hAnsi="標楷體"/>
              </w:rPr>
            </w:pPr>
          </w:p>
        </w:tc>
      </w:tr>
      <w:tr w:rsidR="00B000F3" w:rsidRPr="00B000F3" w14:paraId="6B067768" w14:textId="77777777" w:rsidTr="00955205">
        <w:tc>
          <w:tcPr>
            <w:tcW w:w="846"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B4E0010" w14:textId="77777777" w:rsidR="00E31EF3" w:rsidRPr="00B000F3" w:rsidRDefault="00E31EF3" w:rsidP="00C25A8A">
            <w:pPr>
              <w:rPr>
                <w:rFonts w:ascii="標楷體" w:eastAsia="標楷體" w:hAnsi="標楷體"/>
              </w:rPr>
            </w:pPr>
          </w:p>
        </w:tc>
        <w:tc>
          <w:tcPr>
            <w:tcW w:w="2126"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A651850" w14:textId="77777777" w:rsidR="00E31EF3" w:rsidRPr="00B000F3" w:rsidRDefault="00E31EF3" w:rsidP="00C25A8A">
            <w:pPr>
              <w:rPr>
                <w:rFonts w:ascii="標楷體" w:eastAsia="標楷體" w:hAnsi="標楷體"/>
              </w:rPr>
            </w:pP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3629F3D" w14:textId="0BCAB710" w:rsidR="00E31EF3" w:rsidRPr="00B000F3" w:rsidRDefault="00E31EF3" w:rsidP="00481A38">
            <w:pPr>
              <w:rPr>
                <w:rFonts w:ascii="標楷體" w:eastAsia="標楷體" w:hAnsi="標楷體"/>
              </w:rPr>
            </w:pPr>
            <w:r w:rsidRPr="00146BB9">
              <w:rPr>
                <w:rFonts w:ascii="標楷體" w:eastAsia="標楷體" w:hAnsi="標楷體" w:hint="eastAsia"/>
                <w:color w:val="FF0000"/>
              </w:rPr>
              <w:t>5-</w:t>
            </w:r>
            <w:r w:rsidR="00481A38" w:rsidRPr="00146BB9">
              <w:rPr>
                <w:rFonts w:ascii="標楷體" w:eastAsia="標楷體" w:hAnsi="標楷體"/>
                <w:color w:val="FF0000"/>
              </w:rPr>
              <w:t>3</w:t>
            </w:r>
            <w:r w:rsidRPr="00146BB9">
              <w:rPr>
                <w:rFonts w:ascii="標楷體" w:eastAsia="標楷體" w:hAnsi="標楷體" w:hint="eastAsia"/>
                <w:color w:val="FF0000"/>
              </w:rPr>
              <w:t>-2</w:t>
            </w:r>
            <w:r w:rsidRPr="00B000F3">
              <w:rPr>
                <w:rFonts w:ascii="標楷體" w:eastAsia="標楷體" w:hAnsi="標楷體" w:cs="標楷體"/>
                <w:kern w:val="2"/>
                <w:position w:val="-1"/>
                <w:szCs w:val="28"/>
              </w:rPr>
              <w:t>各年級領域/科目選用自編教材表</w:t>
            </w:r>
          </w:p>
        </w:tc>
        <w:tc>
          <w:tcPr>
            <w:tcW w:w="992" w:type="dxa"/>
            <w:tcBorders>
              <w:top w:val="single" w:sz="4" w:space="0" w:color="auto"/>
              <w:left w:val="single" w:sz="4" w:space="0" w:color="auto"/>
              <w:bottom w:val="single" w:sz="4" w:space="0" w:color="auto"/>
              <w:right w:val="single" w:sz="4" w:space="0" w:color="auto"/>
            </w:tcBorders>
            <w:vAlign w:val="center"/>
          </w:tcPr>
          <w:p w14:paraId="1983A966" w14:textId="77777777" w:rsidR="00E31EF3" w:rsidRPr="00B000F3" w:rsidRDefault="00E31EF3" w:rsidP="00C25A8A">
            <w:pPr>
              <w:rPr>
                <w:rFonts w:ascii="標楷體" w:eastAsia="標楷體" w:hAnsi="標楷體"/>
              </w:rPr>
            </w:pPr>
          </w:p>
        </w:tc>
      </w:tr>
      <w:tr w:rsidR="00B000F3" w:rsidRPr="00B000F3" w14:paraId="7DD77B09" w14:textId="77777777" w:rsidTr="00955205">
        <w:tc>
          <w:tcPr>
            <w:tcW w:w="846"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21FCA50" w14:textId="77777777" w:rsidR="00E31EF3" w:rsidRPr="00B000F3" w:rsidRDefault="00E31EF3" w:rsidP="00C25A8A">
            <w:pPr>
              <w:rPr>
                <w:rFonts w:ascii="標楷體" w:eastAsia="標楷體" w:hAnsi="標楷體"/>
              </w:rPr>
            </w:pPr>
          </w:p>
        </w:tc>
        <w:tc>
          <w:tcPr>
            <w:tcW w:w="2126"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8A150E1" w14:textId="77777777" w:rsidR="00E31EF3" w:rsidRPr="00B000F3" w:rsidRDefault="00E31EF3" w:rsidP="00C25A8A">
            <w:pPr>
              <w:rPr>
                <w:rFonts w:ascii="標楷體" w:eastAsia="標楷體" w:hAnsi="標楷體"/>
              </w:rPr>
            </w:pP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FA89E47" w14:textId="04F33BBB" w:rsidR="00E31EF3" w:rsidRPr="00B000F3" w:rsidRDefault="00E31EF3" w:rsidP="00C25A8A">
            <w:pPr>
              <w:rPr>
                <w:rFonts w:ascii="標楷體" w:eastAsia="標楷體" w:hAnsi="標楷體"/>
              </w:rPr>
            </w:pPr>
            <w:r w:rsidRPr="00146BB9">
              <w:rPr>
                <w:rFonts w:ascii="標楷體" w:eastAsia="標楷體" w:hAnsi="標楷體" w:hint="eastAsia"/>
                <w:color w:val="FF0000"/>
              </w:rPr>
              <w:t>5-</w:t>
            </w:r>
            <w:r w:rsidR="00481A38" w:rsidRPr="00146BB9">
              <w:rPr>
                <w:rFonts w:ascii="標楷體" w:eastAsia="標楷體" w:hAnsi="標楷體" w:hint="eastAsia"/>
                <w:color w:val="FF0000"/>
              </w:rPr>
              <w:t>4</w:t>
            </w:r>
            <w:r w:rsidRPr="00B000F3">
              <w:rPr>
                <w:rFonts w:ascii="標楷體" w:eastAsia="標楷體" w:hAnsi="標楷體" w:hint="eastAsia"/>
              </w:rPr>
              <w:t>跨領域或跨科目協同教學課程計畫</w:t>
            </w:r>
          </w:p>
        </w:tc>
        <w:tc>
          <w:tcPr>
            <w:tcW w:w="992" w:type="dxa"/>
            <w:tcBorders>
              <w:top w:val="single" w:sz="4" w:space="0" w:color="auto"/>
              <w:left w:val="single" w:sz="4" w:space="0" w:color="auto"/>
              <w:bottom w:val="single" w:sz="4" w:space="0" w:color="auto"/>
              <w:right w:val="single" w:sz="4" w:space="0" w:color="auto"/>
            </w:tcBorders>
            <w:vAlign w:val="center"/>
          </w:tcPr>
          <w:p w14:paraId="32CD0221" w14:textId="77777777" w:rsidR="00E31EF3" w:rsidRPr="00B000F3" w:rsidRDefault="00E31EF3" w:rsidP="00C25A8A">
            <w:pPr>
              <w:rPr>
                <w:rFonts w:ascii="標楷體" w:eastAsia="標楷體" w:hAnsi="標楷體"/>
              </w:rPr>
            </w:pPr>
          </w:p>
        </w:tc>
      </w:tr>
      <w:tr w:rsidR="000928EB" w:rsidRPr="00B000F3" w14:paraId="64E5D4AE" w14:textId="77777777" w:rsidTr="00980664">
        <w:tc>
          <w:tcPr>
            <w:tcW w:w="846" w:type="dxa"/>
            <w:vMerge w:val="restart"/>
            <w:tcBorders>
              <w:top w:val="single" w:sz="4" w:space="0" w:color="auto"/>
              <w:left w:val="single" w:sz="4" w:space="0" w:color="auto"/>
              <w:right w:val="single" w:sz="4" w:space="0" w:color="auto"/>
            </w:tcBorders>
            <w:shd w:val="clear" w:color="auto" w:fill="FFFFFF" w:themeFill="background1"/>
          </w:tcPr>
          <w:p w14:paraId="4E97FA4F" w14:textId="77777777" w:rsidR="000928EB" w:rsidRPr="00B000F3" w:rsidRDefault="000928EB" w:rsidP="00C25A8A">
            <w:pPr>
              <w:rPr>
                <w:rFonts w:ascii="標楷體" w:eastAsia="標楷體" w:hAnsi="標楷體"/>
              </w:rPr>
            </w:pPr>
            <w:r w:rsidRPr="00B000F3">
              <w:rPr>
                <w:rFonts w:ascii="標楷體" w:eastAsia="標楷體" w:hAnsi="標楷體" w:hint="eastAsia"/>
              </w:rPr>
              <w:t>彈性學習課程計畫</w:t>
            </w:r>
          </w:p>
          <w:p w14:paraId="376A9439" w14:textId="77777777" w:rsidR="000928EB" w:rsidRPr="00B000F3" w:rsidRDefault="000928EB" w:rsidP="00C25A8A">
            <w:pPr>
              <w:rPr>
                <w:rFonts w:ascii="標楷體" w:eastAsia="標楷體" w:hAnsi="標楷體"/>
              </w:rPr>
            </w:pPr>
            <w:r w:rsidRPr="00B000F3">
              <w:rPr>
                <w:rFonts w:ascii="標楷體" w:eastAsia="標楷體" w:hAnsi="標楷體" w:hint="eastAsia"/>
              </w:rPr>
              <w:t>(校訂課程)</w:t>
            </w:r>
          </w:p>
          <w:p w14:paraId="0EC51B49" w14:textId="77777777" w:rsidR="000928EB" w:rsidRPr="00B000F3" w:rsidRDefault="000928EB" w:rsidP="00C25A8A">
            <w:pPr>
              <w:rPr>
                <w:rFonts w:ascii="標楷體" w:eastAsia="標楷體" w:hAnsi="標楷體"/>
              </w:rPr>
            </w:pPr>
          </w:p>
        </w:tc>
        <w:tc>
          <w:tcPr>
            <w:tcW w:w="2126" w:type="dxa"/>
            <w:vMerge w:val="restart"/>
            <w:tcBorders>
              <w:top w:val="single" w:sz="4" w:space="0" w:color="auto"/>
              <w:left w:val="single" w:sz="4" w:space="0" w:color="auto"/>
              <w:right w:val="single" w:sz="4" w:space="0" w:color="auto"/>
            </w:tcBorders>
            <w:shd w:val="clear" w:color="auto" w:fill="FFFFFF" w:themeFill="background1"/>
            <w:hideMark/>
          </w:tcPr>
          <w:p w14:paraId="3AB48B6C" w14:textId="77777777" w:rsidR="000928EB" w:rsidRPr="00B000F3" w:rsidRDefault="000928EB" w:rsidP="00C25A8A">
            <w:pPr>
              <w:rPr>
                <w:rFonts w:ascii="標楷體" w:eastAsia="標楷體" w:hAnsi="標楷體"/>
              </w:rPr>
            </w:pPr>
            <w:r w:rsidRPr="00B000F3">
              <w:rPr>
                <w:rFonts w:ascii="標楷體" w:eastAsia="標楷體" w:hAnsi="標楷體" w:hint="eastAsia"/>
              </w:rPr>
              <w:t>陸、各年級各彈性學習課程計畫</w:t>
            </w: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B558826" w14:textId="77777777" w:rsidR="000928EB" w:rsidRPr="00B000F3" w:rsidRDefault="000928EB" w:rsidP="00C25A8A">
            <w:pPr>
              <w:rPr>
                <w:rFonts w:ascii="標楷體" w:eastAsia="標楷體" w:hAnsi="標楷體"/>
              </w:rPr>
            </w:pPr>
            <w:r w:rsidRPr="00B000F3">
              <w:rPr>
                <w:rFonts w:ascii="標楷體" w:eastAsia="標楷體" w:hAnsi="標楷體" w:hint="eastAsia"/>
              </w:rPr>
              <w:t>6-1各年級彈性學習課程規劃表</w:t>
            </w:r>
          </w:p>
        </w:tc>
        <w:tc>
          <w:tcPr>
            <w:tcW w:w="992" w:type="dxa"/>
            <w:tcBorders>
              <w:top w:val="single" w:sz="4" w:space="0" w:color="auto"/>
              <w:left w:val="single" w:sz="4" w:space="0" w:color="auto"/>
              <w:bottom w:val="single" w:sz="4" w:space="0" w:color="auto"/>
              <w:right w:val="single" w:sz="4" w:space="0" w:color="auto"/>
            </w:tcBorders>
            <w:vAlign w:val="center"/>
          </w:tcPr>
          <w:p w14:paraId="5B54F272" w14:textId="77777777" w:rsidR="000928EB" w:rsidRPr="00B000F3" w:rsidRDefault="000928EB" w:rsidP="00C25A8A">
            <w:pPr>
              <w:rPr>
                <w:rFonts w:ascii="標楷體" w:eastAsia="標楷體" w:hAnsi="標楷體"/>
              </w:rPr>
            </w:pPr>
          </w:p>
        </w:tc>
      </w:tr>
      <w:tr w:rsidR="000928EB" w:rsidRPr="00B000F3" w14:paraId="7C81E0E2" w14:textId="77777777" w:rsidTr="00980664">
        <w:tc>
          <w:tcPr>
            <w:tcW w:w="846" w:type="dxa"/>
            <w:vMerge/>
            <w:tcBorders>
              <w:left w:val="single" w:sz="4" w:space="0" w:color="auto"/>
              <w:right w:val="single" w:sz="4" w:space="0" w:color="auto"/>
            </w:tcBorders>
            <w:shd w:val="clear" w:color="auto" w:fill="FFFFFF" w:themeFill="background1"/>
            <w:vAlign w:val="center"/>
            <w:hideMark/>
          </w:tcPr>
          <w:p w14:paraId="601D0C2C" w14:textId="77777777" w:rsidR="000928EB" w:rsidRPr="00B000F3" w:rsidRDefault="000928EB" w:rsidP="00C25A8A">
            <w:pPr>
              <w:rPr>
                <w:rFonts w:ascii="標楷體" w:eastAsia="標楷體" w:hAnsi="標楷體"/>
              </w:rPr>
            </w:pPr>
          </w:p>
        </w:tc>
        <w:tc>
          <w:tcPr>
            <w:tcW w:w="2126" w:type="dxa"/>
            <w:vMerge/>
            <w:tcBorders>
              <w:left w:val="single" w:sz="4" w:space="0" w:color="auto"/>
              <w:right w:val="single" w:sz="4" w:space="0" w:color="auto"/>
            </w:tcBorders>
            <w:shd w:val="clear" w:color="auto" w:fill="FFFFFF" w:themeFill="background1"/>
            <w:vAlign w:val="center"/>
            <w:hideMark/>
          </w:tcPr>
          <w:p w14:paraId="5568E294" w14:textId="77777777" w:rsidR="000928EB" w:rsidRPr="00B000F3" w:rsidRDefault="000928EB" w:rsidP="00C25A8A">
            <w:pPr>
              <w:rPr>
                <w:rFonts w:ascii="標楷體" w:eastAsia="標楷體" w:hAnsi="標楷體"/>
              </w:rPr>
            </w:pP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3C92581" w14:textId="77777777" w:rsidR="000928EB" w:rsidRPr="00B000F3" w:rsidRDefault="000928EB" w:rsidP="00C25A8A">
            <w:pPr>
              <w:rPr>
                <w:rFonts w:ascii="標楷體" w:eastAsia="標楷體" w:hAnsi="標楷體"/>
              </w:rPr>
            </w:pPr>
            <w:r w:rsidRPr="00B000F3">
              <w:rPr>
                <w:rFonts w:ascii="標楷體" w:eastAsia="標楷體" w:hAnsi="標楷體" w:hint="eastAsia"/>
              </w:rPr>
              <w:t>6-2-1彈性學習課程─統整性主題專題議題探究課程</w:t>
            </w:r>
          </w:p>
        </w:tc>
        <w:tc>
          <w:tcPr>
            <w:tcW w:w="992" w:type="dxa"/>
            <w:tcBorders>
              <w:top w:val="single" w:sz="4" w:space="0" w:color="auto"/>
              <w:left w:val="single" w:sz="4" w:space="0" w:color="auto"/>
              <w:bottom w:val="single" w:sz="4" w:space="0" w:color="auto"/>
              <w:right w:val="single" w:sz="4" w:space="0" w:color="auto"/>
            </w:tcBorders>
            <w:vAlign w:val="center"/>
          </w:tcPr>
          <w:p w14:paraId="46B08241" w14:textId="77777777" w:rsidR="000928EB" w:rsidRPr="00B000F3" w:rsidRDefault="000928EB" w:rsidP="00C25A8A">
            <w:pPr>
              <w:rPr>
                <w:rFonts w:ascii="標楷體" w:eastAsia="標楷體" w:hAnsi="標楷體"/>
              </w:rPr>
            </w:pPr>
          </w:p>
        </w:tc>
      </w:tr>
      <w:tr w:rsidR="000928EB" w:rsidRPr="00B000F3" w14:paraId="0A7DE420" w14:textId="77777777" w:rsidTr="00980664">
        <w:tc>
          <w:tcPr>
            <w:tcW w:w="846" w:type="dxa"/>
            <w:vMerge/>
            <w:tcBorders>
              <w:left w:val="single" w:sz="4" w:space="0" w:color="auto"/>
              <w:right w:val="single" w:sz="4" w:space="0" w:color="auto"/>
            </w:tcBorders>
            <w:shd w:val="clear" w:color="auto" w:fill="FFFFFF" w:themeFill="background1"/>
            <w:vAlign w:val="center"/>
            <w:hideMark/>
          </w:tcPr>
          <w:p w14:paraId="1D9D462C" w14:textId="77777777" w:rsidR="000928EB" w:rsidRPr="00B000F3" w:rsidRDefault="000928EB" w:rsidP="00C25A8A">
            <w:pPr>
              <w:rPr>
                <w:rFonts w:ascii="標楷體" w:eastAsia="標楷體" w:hAnsi="標楷體"/>
              </w:rPr>
            </w:pPr>
          </w:p>
        </w:tc>
        <w:tc>
          <w:tcPr>
            <w:tcW w:w="2126" w:type="dxa"/>
            <w:vMerge/>
            <w:tcBorders>
              <w:left w:val="single" w:sz="4" w:space="0" w:color="auto"/>
              <w:right w:val="single" w:sz="4" w:space="0" w:color="auto"/>
            </w:tcBorders>
            <w:shd w:val="clear" w:color="auto" w:fill="FFFFFF" w:themeFill="background1"/>
            <w:vAlign w:val="center"/>
            <w:hideMark/>
          </w:tcPr>
          <w:p w14:paraId="3599DA6E" w14:textId="77777777" w:rsidR="000928EB" w:rsidRPr="00B000F3" w:rsidRDefault="000928EB" w:rsidP="00C25A8A">
            <w:pPr>
              <w:rPr>
                <w:rFonts w:ascii="標楷體" w:eastAsia="標楷體" w:hAnsi="標楷體"/>
              </w:rPr>
            </w:pP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A5D7CA2" w14:textId="77777777" w:rsidR="000928EB" w:rsidRPr="00B000F3" w:rsidRDefault="000928EB" w:rsidP="00C25A8A">
            <w:pPr>
              <w:rPr>
                <w:rFonts w:ascii="標楷體" w:eastAsia="標楷體" w:hAnsi="標楷體"/>
              </w:rPr>
            </w:pPr>
            <w:r w:rsidRPr="00B000F3">
              <w:rPr>
                <w:rFonts w:ascii="標楷體" w:eastAsia="標楷體" w:hAnsi="標楷體" w:hint="eastAsia"/>
              </w:rPr>
              <w:t>6-2-2彈性學習課程-社團活動與技藝課程</w:t>
            </w:r>
          </w:p>
        </w:tc>
        <w:tc>
          <w:tcPr>
            <w:tcW w:w="992" w:type="dxa"/>
            <w:tcBorders>
              <w:top w:val="single" w:sz="4" w:space="0" w:color="auto"/>
              <w:left w:val="single" w:sz="4" w:space="0" w:color="auto"/>
              <w:bottom w:val="single" w:sz="4" w:space="0" w:color="auto"/>
              <w:right w:val="single" w:sz="4" w:space="0" w:color="auto"/>
            </w:tcBorders>
            <w:vAlign w:val="center"/>
          </w:tcPr>
          <w:p w14:paraId="1F83486B" w14:textId="77777777" w:rsidR="000928EB" w:rsidRPr="00B000F3" w:rsidRDefault="000928EB" w:rsidP="00C25A8A">
            <w:pPr>
              <w:rPr>
                <w:rFonts w:ascii="標楷體" w:eastAsia="標楷體" w:hAnsi="標楷體"/>
              </w:rPr>
            </w:pPr>
          </w:p>
        </w:tc>
      </w:tr>
      <w:tr w:rsidR="000928EB" w:rsidRPr="00B000F3" w14:paraId="7BE4EEAD" w14:textId="77777777" w:rsidTr="00980664">
        <w:tc>
          <w:tcPr>
            <w:tcW w:w="846" w:type="dxa"/>
            <w:vMerge/>
            <w:tcBorders>
              <w:left w:val="single" w:sz="4" w:space="0" w:color="auto"/>
              <w:right w:val="single" w:sz="4" w:space="0" w:color="auto"/>
            </w:tcBorders>
            <w:shd w:val="clear" w:color="auto" w:fill="FFFFFF" w:themeFill="background1"/>
            <w:vAlign w:val="center"/>
            <w:hideMark/>
          </w:tcPr>
          <w:p w14:paraId="1AA55C65" w14:textId="77777777" w:rsidR="000928EB" w:rsidRPr="00B000F3" w:rsidRDefault="000928EB" w:rsidP="00C25A8A">
            <w:pPr>
              <w:rPr>
                <w:rFonts w:ascii="標楷體" w:eastAsia="標楷體" w:hAnsi="標楷體"/>
              </w:rPr>
            </w:pPr>
          </w:p>
        </w:tc>
        <w:tc>
          <w:tcPr>
            <w:tcW w:w="2126" w:type="dxa"/>
            <w:vMerge/>
            <w:tcBorders>
              <w:left w:val="single" w:sz="4" w:space="0" w:color="auto"/>
              <w:right w:val="single" w:sz="4" w:space="0" w:color="auto"/>
            </w:tcBorders>
            <w:shd w:val="clear" w:color="auto" w:fill="FFFFFF" w:themeFill="background1"/>
            <w:vAlign w:val="center"/>
            <w:hideMark/>
          </w:tcPr>
          <w:p w14:paraId="54D64E14" w14:textId="77777777" w:rsidR="000928EB" w:rsidRPr="00B000F3" w:rsidRDefault="000928EB" w:rsidP="00C25A8A">
            <w:pPr>
              <w:rPr>
                <w:rFonts w:ascii="標楷體" w:eastAsia="標楷體" w:hAnsi="標楷體"/>
              </w:rPr>
            </w:pP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C7E48BB" w14:textId="77777777" w:rsidR="000928EB" w:rsidRPr="00B000F3" w:rsidRDefault="000928EB" w:rsidP="00C25A8A">
            <w:pPr>
              <w:rPr>
                <w:rFonts w:ascii="標楷體" w:eastAsia="標楷體" w:hAnsi="標楷體"/>
              </w:rPr>
            </w:pPr>
            <w:r w:rsidRPr="00B000F3">
              <w:rPr>
                <w:rFonts w:ascii="標楷體" w:eastAsia="標楷體" w:hAnsi="標楷體" w:hint="eastAsia"/>
              </w:rPr>
              <w:t>6-2-3彈性學習課程-特殊需求領域課程</w:t>
            </w:r>
          </w:p>
        </w:tc>
        <w:tc>
          <w:tcPr>
            <w:tcW w:w="992" w:type="dxa"/>
            <w:tcBorders>
              <w:top w:val="single" w:sz="4" w:space="0" w:color="auto"/>
              <w:left w:val="single" w:sz="4" w:space="0" w:color="auto"/>
              <w:bottom w:val="single" w:sz="4" w:space="0" w:color="auto"/>
              <w:right w:val="single" w:sz="4" w:space="0" w:color="auto"/>
            </w:tcBorders>
            <w:vAlign w:val="center"/>
          </w:tcPr>
          <w:p w14:paraId="53B90440" w14:textId="77777777" w:rsidR="000928EB" w:rsidRPr="00B000F3" w:rsidRDefault="000928EB" w:rsidP="00C25A8A">
            <w:pPr>
              <w:rPr>
                <w:rFonts w:ascii="標楷體" w:eastAsia="標楷體" w:hAnsi="標楷體"/>
              </w:rPr>
            </w:pPr>
          </w:p>
        </w:tc>
      </w:tr>
      <w:tr w:rsidR="000928EB" w:rsidRPr="00B000F3" w14:paraId="6EDD03BA" w14:textId="77777777" w:rsidTr="00980664">
        <w:tc>
          <w:tcPr>
            <w:tcW w:w="846" w:type="dxa"/>
            <w:vMerge/>
            <w:tcBorders>
              <w:left w:val="single" w:sz="4" w:space="0" w:color="auto"/>
              <w:right w:val="single" w:sz="4" w:space="0" w:color="auto"/>
            </w:tcBorders>
            <w:shd w:val="clear" w:color="auto" w:fill="FFFFFF" w:themeFill="background1"/>
            <w:vAlign w:val="center"/>
            <w:hideMark/>
          </w:tcPr>
          <w:p w14:paraId="18A5647A" w14:textId="77777777" w:rsidR="000928EB" w:rsidRPr="00B000F3" w:rsidRDefault="000928EB" w:rsidP="00C25A8A">
            <w:pPr>
              <w:rPr>
                <w:rFonts w:ascii="標楷體" w:eastAsia="標楷體" w:hAnsi="標楷體"/>
              </w:rPr>
            </w:pPr>
          </w:p>
        </w:tc>
        <w:tc>
          <w:tcPr>
            <w:tcW w:w="2126" w:type="dxa"/>
            <w:vMerge/>
            <w:tcBorders>
              <w:left w:val="single" w:sz="4" w:space="0" w:color="auto"/>
              <w:right w:val="single" w:sz="4" w:space="0" w:color="auto"/>
            </w:tcBorders>
            <w:shd w:val="clear" w:color="auto" w:fill="FFFFFF" w:themeFill="background1"/>
            <w:vAlign w:val="center"/>
            <w:hideMark/>
          </w:tcPr>
          <w:p w14:paraId="1C0C5917" w14:textId="77777777" w:rsidR="000928EB" w:rsidRPr="00B000F3" w:rsidRDefault="000928EB" w:rsidP="00C25A8A">
            <w:pPr>
              <w:rPr>
                <w:rFonts w:ascii="標楷體" w:eastAsia="標楷體" w:hAnsi="標楷體"/>
              </w:rPr>
            </w:pP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0C286BF" w14:textId="77777777" w:rsidR="000928EB" w:rsidRPr="00B000F3" w:rsidRDefault="000928EB" w:rsidP="00C25A8A">
            <w:pPr>
              <w:rPr>
                <w:rFonts w:ascii="標楷體" w:eastAsia="標楷體" w:hAnsi="標楷體"/>
              </w:rPr>
            </w:pPr>
            <w:r w:rsidRPr="00B000F3">
              <w:rPr>
                <w:rFonts w:ascii="標楷體" w:eastAsia="標楷體" w:hAnsi="標楷體" w:hint="eastAsia"/>
              </w:rPr>
              <w:t>6-2-4彈性學習課程-其他類課程</w:t>
            </w:r>
          </w:p>
        </w:tc>
        <w:tc>
          <w:tcPr>
            <w:tcW w:w="992" w:type="dxa"/>
            <w:tcBorders>
              <w:top w:val="single" w:sz="4" w:space="0" w:color="auto"/>
              <w:left w:val="single" w:sz="4" w:space="0" w:color="auto"/>
              <w:bottom w:val="single" w:sz="4" w:space="0" w:color="auto"/>
              <w:right w:val="single" w:sz="4" w:space="0" w:color="auto"/>
            </w:tcBorders>
            <w:vAlign w:val="center"/>
          </w:tcPr>
          <w:p w14:paraId="61B81A7C" w14:textId="77777777" w:rsidR="000928EB" w:rsidRPr="00B000F3" w:rsidRDefault="000928EB" w:rsidP="00C25A8A">
            <w:pPr>
              <w:rPr>
                <w:rFonts w:ascii="標楷體" w:eastAsia="標楷體" w:hAnsi="標楷體"/>
              </w:rPr>
            </w:pPr>
          </w:p>
        </w:tc>
      </w:tr>
      <w:tr w:rsidR="008E6B00" w:rsidRPr="00B000F3" w14:paraId="375A7299" w14:textId="77777777" w:rsidTr="00980664">
        <w:tc>
          <w:tcPr>
            <w:tcW w:w="846" w:type="dxa"/>
            <w:vMerge/>
            <w:tcBorders>
              <w:left w:val="single" w:sz="4" w:space="0" w:color="auto"/>
              <w:right w:val="single" w:sz="4" w:space="0" w:color="auto"/>
            </w:tcBorders>
            <w:shd w:val="clear" w:color="auto" w:fill="FFFFFF" w:themeFill="background1"/>
            <w:vAlign w:val="center"/>
            <w:hideMark/>
          </w:tcPr>
          <w:p w14:paraId="2FE4DA00" w14:textId="77777777" w:rsidR="008E6B00" w:rsidRPr="00B000F3" w:rsidRDefault="008E6B00" w:rsidP="008E6B00">
            <w:pPr>
              <w:rPr>
                <w:rFonts w:ascii="標楷體" w:eastAsia="標楷體" w:hAnsi="標楷體"/>
              </w:rPr>
            </w:pPr>
          </w:p>
        </w:tc>
        <w:tc>
          <w:tcPr>
            <w:tcW w:w="2126" w:type="dxa"/>
            <w:vMerge/>
            <w:tcBorders>
              <w:left w:val="single" w:sz="4" w:space="0" w:color="auto"/>
              <w:right w:val="single" w:sz="4" w:space="0" w:color="auto"/>
            </w:tcBorders>
            <w:shd w:val="clear" w:color="auto" w:fill="FFFFFF" w:themeFill="background1"/>
            <w:vAlign w:val="center"/>
            <w:hideMark/>
          </w:tcPr>
          <w:p w14:paraId="798C0D56" w14:textId="77777777" w:rsidR="008E6B00" w:rsidRPr="00B000F3" w:rsidRDefault="008E6B00" w:rsidP="008E6B00">
            <w:pPr>
              <w:rPr>
                <w:rFonts w:ascii="標楷體" w:eastAsia="標楷體" w:hAnsi="標楷體"/>
              </w:rPr>
            </w:pP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CE88632" w14:textId="2B7561CB" w:rsidR="008E6B00" w:rsidRPr="00B000F3" w:rsidRDefault="008E6B00" w:rsidP="008E6B00">
            <w:pPr>
              <w:rPr>
                <w:rFonts w:ascii="標楷體" w:eastAsia="標楷體" w:hAnsi="標楷體"/>
              </w:rPr>
            </w:pPr>
            <w:r w:rsidRPr="00146BB9">
              <w:rPr>
                <w:rFonts w:ascii="標楷體" w:eastAsia="標楷體" w:hAnsi="標楷體" w:hint="eastAsia"/>
                <w:color w:val="FF0000"/>
              </w:rPr>
              <w:t>6-3</w:t>
            </w:r>
            <w:r w:rsidRPr="00B000F3">
              <w:rPr>
                <w:rFonts w:ascii="標楷體" w:eastAsia="標楷體" w:hAnsi="標楷體" w:hint="eastAsia"/>
              </w:rPr>
              <w:t>融入之議題內容重點</w:t>
            </w:r>
          </w:p>
        </w:tc>
        <w:tc>
          <w:tcPr>
            <w:tcW w:w="992" w:type="dxa"/>
            <w:tcBorders>
              <w:top w:val="single" w:sz="4" w:space="0" w:color="auto"/>
              <w:left w:val="single" w:sz="4" w:space="0" w:color="auto"/>
              <w:bottom w:val="single" w:sz="4" w:space="0" w:color="auto"/>
              <w:right w:val="single" w:sz="4" w:space="0" w:color="auto"/>
            </w:tcBorders>
            <w:vAlign w:val="center"/>
          </w:tcPr>
          <w:p w14:paraId="4F70D9A5" w14:textId="77777777" w:rsidR="008E6B00" w:rsidRPr="00B000F3" w:rsidRDefault="008E6B00" w:rsidP="008E6B00">
            <w:pPr>
              <w:rPr>
                <w:rFonts w:ascii="標楷體" w:eastAsia="標楷體" w:hAnsi="標楷體"/>
              </w:rPr>
            </w:pPr>
          </w:p>
        </w:tc>
      </w:tr>
      <w:tr w:rsidR="008E6B00" w:rsidRPr="00B000F3" w14:paraId="0D46130F" w14:textId="77777777" w:rsidTr="008E6B00">
        <w:trPr>
          <w:trHeight w:val="314"/>
        </w:trPr>
        <w:tc>
          <w:tcPr>
            <w:tcW w:w="846" w:type="dxa"/>
            <w:vMerge/>
            <w:tcBorders>
              <w:left w:val="single" w:sz="4" w:space="0" w:color="auto"/>
              <w:right w:val="single" w:sz="4" w:space="0" w:color="auto"/>
            </w:tcBorders>
            <w:shd w:val="clear" w:color="auto" w:fill="FFFFFF" w:themeFill="background1"/>
            <w:vAlign w:val="center"/>
            <w:hideMark/>
          </w:tcPr>
          <w:p w14:paraId="23EB2163" w14:textId="77777777" w:rsidR="008E6B00" w:rsidRPr="00B000F3" w:rsidRDefault="008E6B00" w:rsidP="008E6B00">
            <w:pPr>
              <w:rPr>
                <w:rFonts w:ascii="標楷體" w:eastAsia="標楷體" w:hAnsi="標楷體"/>
              </w:rPr>
            </w:pPr>
          </w:p>
        </w:tc>
        <w:tc>
          <w:tcPr>
            <w:tcW w:w="2126" w:type="dxa"/>
            <w:vMerge/>
            <w:tcBorders>
              <w:left w:val="single" w:sz="4" w:space="0" w:color="auto"/>
              <w:right w:val="single" w:sz="4" w:space="0" w:color="auto"/>
            </w:tcBorders>
            <w:shd w:val="clear" w:color="auto" w:fill="FFFFFF" w:themeFill="background1"/>
            <w:vAlign w:val="center"/>
            <w:hideMark/>
          </w:tcPr>
          <w:p w14:paraId="0E6CA996" w14:textId="77777777" w:rsidR="008E6B00" w:rsidRPr="00B000F3" w:rsidRDefault="008E6B00" w:rsidP="008E6B00">
            <w:pPr>
              <w:rPr>
                <w:rFonts w:ascii="標楷體" w:eastAsia="標楷體" w:hAnsi="標楷體"/>
              </w:rPr>
            </w:pP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9B29211" w14:textId="0B727698" w:rsidR="008E6B00" w:rsidRPr="00B000F3" w:rsidRDefault="008E6B00" w:rsidP="008E6B00">
            <w:pPr>
              <w:rPr>
                <w:rFonts w:ascii="標楷體" w:eastAsia="標楷體" w:hAnsi="標楷體"/>
              </w:rPr>
            </w:pPr>
            <w:r w:rsidRPr="00146BB9">
              <w:rPr>
                <w:rFonts w:ascii="標楷體" w:eastAsia="標楷體" w:hAnsi="標楷體" w:hint="eastAsia"/>
                <w:color w:val="FF0000"/>
              </w:rPr>
              <w:t>6-4</w:t>
            </w:r>
            <w:r w:rsidRPr="00B000F3">
              <w:rPr>
                <w:rFonts w:ascii="標楷體" w:eastAsia="標楷體" w:hAnsi="標楷體" w:hint="eastAsia"/>
              </w:rPr>
              <w:t>各年級彈性學習課程教學進度表</w:t>
            </w:r>
          </w:p>
        </w:tc>
        <w:tc>
          <w:tcPr>
            <w:tcW w:w="992" w:type="dxa"/>
            <w:tcBorders>
              <w:top w:val="single" w:sz="4" w:space="0" w:color="auto"/>
              <w:left w:val="single" w:sz="4" w:space="0" w:color="auto"/>
              <w:bottom w:val="single" w:sz="4" w:space="0" w:color="auto"/>
              <w:right w:val="single" w:sz="4" w:space="0" w:color="auto"/>
            </w:tcBorders>
            <w:vAlign w:val="center"/>
          </w:tcPr>
          <w:p w14:paraId="529A8751" w14:textId="77777777" w:rsidR="008E6B00" w:rsidRPr="00B000F3" w:rsidRDefault="008E6B00" w:rsidP="008E6B00">
            <w:pPr>
              <w:rPr>
                <w:rFonts w:ascii="標楷體" w:eastAsia="標楷體" w:hAnsi="標楷體"/>
              </w:rPr>
            </w:pPr>
          </w:p>
        </w:tc>
      </w:tr>
      <w:tr w:rsidR="008E6B00" w:rsidRPr="00B000F3" w14:paraId="5AFEDCC0" w14:textId="77777777" w:rsidTr="00481A38">
        <w:trPr>
          <w:trHeight w:val="397"/>
        </w:trPr>
        <w:tc>
          <w:tcPr>
            <w:tcW w:w="846" w:type="dxa"/>
            <w:vMerge/>
            <w:tcBorders>
              <w:left w:val="single" w:sz="4" w:space="0" w:color="auto"/>
              <w:bottom w:val="single" w:sz="4" w:space="0" w:color="auto"/>
              <w:right w:val="single" w:sz="4" w:space="0" w:color="auto"/>
            </w:tcBorders>
            <w:shd w:val="clear" w:color="auto" w:fill="FFFFFF" w:themeFill="background1"/>
            <w:vAlign w:val="center"/>
          </w:tcPr>
          <w:p w14:paraId="269E34C8" w14:textId="77777777" w:rsidR="008E6B00" w:rsidRPr="00B000F3" w:rsidRDefault="008E6B00" w:rsidP="008E6B00">
            <w:pPr>
              <w:rPr>
                <w:rFonts w:ascii="標楷體" w:eastAsia="標楷體" w:hAnsi="標楷體"/>
              </w:rPr>
            </w:pPr>
          </w:p>
        </w:tc>
        <w:tc>
          <w:tcPr>
            <w:tcW w:w="2126" w:type="dxa"/>
            <w:vMerge/>
            <w:tcBorders>
              <w:left w:val="single" w:sz="4" w:space="0" w:color="auto"/>
              <w:bottom w:val="single" w:sz="4" w:space="0" w:color="auto"/>
              <w:right w:val="single" w:sz="4" w:space="0" w:color="auto"/>
            </w:tcBorders>
            <w:shd w:val="clear" w:color="auto" w:fill="FFFFFF" w:themeFill="background1"/>
            <w:vAlign w:val="center"/>
          </w:tcPr>
          <w:p w14:paraId="1E5B91A3" w14:textId="77777777" w:rsidR="008E6B00" w:rsidRPr="00B000F3" w:rsidRDefault="008E6B00" w:rsidP="008E6B00">
            <w:pPr>
              <w:rPr>
                <w:rFonts w:ascii="標楷體" w:eastAsia="標楷體" w:hAnsi="標楷體"/>
              </w:rPr>
            </w:pP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EECE71" w14:textId="41042EC7" w:rsidR="008E6B00" w:rsidRPr="00B000F3" w:rsidRDefault="008E6B00" w:rsidP="008E6B00">
            <w:pPr>
              <w:rPr>
                <w:rFonts w:ascii="標楷體" w:eastAsia="標楷體" w:hAnsi="標楷體"/>
              </w:rPr>
            </w:pPr>
            <w:r w:rsidRPr="00146BB9">
              <w:rPr>
                <w:rFonts w:ascii="標楷體" w:eastAsia="標楷體" w:hAnsi="標楷體" w:hint="eastAsia"/>
                <w:color w:val="FF0000"/>
              </w:rPr>
              <w:t>6-5</w:t>
            </w:r>
            <w:r w:rsidRPr="00B000F3">
              <w:rPr>
                <w:rFonts w:ascii="標楷體" w:eastAsia="標楷體" w:hAnsi="標楷體" w:hint="eastAsia"/>
              </w:rPr>
              <w:t>彈性學習課程選用教科書/自編教材及師資安排表</w:t>
            </w:r>
          </w:p>
        </w:tc>
        <w:tc>
          <w:tcPr>
            <w:tcW w:w="992" w:type="dxa"/>
            <w:tcBorders>
              <w:top w:val="single" w:sz="4" w:space="0" w:color="auto"/>
              <w:left w:val="single" w:sz="4" w:space="0" w:color="auto"/>
              <w:bottom w:val="single" w:sz="4" w:space="0" w:color="auto"/>
              <w:right w:val="single" w:sz="4" w:space="0" w:color="auto"/>
            </w:tcBorders>
            <w:vAlign w:val="center"/>
          </w:tcPr>
          <w:p w14:paraId="19728FAF" w14:textId="77777777" w:rsidR="008E6B00" w:rsidRPr="00B000F3" w:rsidRDefault="008E6B00" w:rsidP="008E6B00">
            <w:pPr>
              <w:rPr>
                <w:rFonts w:ascii="標楷體" w:eastAsia="標楷體" w:hAnsi="標楷體"/>
              </w:rPr>
            </w:pPr>
          </w:p>
        </w:tc>
      </w:tr>
      <w:tr w:rsidR="008E6B00" w:rsidRPr="00B000F3" w14:paraId="31012E7D" w14:textId="77777777" w:rsidTr="00955205">
        <w:tc>
          <w:tcPr>
            <w:tcW w:w="846"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5455D7C0" w14:textId="77777777" w:rsidR="008E6B00" w:rsidRPr="00B000F3" w:rsidRDefault="008E6B00" w:rsidP="008E6B00">
            <w:pPr>
              <w:rPr>
                <w:rFonts w:ascii="標楷體" w:eastAsia="標楷體" w:hAnsi="標楷體"/>
              </w:rPr>
            </w:pPr>
            <w:r w:rsidRPr="00B000F3">
              <w:rPr>
                <w:rFonts w:ascii="標楷體" w:eastAsia="標楷體" w:hAnsi="標楷體" w:hint="eastAsia"/>
              </w:rPr>
              <w:t>附件</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7C42CE84" w14:textId="77777777" w:rsidR="008E6B00" w:rsidRPr="00B000F3" w:rsidRDefault="008E6B00" w:rsidP="008E6B00">
            <w:pPr>
              <w:rPr>
                <w:rFonts w:ascii="標楷體" w:eastAsia="標楷體" w:hAnsi="標楷體"/>
              </w:rPr>
            </w:pPr>
            <w:r w:rsidRPr="00B000F3">
              <w:rPr>
                <w:rFonts w:ascii="標楷體" w:eastAsia="標楷體" w:hAnsi="標楷體" w:hint="eastAsia"/>
              </w:rPr>
              <w:t xml:space="preserve"> 柒、附  件</w:t>
            </w: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9F9A221" w14:textId="77777777" w:rsidR="008E6B00" w:rsidRPr="00B000F3" w:rsidRDefault="008E6B00" w:rsidP="008E6B00">
            <w:pPr>
              <w:rPr>
                <w:rFonts w:ascii="標楷體" w:eastAsia="標楷體" w:hAnsi="標楷體"/>
              </w:rPr>
            </w:pPr>
            <w:r>
              <w:rPr>
                <w:rFonts w:ascii="標楷體" w:eastAsia="標楷體" w:hAnsi="標楷體" w:hint="eastAsia"/>
              </w:rPr>
              <w:t>7-1-1</w:t>
            </w:r>
            <w:r w:rsidRPr="00B000F3">
              <w:rPr>
                <w:rFonts w:ascii="標楷體" w:eastAsia="標楷體" w:hAnsi="標楷體" w:hint="eastAsia"/>
              </w:rPr>
              <w:t>課程發展委員會組織要點</w:t>
            </w:r>
          </w:p>
        </w:tc>
        <w:tc>
          <w:tcPr>
            <w:tcW w:w="992" w:type="dxa"/>
            <w:tcBorders>
              <w:top w:val="single" w:sz="4" w:space="0" w:color="auto"/>
              <w:left w:val="single" w:sz="4" w:space="0" w:color="auto"/>
              <w:bottom w:val="single" w:sz="4" w:space="0" w:color="auto"/>
              <w:right w:val="single" w:sz="4" w:space="0" w:color="auto"/>
            </w:tcBorders>
            <w:vAlign w:val="center"/>
          </w:tcPr>
          <w:p w14:paraId="68CD8F59" w14:textId="77777777" w:rsidR="008E6B00" w:rsidRPr="00B000F3" w:rsidRDefault="008E6B00" w:rsidP="008E6B00">
            <w:pPr>
              <w:rPr>
                <w:rFonts w:ascii="標楷體" w:eastAsia="標楷體" w:hAnsi="標楷體"/>
              </w:rPr>
            </w:pPr>
          </w:p>
        </w:tc>
      </w:tr>
      <w:tr w:rsidR="008E6B00" w:rsidRPr="00B000F3" w14:paraId="59774B9C" w14:textId="77777777" w:rsidTr="00955205">
        <w:tc>
          <w:tcPr>
            <w:tcW w:w="846"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5612D22" w14:textId="77777777" w:rsidR="008E6B00" w:rsidRPr="00B000F3" w:rsidRDefault="008E6B00" w:rsidP="008E6B00">
            <w:pPr>
              <w:rPr>
                <w:rFonts w:ascii="標楷體" w:eastAsia="標楷體" w:hAnsi="標楷體"/>
              </w:rPr>
            </w:pPr>
          </w:p>
        </w:tc>
        <w:tc>
          <w:tcPr>
            <w:tcW w:w="2126"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C0D1BE9" w14:textId="77777777" w:rsidR="008E6B00" w:rsidRPr="00B000F3" w:rsidRDefault="008E6B00" w:rsidP="008E6B00">
            <w:pPr>
              <w:rPr>
                <w:rFonts w:ascii="標楷體" w:eastAsia="標楷體" w:hAnsi="標楷體"/>
              </w:rPr>
            </w:pP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DF49A14" w14:textId="77777777" w:rsidR="008E6B00" w:rsidRPr="00B000F3" w:rsidRDefault="008E6B00" w:rsidP="008E6B00">
            <w:pPr>
              <w:rPr>
                <w:rFonts w:ascii="標楷體" w:eastAsia="標楷體" w:hAnsi="標楷體"/>
              </w:rPr>
            </w:pPr>
            <w:r>
              <w:rPr>
                <w:rFonts w:ascii="標楷體" w:eastAsia="標楷體" w:hAnsi="標楷體" w:hint="eastAsia"/>
              </w:rPr>
              <w:t>7-1-2-1</w:t>
            </w:r>
            <w:r w:rsidRPr="00B000F3">
              <w:rPr>
                <w:rFonts w:ascii="標楷體" w:eastAsia="標楷體" w:hAnsi="標楷體" w:hint="eastAsia"/>
              </w:rPr>
              <w:t>課程發展委員會會議紀錄</w:t>
            </w:r>
          </w:p>
        </w:tc>
        <w:tc>
          <w:tcPr>
            <w:tcW w:w="992" w:type="dxa"/>
            <w:tcBorders>
              <w:top w:val="single" w:sz="4" w:space="0" w:color="auto"/>
              <w:left w:val="single" w:sz="4" w:space="0" w:color="auto"/>
              <w:bottom w:val="single" w:sz="4" w:space="0" w:color="auto"/>
              <w:right w:val="single" w:sz="4" w:space="0" w:color="auto"/>
            </w:tcBorders>
            <w:vAlign w:val="center"/>
          </w:tcPr>
          <w:p w14:paraId="1BC7C257" w14:textId="77777777" w:rsidR="008E6B00" w:rsidRPr="00B000F3" w:rsidRDefault="008E6B00" w:rsidP="008E6B00">
            <w:pPr>
              <w:rPr>
                <w:rFonts w:ascii="標楷體" w:eastAsia="標楷體" w:hAnsi="標楷體"/>
              </w:rPr>
            </w:pPr>
          </w:p>
        </w:tc>
      </w:tr>
      <w:tr w:rsidR="008E6B00" w:rsidRPr="00B000F3" w14:paraId="7FE6FBCF" w14:textId="77777777" w:rsidTr="00955205">
        <w:tc>
          <w:tcPr>
            <w:tcW w:w="846"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9C8EDD" w14:textId="77777777" w:rsidR="008E6B00" w:rsidRPr="00B000F3" w:rsidRDefault="008E6B00" w:rsidP="008E6B00">
            <w:pPr>
              <w:rPr>
                <w:rFonts w:ascii="標楷體" w:eastAsia="標楷體" w:hAnsi="標楷體"/>
              </w:rPr>
            </w:pPr>
          </w:p>
        </w:tc>
        <w:tc>
          <w:tcPr>
            <w:tcW w:w="2126"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21A368" w14:textId="77777777" w:rsidR="008E6B00" w:rsidRPr="00B000F3" w:rsidRDefault="008E6B00" w:rsidP="008E6B00">
            <w:pPr>
              <w:rPr>
                <w:rFonts w:ascii="標楷體" w:eastAsia="標楷體" w:hAnsi="標楷體"/>
              </w:rPr>
            </w:pP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868E92" w14:textId="77777777" w:rsidR="008E6B00" w:rsidRPr="00B000F3" w:rsidRDefault="008E6B00" w:rsidP="008E6B00">
            <w:pPr>
              <w:rPr>
                <w:rFonts w:ascii="標楷體" w:eastAsia="標楷體" w:hAnsi="標楷體"/>
              </w:rPr>
            </w:pPr>
            <w:r>
              <w:rPr>
                <w:rFonts w:ascii="標楷體" w:eastAsia="標楷體" w:hAnsi="標楷體" w:hint="eastAsia"/>
              </w:rPr>
              <w:t>7-1-2-2</w:t>
            </w:r>
            <w:r w:rsidRPr="00B000F3">
              <w:rPr>
                <w:rFonts w:ascii="標楷體" w:eastAsia="標楷體" w:hAnsi="標楷體" w:hint="eastAsia"/>
              </w:rPr>
              <w:t>特殊教育</w:t>
            </w:r>
            <w:r w:rsidRPr="00B000F3">
              <w:rPr>
                <w:rFonts w:ascii="標楷體" w:eastAsia="標楷體" w:hAnsi="標楷體"/>
              </w:rPr>
              <w:t>班</w:t>
            </w:r>
            <w:r w:rsidRPr="00B000F3">
              <w:rPr>
                <w:rFonts w:ascii="標楷體" w:eastAsia="標楷體" w:hAnsi="標楷體" w:hint="eastAsia"/>
              </w:rPr>
              <w:t>課程計畫經特殊教育推行委員會及</w:t>
            </w:r>
            <w:r w:rsidRPr="00B000F3">
              <w:rPr>
                <w:rFonts w:ascii="標楷體" w:eastAsia="標楷體" w:hAnsi="標楷體"/>
              </w:rPr>
              <w:t>學校課程發展委員會</w:t>
            </w:r>
            <w:r w:rsidRPr="00B000F3">
              <w:rPr>
                <w:rFonts w:ascii="標楷體" w:eastAsia="標楷體" w:hAnsi="標楷體" w:hint="eastAsia"/>
              </w:rPr>
              <w:t>審核通過</w:t>
            </w:r>
            <w:r w:rsidRPr="00B000F3">
              <w:rPr>
                <w:rFonts w:ascii="標楷體" w:eastAsia="標楷體" w:hAnsi="標楷體"/>
              </w:rPr>
              <w:t>會議紀錄</w:t>
            </w:r>
          </w:p>
        </w:tc>
        <w:tc>
          <w:tcPr>
            <w:tcW w:w="992" w:type="dxa"/>
            <w:tcBorders>
              <w:top w:val="single" w:sz="4" w:space="0" w:color="auto"/>
              <w:left w:val="single" w:sz="4" w:space="0" w:color="auto"/>
              <w:bottom w:val="single" w:sz="4" w:space="0" w:color="auto"/>
              <w:right w:val="single" w:sz="4" w:space="0" w:color="auto"/>
            </w:tcBorders>
            <w:vAlign w:val="center"/>
          </w:tcPr>
          <w:p w14:paraId="1F183CF3" w14:textId="77777777" w:rsidR="008E6B00" w:rsidRPr="00B000F3" w:rsidRDefault="008E6B00" w:rsidP="008E6B00">
            <w:pPr>
              <w:rPr>
                <w:rFonts w:ascii="標楷體" w:eastAsia="標楷體" w:hAnsi="標楷體"/>
              </w:rPr>
            </w:pPr>
          </w:p>
        </w:tc>
      </w:tr>
      <w:tr w:rsidR="008E6B00" w:rsidRPr="00B000F3" w14:paraId="678B6555" w14:textId="77777777" w:rsidTr="00955205">
        <w:tc>
          <w:tcPr>
            <w:tcW w:w="846"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57239E" w14:textId="77777777" w:rsidR="008E6B00" w:rsidRPr="00B000F3" w:rsidRDefault="008E6B00" w:rsidP="008E6B00">
            <w:pPr>
              <w:rPr>
                <w:rFonts w:ascii="標楷體" w:eastAsia="標楷體" w:hAnsi="標楷體"/>
              </w:rPr>
            </w:pPr>
          </w:p>
        </w:tc>
        <w:tc>
          <w:tcPr>
            <w:tcW w:w="2126"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FE4222" w14:textId="77777777" w:rsidR="008E6B00" w:rsidRPr="00B000F3" w:rsidRDefault="008E6B00" w:rsidP="008E6B00">
            <w:pPr>
              <w:rPr>
                <w:rFonts w:ascii="標楷體" w:eastAsia="標楷體" w:hAnsi="標楷體"/>
              </w:rPr>
            </w:pP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3BF51C" w14:textId="77777777" w:rsidR="008E6B00" w:rsidRPr="00B000F3" w:rsidRDefault="008E6B00" w:rsidP="008E6B00">
            <w:pPr>
              <w:rPr>
                <w:rFonts w:ascii="標楷體" w:eastAsia="標楷體" w:hAnsi="標楷體"/>
              </w:rPr>
            </w:pPr>
            <w:r w:rsidRPr="00B000F3">
              <w:rPr>
                <w:rFonts w:ascii="標楷體" w:eastAsia="標楷體" w:hAnsi="標楷體" w:hint="eastAsia"/>
              </w:rPr>
              <w:t>7-1-2-3</w:t>
            </w:r>
            <w:r w:rsidRPr="00B000F3">
              <w:rPr>
                <w:rFonts w:ascii="標楷體" w:eastAsia="標楷體" w:hAnsi="標楷體" w:hint="eastAsia"/>
                <w:szCs w:val="28"/>
              </w:rPr>
              <w:t>藝術才能班課程計畫經藝術才能班課程發展小組及學校課程發展委員會審核通過會議紀錄</w:t>
            </w:r>
          </w:p>
        </w:tc>
        <w:tc>
          <w:tcPr>
            <w:tcW w:w="992" w:type="dxa"/>
            <w:tcBorders>
              <w:top w:val="single" w:sz="4" w:space="0" w:color="auto"/>
              <w:left w:val="single" w:sz="4" w:space="0" w:color="auto"/>
              <w:bottom w:val="single" w:sz="4" w:space="0" w:color="auto"/>
              <w:right w:val="single" w:sz="4" w:space="0" w:color="auto"/>
            </w:tcBorders>
            <w:vAlign w:val="center"/>
          </w:tcPr>
          <w:p w14:paraId="5036F615" w14:textId="77777777" w:rsidR="008E6B00" w:rsidRPr="00B000F3" w:rsidRDefault="008E6B00" w:rsidP="008E6B00">
            <w:pPr>
              <w:rPr>
                <w:rFonts w:ascii="標楷體" w:eastAsia="標楷體" w:hAnsi="標楷體"/>
              </w:rPr>
            </w:pPr>
          </w:p>
        </w:tc>
      </w:tr>
      <w:tr w:rsidR="008E6B00" w:rsidRPr="00B000F3" w14:paraId="43870E46" w14:textId="77777777" w:rsidTr="00955205">
        <w:tc>
          <w:tcPr>
            <w:tcW w:w="846"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BB68AF" w14:textId="77777777" w:rsidR="008E6B00" w:rsidRPr="00B000F3" w:rsidRDefault="008E6B00" w:rsidP="008E6B00">
            <w:pPr>
              <w:rPr>
                <w:rFonts w:ascii="標楷體" w:eastAsia="標楷體" w:hAnsi="標楷體"/>
              </w:rPr>
            </w:pPr>
          </w:p>
        </w:tc>
        <w:tc>
          <w:tcPr>
            <w:tcW w:w="2126"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ABF69C" w14:textId="77777777" w:rsidR="008E6B00" w:rsidRPr="00B000F3" w:rsidRDefault="008E6B00" w:rsidP="008E6B00">
            <w:pPr>
              <w:rPr>
                <w:rFonts w:ascii="標楷體" w:eastAsia="標楷體" w:hAnsi="標楷體"/>
              </w:rPr>
            </w:pP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20B43C" w14:textId="77777777" w:rsidR="008E6B00" w:rsidRPr="00B000F3" w:rsidRDefault="008E6B00" w:rsidP="008E6B00">
            <w:pPr>
              <w:rPr>
                <w:rFonts w:ascii="標楷體" w:eastAsia="標楷體" w:hAnsi="標楷體"/>
              </w:rPr>
            </w:pPr>
            <w:r w:rsidRPr="00B000F3">
              <w:rPr>
                <w:rFonts w:ascii="標楷體" w:eastAsia="標楷體" w:hAnsi="標楷體" w:hint="eastAsia"/>
              </w:rPr>
              <w:t>7-1-2-4</w:t>
            </w:r>
            <w:r w:rsidRPr="00B000F3">
              <w:rPr>
                <w:rFonts w:ascii="標楷體" w:eastAsia="標楷體" w:hAnsi="標楷體" w:hint="eastAsia"/>
                <w:szCs w:val="28"/>
              </w:rPr>
              <w:t>體育班課程計畫經體育班課程發展小組及學校課程發展委員會審核通過會議紀錄</w:t>
            </w:r>
          </w:p>
        </w:tc>
        <w:tc>
          <w:tcPr>
            <w:tcW w:w="992" w:type="dxa"/>
            <w:tcBorders>
              <w:top w:val="single" w:sz="4" w:space="0" w:color="auto"/>
              <w:left w:val="single" w:sz="4" w:space="0" w:color="auto"/>
              <w:bottom w:val="single" w:sz="4" w:space="0" w:color="auto"/>
              <w:right w:val="single" w:sz="4" w:space="0" w:color="auto"/>
            </w:tcBorders>
            <w:vAlign w:val="center"/>
          </w:tcPr>
          <w:p w14:paraId="1EAF3B6A" w14:textId="77777777" w:rsidR="008E6B00" w:rsidRPr="00B000F3" w:rsidRDefault="008E6B00" w:rsidP="008E6B00">
            <w:pPr>
              <w:rPr>
                <w:rFonts w:ascii="標楷體" w:eastAsia="標楷體" w:hAnsi="標楷體"/>
              </w:rPr>
            </w:pPr>
          </w:p>
        </w:tc>
      </w:tr>
      <w:tr w:rsidR="008E6B00" w:rsidRPr="00B000F3" w14:paraId="79D50AB2" w14:textId="77777777" w:rsidTr="00955205">
        <w:tc>
          <w:tcPr>
            <w:tcW w:w="846"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F3B792F" w14:textId="77777777" w:rsidR="008E6B00" w:rsidRPr="00B000F3" w:rsidRDefault="008E6B00" w:rsidP="008E6B00">
            <w:pPr>
              <w:rPr>
                <w:rFonts w:ascii="標楷體" w:eastAsia="標楷體" w:hAnsi="標楷體"/>
              </w:rPr>
            </w:pPr>
          </w:p>
        </w:tc>
        <w:tc>
          <w:tcPr>
            <w:tcW w:w="2126"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7A4CD2E" w14:textId="77777777" w:rsidR="008E6B00" w:rsidRPr="00B000F3" w:rsidRDefault="008E6B00" w:rsidP="008E6B00">
            <w:pPr>
              <w:rPr>
                <w:rFonts w:ascii="標楷體" w:eastAsia="標楷體" w:hAnsi="標楷體"/>
              </w:rPr>
            </w:pP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8600DAB" w14:textId="77777777" w:rsidR="008E6B00" w:rsidRPr="00B000F3" w:rsidRDefault="008E6B00" w:rsidP="008E6B00">
            <w:pPr>
              <w:rPr>
                <w:rFonts w:ascii="標楷體" w:eastAsia="標楷體" w:hAnsi="標楷體"/>
              </w:rPr>
            </w:pPr>
            <w:r w:rsidRPr="00B000F3">
              <w:rPr>
                <w:rFonts w:ascii="標楷體" w:eastAsia="標楷體" w:hAnsi="標楷體" w:hint="eastAsia"/>
              </w:rPr>
              <w:t>7-2學生在同一學習階段使用不同版本之銜接計畫</w:t>
            </w:r>
          </w:p>
        </w:tc>
        <w:tc>
          <w:tcPr>
            <w:tcW w:w="992" w:type="dxa"/>
            <w:tcBorders>
              <w:top w:val="single" w:sz="4" w:space="0" w:color="auto"/>
              <w:left w:val="single" w:sz="4" w:space="0" w:color="auto"/>
              <w:bottom w:val="single" w:sz="4" w:space="0" w:color="auto"/>
              <w:right w:val="single" w:sz="4" w:space="0" w:color="auto"/>
            </w:tcBorders>
            <w:vAlign w:val="center"/>
          </w:tcPr>
          <w:p w14:paraId="07F91631" w14:textId="77777777" w:rsidR="008E6B00" w:rsidRPr="00B000F3" w:rsidRDefault="008E6B00" w:rsidP="008E6B00">
            <w:pPr>
              <w:rPr>
                <w:rFonts w:ascii="標楷體" w:eastAsia="標楷體" w:hAnsi="標楷體"/>
              </w:rPr>
            </w:pPr>
          </w:p>
        </w:tc>
      </w:tr>
      <w:tr w:rsidR="008E6B00" w:rsidRPr="00B000F3" w14:paraId="40D1610D" w14:textId="77777777" w:rsidTr="00955205">
        <w:tc>
          <w:tcPr>
            <w:tcW w:w="846"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D085801" w14:textId="77777777" w:rsidR="008E6B00" w:rsidRPr="00B000F3" w:rsidRDefault="008E6B00" w:rsidP="008E6B00">
            <w:pPr>
              <w:rPr>
                <w:rFonts w:ascii="標楷體" w:eastAsia="標楷體" w:hAnsi="標楷體"/>
              </w:rPr>
            </w:pPr>
          </w:p>
        </w:tc>
        <w:tc>
          <w:tcPr>
            <w:tcW w:w="2126"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4251C9E" w14:textId="77777777" w:rsidR="008E6B00" w:rsidRPr="00B000F3" w:rsidRDefault="008E6B00" w:rsidP="008E6B00">
            <w:pPr>
              <w:rPr>
                <w:rFonts w:ascii="標楷體" w:eastAsia="標楷體" w:hAnsi="標楷體"/>
              </w:rPr>
            </w:pP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EC7B5C9" w14:textId="77777777" w:rsidR="008E6B00" w:rsidRPr="00B000F3" w:rsidRDefault="008E6B00" w:rsidP="008E6B00">
            <w:pPr>
              <w:rPr>
                <w:rFonts w:ascii="標楷體" w:eastAsia="標楷體" w:hAnsi="標楷體"/>
              </w:rPr>
            </w:pPr>
            <w:r w:rsidRPr="00B000F3">
              <w:rPr>
                <w:rFonts w:ascii="標楷體" w:eastAsia="標楷體" w:hAnsi="標楷體" w:hint="eastAsia"/>
              </w:rPr>
              <w:t>7-3全校教師授課節數一覽表</w:t>
            </w:r>
          </w:p>
        </w:tc>
        <w:tc>
          <w:tcPr>
            <w:tcW w:w="992" w:type="dxa"/>
            <w:tcBorders>
              <w:top w:val="single" w:sz="4" w:space="0" w:color="auto"/>
              <w:left w:val="single" w:sz="4" w:space="0" w:color="auto"/>
              <w:bottom w:val="single" w:sz="4" w:space="0" w:color="auto"/>
              <w:right w:val="single" w:sz="4" w:space="0" w:color="auto"/>
            </w:tcBorders>
            <w:vAlign w:val="center"/>
          </w:tcPr>
          <w:p w14:paraId="2E95B870" w14:textId="77777777" w:rsidR="008E6B00" w:rsidRPr="00B000F3" w:rsidRDefault="008E6B00" w:rsidP="008E6B00">
            <w:pPr>
              <w:rPr>
                <w:rFonts w:ascii="標楷體" w:eastAsia="標楷體" w:hAnsi="標楷體"/>
              </w:rPr>
            </w:pPr>
          </w:p>
        </w:tc>
      </w:tr>
      <w:tr w:rsidR="008E6B00" w:rsidRPr="00B000F3" w14:paraId="1C36ABCC" w14:textId="77777777" w:rsidTr="00955205">
        <w:tc>
          <w:tcPr>
            <w:tcW w:w="846"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B850AB0" w14:textId="77777777" w:rsidR="008E6B00" w:rsidRPr="00B000F3" w:rsidRDefault="008E6B00" w:rsidP="008E6B00">
            <w:pPr>
              <w:rPr>
                <w:rFonts w:ascii="標楷體" w:eastAsia="標楷體" w:hAnsi="標楷體"/>
              </w:rPr>
            </w:pPr>
          </w:p>
        </w:tc>
        <w:tc>
          <w:tcPr>
            <w:tcW w:w="2126"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9F7C90B" w14:textId="77777777" w:rsidR="008E6B00" w:rsidRPr="00B000F3" w:rsidRDefault="008E6B00" w:rsidP="008E6B00">
            <w:pPr>
              <w:rPr>
                <w:rFonts w:ascii="標楷體" w:eastAsia="標楷體" w:hAnsi="標楷體"/>
              </w:rPr>
            </w:pP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1E8934C" w14:textId="77777777" w:rsidR="008E6B00" w:rsidRPr="00B000F3" w:rsidRDefault="008E6B00" w:rsidP="008E6B00">
            <w:pPr>
              <w:rPr>
                <w:rFonts w:ascii="標楷體" w:eastAsia="標楷體" w:hAnsi="標楷體"/>
              </w:rPr>
            </w:pPr>
            <w:r w:rsidRPr="00B000F3">
              <w:rPr>
                <w:rFonts w:ascii="標楷體" w:eastAsia="標楷體" w:hAnsi="標楷體" w:hint="eastAsia"/>
              </w:rPr>
              <w:t>7-4-1課程評鑑計畫</w:t>
            </w:r>
          </w:p>
        </w:tc>
        <w:tc>
          <w:tcPr>
            <w:tcW w:w="992" w:type="dxa"/>
            <w:tcBorders>
              <w:top w:val="single" w:sz="4" w:space="0" w:color="auto"/>
              <w:left w:val="single" w:sz="4" w:space="0" w:color="auto"/>
              <w:bottom w:val="single" w:sz="4" w:space="0" w:color="auto"/>
              <w:right w:val="single" w:sz="4" w:space="0" w:color="auto"/>
            </w:tcBorders>
            <w:vAlign w:val="center"/>
          </w:tcPr>
          <w:p w14:paraId="42679E74" w14:textId="77777777" w:rsidR="008E6B00" w:rsidRPr="00B000F3" w:rsidRDefault="008E6B00" w:rsidP="008E6B00">
            <w:pPr>
              <w:rPr>
                <w:rFonts w:ascii="標楷體" w:eastAsia="標楷體" w:hAnsi="標楷體"/>
              </w:rPr>
            </w:pPr>
          </w:p>
        </w:tc>
      </w:tr>
      <w:tr w:rsidR="008E6B00" w:rsidRPr="00B000F3" w14:paraId="7AD2869E" w14:textId="77777777" w:rsidTr="00955205">
        <w:tc>
          <w:tcPr>
            <w:tcW w:w="846"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8697AE9" w14:textId="77777777" w:rsidR="008E6B00" w:rsidRPr="00B000F3" w:rsidRDefault="008E6B00" w:rsidP="008E6B00">
            <w:pPr>
              <w:rPr>
                <w:rFonts w:ascii="標楷體" w:eastAsia="標楷體" w:hAnsi="標楷體"/>
              </w:rPr>
            </w:pPr>
          </w:p>
        </w:tc>
        <w:tc>
          <w:tcPr>
            <w:tcW w:w="2126"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19D39A1" w14:textId="77777777" w:rsidR="008E6B00" w:rsidRPr="00B000F3" w:rsidRDefault="008E6B00" w:rsidP="008E6B00">
            <w:pPr>
              <w:rPr>
                <w:rFonts w:ascii="標楷體" w:eastAsia="標楷體" w:hAnsi="標楷體"/>
              </w:rPr>
            </w:pP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7B88812" w14:textId="77777777" w:rsidR="008E6B00" w:rsidRPr="00B000F3" w:rsidRDefault="008E6B00" w:rsidP="008E6B00">
            <w:pPr>
              <w:rPr>
                <w:rFonts w:ascii="標楷體" w:eastAsia="標楷體" w:hAnsi="標楷體"/>
              </w:rPr>
            </w:pPr>
            <w:r w:rsidRPr="00B000F3">
              <w:rPr>
                <w:rFonts w:ascii="標楷體" w:eastAsia="標楷體" w:hAnsi="標楷體" w:hint="eastAsia"/>
              </w:rPr>
              <w:t>7-4-2課程評鑑檢核表</w:t>
            </w:r>
          </w:p>
        </w:tc>
        <w:tc>
          <w:tcPr>
            <w:tcW w:w="992" w:type="dxa"/>
            <w:tcBorders>
              <w:top w:val="single" w:sz="4" w:space="0" w:color="auto"/>
              <w:left w:val="single" w:sz="4" w:space="0" w:color="auto"/>
              <w:bottom w:val="single" w:sz="4" w:space="0" w:color="auto"/>
              <w:right w:val="single" w:sz="4" w:space="0" w:color="auto"/>
            </w:tcBorders>
            <w:vAlign w:val="center"/>
          </w:tcPr>
          <w:p w14:paraId="4D48BEF4" w14:textId="77777777" w:rsidR="008E6B00" w:rsidRPr="00B000F3" w:rsidRDefault="008E6B00" w:rsidP="008E6B00">
            <w:pPr>
              <w:rPr>
                <w:rFonts w:ascii="標楷體" w:eastAsia="標楷體" w:hAnsi="標楷體"/>
              </w:rPr>
            </w:pPr>
          </w:p>
        </w:tc>
      </w:tr>
      <w:tr w:rsidR="008E6B00" w:rsidRPr="00B000F3" w14:paraId="4F037B4E" w14:textId="77777777" w:rsidTr="00955205">
        <w:tc>
          <w:tcPr>
            <w:tcW w:w="846"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9835A2D" w14:textId="77777777" w:rsidR="008E6B00" w:rsidRPr="00B000F3" w:rsidRDefault="008E6B00" w:rsidP="008E6B00">
            <w:pPr>
              <w:rPr>
                <w:rFonts w:ascii="標楷體" w:eastAsia="標楷體" w:hAnsi="標楷體"/>
              </w:rPr>
            </w:pPr>
          </w:p>
        </w:tc>
        <w:tc>
          <w:tcPr>
            <w:tcW w:w="2126"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F275713" w14:textId="77777777" w:rsidR="008E6B00" w:rsidRPr="00B000F3" w:rsidRDefault="008E6B00" w:rsidP="008E6B00">
            <w:pPr>
              <w:rPr>
                <w:rFonts w:ascii="標楷體" w:eastAsia="標楷體" w:hAnsi="標楷體"/>
              </w:rPr>
            </w:pP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3444EF0" w14:textId="77777777" w:rsidR="008E6B00" w:rsidRPr="00B000F3" w:rsidRDefault="008E6B00" w:rsidP="008E6B00">
            <w:pPr>
              <w:rPr>
                <w:rFonts w:ascii="標楷體" w:eastAsia="標楷體" w:hAnsi="標楷體"/>
              </w:rPr>
            </w:pPr>
            <w:r w:rsidRPr="00B000F3">
              <w:rPr>
                <w:rFonts w:ascii="標楷體" w:eastAsia="標楷體" w:hAnsi="標楷體" w:hint="eastAsia"/>
              </w:rPr>
              <w:t>7-5全校學生每日作息時間表</w:t>
            </w:r>
          </w:p>
        </w:tc>
        <w:tc>
          <w:tcPr>
            <w:tcW w:w="992" w:type="dxa"/>
            <w:tcBorders>
              <w:top w:val="single" w:sz="4" w:space="0" w:color="auto"/>
              <w:left w:val="single" w:sz="4" w:space="0" w:color="auto"/>
              <w:bottom w:val="single" w:sz="4" w:space="0" w:color="auto"/>
              <w:right w:val="single" w:sz="4" w:space="0" w:color="auto"/>
            </w:tcBorders>
            <w:vAlign w:val="center"/>
          </w:tcPr>
          <w:p w14:paraId="4E9541A0" w14:textId="77777777" w:rsidR="008E6B00" w:rsidRPr="00B000F3" w:rsidRDefault="008E6B00" w:rsidP="008E6B00">
            <w:pPr>
              <w:rPr>
                <w:rFonts w:ascii="標楷體" w:eastAsia="標楷體" w:hAnsi="標楷體"/>
              </w:rPr>
            </w:pPr>
          </w:p>
        </w:tc>
      </w:tr>
      <w:tr w:rsidR="008E6B00" w:rsidRPr="00B000F3" w14:paraId="1088BE82" w14:textId="77777777" w:rsidTr="00955205">
        <w:tc>
          <w:tcPr>
            <w:tcW w:w="846"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39E338E" w14:textId="77777777" w:rsidR="008E6B00" w:rsidRPr="00B000F3" w:rsidRDefault="008E6B00" w:rsidP="008E6B00">
            <w:pPr>
              <w:rPr>
                <w:rFonts w:ascii="標楷體" w:eastAsia="標楷體" w:hAnsi="標楷體"/>
              </w:rPr>
            </w:pPr>
          </w:p>
        </w:tc>
        <w:tc>
          <w:tcPr>
            <w:tcW w:w="2126"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72CAEB7" w14:textId="77777777" w:rsidR="008E6B00" w:rsidRPr="00B000F3" w:rsidRDefault="008E6B00" w:rsidP="008E6B00">
            <w:pPr>
              <w:rPr>
                <w:rFonts w:ascii="標楷體" w:eastAsia="標楷體" w:hAnsi="標楷體"/>
              </w:rPr>
            </w:pP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837A469" w14:textId="77777777" w:rsidR="008E6B00" w:rsidRPr="00B000F3" w:rsidRDefault="008E6B00" w:rsidP="008E6B00">
            <w:pPr>
              <w:rPr>
                <w:rFonts w:ascii="標楷體" w:eastAsia="標楷體" w:hAnsi="標楷體"/>
              </w:rPr>
            </w:pPr>
            <w:r w:rsidRPr="00B000F3">
              <w:rPr>
                <w:rFonts w:ascii="標楷體" w:eastAsia="標楷體" w:hAnsi="標楷體" w:hint="eastAsia"/>
              </w:rPr>
              <w:t>7-6學校年度重大活動行事曆及資源運用</w:t>
            </w:r>
          </w:p>
        </w:tc>
        <w:tc>
          <w:tcPr>
            <w:tcW w:w="992" w:type="dxa"/>
            <w:tcBorders>
              <w:top w:val="single" w:sz="4" w:space="0" w:color="auto"/>
              <w:left w:val="single" w:sz="4" w:space="0" w:color="auto"/>
              <w:bottom w:val="single" w:sz="4" w:space="0" w:color="auto"/>
              <w:right w:val="single" w:sz="4" w:space="0" w:color="auto"/>
            </w:tcBorders>
            <w:vAlign w:val="center"/>
          </w:tcPr>
          <w:p w14:paraId="59AB026C" w14:textId="77777777" w:rsidR="008E6B00" w:rsidRPr="00B000F3" w:rsidRDefault="008E6B00" w:rsidP="008E6B00">
            <w:pPr>
              <w:rPr>
                <w:rFonts w:ascii="標楷體" w:eastAsia="標楷體" w:hAnsi="標楷體"/>
              </w:rPr>
            </w:pPr>
          </w:p>
        </w:tc>
      </w:tr>
      <w:tr w:rsidR="008E6B00" w:rsidRPr="00B000F3" w14:paraId="7EE12591" w14:textId="77777777" w:rsidTr="00955205">
        <w:tc>
          <w:tcPr>
            <w:tcW w:w="846"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9012976" w14:textId="77777777" w:rsidR="008E6B00" w:rsidRPr="00B000F3" w:rsidRDefault="008E6B00" w:rsidP="008E6B00">
            <w:pPr>
              <w:rPr>
                <w:rFonts w:ascii="標楷體" w:eastAsia="標楷體" w:hAnsi="標楷體"/>
              </w:rPr>
            </w:pPr>
          </w:p>
        </w:tc>
        <w:tc>
          <w:tcPr>
            <w:tcW w:w="2126"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CA08275" w14:textId="77777777" w:rsidR="008E6B00" w:rsidRPr="00B000F3" w:rsidRDefault="008E6B00" w:rsidP="008E6B00">
            <w:pPr>
              <w:rPr>
                <w:rFonts w:ascii="標楷體" w:eastAsia="標楷體" w:hAnsi="標楷體"/>
              </w:rPr>
            </w:pP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604E4C7" w14:textId="2E6BA33B" w:rsidR="008E6B00" w:rsidRPr="001F5FD8" w:rsidRDefault="008E6B00" w:rsidP="008E6B00">
            <w:pPr>
              <w:rPr>
                <w:rFonts w:ascii="標楷體" w:eastAsia="標楷體" w:hAnsi="標楷體" w:cs="標楷體"/>
                <w:color w:val="FF0000"/>
                <w:u w:val="single"/>
              </w:rPr>
            </w:pPr>
            <w:r w:rsidRPr="00B000F3">
              <w:rPr>
                <w:rFonts w:ascii="標楷體" w:eastAsia="標楷體" w:hAnsi="標楷體" w:hint="eastAsia"/>
              </w:rPr>
              <w:t>7-7前一學年課程計畫實施情形及其效果檢討</w:t>
            </w:r>
            <w:r w:rsidRPr="00B000F3">
              <w:rPr>
                <w:rFonts w:ascii="標楷體" w:eastAsia="標楷體" w:hAnsi="標楷體"/>
                <w:b/>
                <w:kern w:val="2"/>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44C9702C" w14:textId="77777777" w:rsidR="008E6B00" w:rsidRPr="00B000F3" w:rsidRDefault="008E6B00" w:rsidP="008E6B00">
            <w:pPr>
              <w:rPr>
                <w:rFonts w:ascii="標楷體" w:eastAsia="標楷體" w:hAnsi="標楷體"/>
              </w:rPr>
            </w:pPr>
          </w:p>
        </w:tc>
      </w:tr>
      <w:tr w:rsidR="008E6B00" w:rsidRPr="00B000F3" w14:paraId="5D024AAA" w14:textId="77777777" w:rsidTr="00955205">
        <w:tc>
          <w:tcPr>
            <w:tcW w:w="846"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E6B26DC" w14:textId="77777777" w:rsidR="008E6B00" w:rsidRPr="00B000F3" w:rsidRDefault="008E6B00" w:rsidP="008E6B00">
            <w:pPr>
              <w:rPr>
                <w:rFonts w:ascii="標楷體" w:eastAsia="標楷體" w:hAnsi="標楷體"/>
              </w:rPr>
            </w:pPr>
          </w:p>
        </w:tc>
        <w:tc>
          <w:tcPr>
            <w:tcW w:w="2126"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FBE9114" w14:textId="77777777" w:rsidR="008E6B00" w:rsidRPr="00B000F3" w:rsidRDefault="008E6B00" w:rsidP="008E6B00">
            <w:pPr>
              <w:rPr>
                <w:rFonts w:ascii="標楷體" w:eastAsia="標楷體" w:hAnsi="標楷體"/>
              </w:rPr>
            </w:pP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CD066DD" w14:textId="77777777" w:rsidR="008E6B00" w:rsidRPr="00B000F3" w:rsidRDefault="008E6B00" w:rsidP="008E6B00">
            <w:pPr>
              <w:rPr>
                <w:rFonts w:ascii="標楷體" w:eastAsia="標楷體" w:hAnsi="標楷體"/>
              </w:rPr>
            </w:pPr>
            <w:r w:rsidRPr="00B000F3">
              <w:rPr>
                <w:rFonts w:ascii="標楷體" w:eastAsia="標楷體" w:hAnsi="標楷體" w:hint="eastAsia"/>
              </w:rPr>
              <w:t>7-8校長及教師公開授課實施計畫</w:t>
            </w:r>
          </w:p>
        </w:tc>
        <w:tc>
          <w:tcPr>
            <w:tcW w:w="992" w:type="dxa"/>
            <w:tcBorders>
              <w:top w:val="single" w:sz="4" w:space="0" w:color="auto"/>
              <w:left w:val="single" w:sz="4" w:space="0" w:color="auto"/>
              <w:bottom w:val="single" w:sz="4" w:space="0" w:color="auto"/>
              <w:right w:val="single" w:sz="4" w:space="0" w:color="auto"/>
            </w:tcBorders>
            <w:vAlign w:val="center"/>
          </w:tcPr>
          <w:p w14:paraId="0206E16A" w14:textId="77777777" w:rsidR="008E6B00" w:rsidRPr="00B000F3" w:rsidRDefault="008E6B00" w:rsidP="008E6B00">
            <w:pPr>
              <w:rPr>
                <w:rFonts w:ascii="標楷體" w:eastAsia="標楷體" w:hAnsi="標楷體"/>
              </w:rPr>
            </w:pPr>
          </w:p>
        </w:tc>
      </w:tr>
      <w:tr w:rsidR="008E6B00" w:rsidRPr="00B000F3" w14:paraId="59208472" w14:textId="77777777" w:rsidTr="00955205">
        <w:tc>
          <w:tcPr>
            <w:tcW w:w="846"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48D7FE" w14:textId="77777777" w:rsidR="008E6B00" w:rsidRPr="00B000F3" w:rsidRDefault="008E6B00" w:rsidP="008E6B00">
            <w:pPr>
              <w:rPr>
                <w:rFonts w:ascii="標楷體" w:eastAsia="標楷體" w:hAnsi="標楷體"/>
              </w:rPr>
            </w:pPr>
          </w:p>
        </w:tc>
        <w:tc>
          <w:tcPr>
            <w:tcW w:w="2126"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9301E4" w14:textId="77777777" w:rsidR="008E6B00" w:rsidRPr="00B000F3" w:rsidRDefault="008E6B00" w:rsidP="008E6B00">
            <w:pPr>
              <w:rPr>
                <w:rFonts w:ascii="標楷體" w:eastAsia="標楷體" w:hAnsi="標楷體"/>
              </w:rPr>
            </w:pP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BC60C5" w14:textId="0FB8C319" w:rsidR="008E6B00" w:rsidRPr="00B000F3" w:rsidRDefault="008E6B00" w:rsidP="008E6B00">
            <w:pPr>
              <w:rPr>
                <w:rFonts w:ascii="標楷體" w:eastAsia="標楷體" w:hAnsi="標楷體"/>
              </w:rPr>
            </w:pPr>
            <w:r w:rsidRPr="00146BB9">
              <w:rPr>
                <w:rFonts w:ascii="標楷體" w:eastAsia="標楷體" w:hAnsi="標楷體" w:hint="eastAsia"/>
                <w:color w:val="FF0000"/>
              </w:rPr>
              <w:t>7-9</w:t>
            </w:r>
            <w:r w:rsidRPr="00B000F3">
              <w:rPr>
                <w:rFonts w:ascii="標楷體" w:eastAsia="標楷體" w:hAnsi="標楷體" w:hint="eastAsia"/>
              </w:rPr>
              <w:t>校外人士協助之</w:t>
            </w:r>
            <w:r>
              <w:rPr>
                <w:rFonts w:ascii="標楷體" w:eastAsia="標楷體" w:hAnsi="標楷體" w:hint="eastAsia"/>
              </w:rPr>
              <w:t>部定</w:t>
            </w:r>
            <w:r w:rsidRPr="00B000F3">
              <w:rPr>
                <w:rFonts w:ascii="標楷體" w:eastAsia="標楷體" w:hAnsi="標楷體" w:hint="eastAsia"/>
              </w:rPr>
              <w:t>或校訂課程計畫</w:t>
            </w:r>
          </w:p>
        </w:tc>
        <w:tc>
          <w:tcPr>
            <w:tcW w:w="992" w:type="dxa"/>
            <w:tcBorders>
              <w:top w:val="single" w:sz="4" w:space="0" w:color="auto"/>
              <w:left w:val="single" w:sz="4" w:space="0" w:color="auto"/>
              <w:bottom w:val="single" w:sz="4" w:space="0" w:color="auto"/>
              <w:right w:val="single" w:sz="4" w:space="0" w:color="auto"/>
            </w:tcBorders>
            <w:vAlign w:val="center"/>
          </w:tcPr>
          <w:p w14:paraId="5AD93058" w14:textId="77777777" w:rsidR="008E6B00" w:rsidRPr="00B000F3" w:rsidRDefault="008E6B00" w:rsidP="008E6B00">
            <w:pPr>
              <w:rPr>
                <w:rFonts w:ascii="標楷體" w:eastAsia="標楷體" w:hAnsi="標楷體"/>
              </w:rPr>
            </w:pPr>
          </w:p>
        </w:tc>
      </w:tr>
      <w:tr w:rsidR="008E6B00" w:rsidRPr="00B000F3" w14:paraId="3C4BDA5B" w14:textId="77777777" w:rsidTr="00955205">
        <w:tc>
          <w:tcPr>
            <w:tcW w:w="846"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F85F982" w14:textId="77777777" w:rsidR="008E6B00" w:rsidRPr="00B000F3" w:rsidRDefault="008E6B00" w:rsidP="008E6B00">
            <w:pPr>
              <w:rPr>
                <w:rFonts w:ascii="標楷體" w:eastAsia="標楷體" w:hAnsi="標楷體"/>
              </w:rPr>
            </w:pPr>
          </w:p>
        </w:tc>
        <w:tc>
          <w:tcPr>
            <w:tcW w:w="2126"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1C1BFE0" w14:textId="77777777" w:rsidR="008E6B00" w:rsidRPr="00B000F3" w:rsidRDefault="008E6B00" w:rsidP="008E6B00">
            <w:pPr>
              <w:rPr>
                <w:rFonts w:ascii="標楷體" w:eastAsia="標楷體" w:hAnsi="標楷體"/>
              </w:rPr>
            </w:pP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0EAD16F" w14:textId="6ABE42B5" w:rsidR="008E6B00" w:rsidRPr="00B000F3" w:rsidRDefault="008E6B00" w:rsidP="008E6B00">
            <w:pPr>
              <w:rPr>
                <w:rFonts w:ascii="標楷體" w:eastAsia="標楷體" w:hAnsi="標楷體"/>
              </w:rPr>
            </w:pPr>
            <w:r w:rsidRPr="00146BB9">
              <w:rPr>
                <w:rFonts w:ascii="標楷體" w:eastAsia="標楷體" w:hAnsi="標楷體" w:hint="eastAsia"/>
                <w:color w:val="FF0000"/>
              </w:rPr>
              <w:t>7-10</w:t>
            </w:r>
            <w:r w:rsidRPr="00B000F3">
              <w:rPr>
                <w:rFonts w:ascii="標楷體" w:eastAsia="標楷體" w:hAnsi="標楷體" w:cs="標楷體"/>
                <w:szCs w:val="32"/>
              </w:rPr>
              <w:t>課程計畫重點項目檢核表</w:t>
            </w:r>
          </w:p>
        </w:tc>
        <w:tc>
          <w:tcPr>
            <w:tcW w:w="992" w:type="dxa"/>
            <w:tcBorders>
              <w:top w:val="single" w:sz="4" w:space="0" w:color="auto"/>
              <w:left w:val="single" w:sz="4" w:space="0" w:color="auto"/>
              <w:bottom w:val="single" w:sz="4" w:space="0" w:color="auto"/>
              <w:right w:val="single" w:sz="4" w:space="0" w:color="auto"/>
            </w:tcBorders>
            <w:vAlign w:val="center"/>
          </w:tcPr>
          <w:p w14:paraId="2B718018" w14:textId="77777777" w:rsidR="008E6B00" w:rsidRPr="00B000F3" w:rsidRDefault="008E6B00" w:rsidP="008E6B00">
            <w:pPr>
              <w:rPr>
                <w:rFonts w:ascii="標楷體" w:eastAsia="標楷體" w:hAnsi="標楷體"/>
              </w:rPr>
            </w:pPr>
          </w:p>
        </w:tc>
      </w:tr>
    </w:tbl>
    <w:p w14:paraId="4504B365" w14:textId="77777777" w:rsidR="00F3633F" w:rsidRPr="00B000F3" w:rsidRDefault="00F3633F" w:rsidP="00F3633F">
      <w:pPr>
        <w:pBdr>
          <w:top w:val="nil"/>
          <w:left w:val="nil"/>
          <w:bottom w:val="nil"/>
          <w:right w:val="nil"/>
          <w:between w:val="nil"/>
        </w:pBdr>
        <w:snapToGrid w:val="0"/>
        <w:spacing w:line="288" w:lineRule="auto"/>
        <w:ind w:left="906"/>
        <w:rPr>
          <w:rFonts w:ascii="標楷體" w:eastAsia="標楷體" w:hAnsi="標楷體" w:cs="標楷體"/>
          <w:kern w:val="0"/>
          <w:szCs w:val="24"/>
        </w:rPr>
      </w:pPr>
    </w:p>
    <w:p w14:paraId="6062F777" w14:textId="77777777" w:rsidR="006F2D04" w:rsidRPr="00B000F3" w:rsidRDefault="006F2D04" w:rsidP="005366B3">
      <w:pPr>
        <w:numPr>
          <w:ilvl w:val="0"/>
          <w:numId w:val="2"/>
        </w:numPr>
        <w:pBdr>
          <w:top w:val="nil"/>
          <w:left w:val="nil"/>
          <w:bottom w:val="nil"/>
          <w:right w:val="nil"/>
          <w:between w:val="nil"/>
        </w:pBdr>
        <w:snapToGrid w:val="0"/>
        <w:spacing w:line="288" w:lineRule="auto"/>
        <w:rPr>
          <w:rFonts w:ascii="標楷體" w:eastAsia="標楷體" w:hAnsi="標楷體" w:cs="標楷體"/>
          <w:kern w:val="0"/>
          <w:szCs w:val="24"/>
        </w:rPr>
      </w:pPr>
      <w:r w:rsidRPr="00B000F3">
        <w:rPr>
          <w:rFonts w:ascii="標楷體" w:eastAsia="標楷體" w:hAnsi="標楷體" w:cs="標楷體"/>
          <w:kern w:val="0"/>
          <w:szCs w:val="24"/>
        </w:rPr>
        <w:t>參考資料</w:t>
      </w:r>
    </w:p>
    <w:p w14:paraId="4FBC7EE6" w14:textId="77777777" w:rsidR="006F2D04" w:rsidRPr="00E50803" w:rsidRDefault="006F2D04" w:rsidP="005366B3">
      <w:pPr>
        <w:numPr>
          <w:ilvl w:val="1"/>
          <w:numId w:val="2"/>
        </w:numPr>
        <w:pBdr>
          <w:top w:val="nil"/>
          <w:left w:val="nil"/>
          <w:bottom w:val="nil"/>
          <w:right w:val="nil"/>
          <w:between w:val="nil"/>
        </w:pBdr>
        <w:snapToGrid w:val="0"/>
        <w:spacing w:line="288" w:lineRule="auto"/>
        <w:ind w:left="906"/>
        <w:rPr>
          <w:rFonts w:ascii="標楷體" w:eastAsia="標楷體" w:hAnsi="標楷體" w:cs="標楷體"/>
          <w:kern w:val="0"/>
          <w:szCs w:val="24"/>
        </w:rPr>
      </w:pPr>
      <w:r w:rsidRPr="00E50803">
        <w:rPr>
          <w:rFonts w:ascii="標楷體" w:eastAsia="標楷體" w:hAnsi="標楷體" w:cs="標楷體"/>
          <w:kern w:val="0"/>
          <w:szCs w:val="24"/>
        </w:rPr>
        <w:t>十二年國民基本教育課程綱要總綱</w:t>
      </w:r>
      <w:r w:rsidR="00215FA5" w:rsidRPr="00E50803">
        <w:rPr>
          <w:rFonts w:ascii="標楷體" w:eastAsia="標楷體" w:hAnsi="標楷體" w:cs="標楷體" w:hint="eastAsia"/>
          <w:kern w:val="0"/>
          <w:szCs w:val="24"/>
        </w:rPr>
        <w:t>(110.2修訂)</w:t>
      </w:r>
      <w:r w:rsidRPr="00E50803">
        <w:rPr>
          <w:rFonts w:ascii="標楷體" w:eastAsia="標楷體" w:hAnsi="標楷體" w:cs="標楷體"/>
          <w:kern w:val="0"/>
          <w:szCs w:val="24"/>
        </w:rPr>
        <w:t>。</w:t>
      </w:r>
    </w:p>
    <w:p w14:paraId="0D5D2243" w14:textId="77777777" w:rsidR="006F2D04" w:rsidRPr="00630809" w:rsidRDefault="00812D2C" w:rsidP="00630809">
      <w:pPr>
        <w:numPr>
          <w:ilvl w:val="1"/>
          <w:numId w:val="2"/>
        </w:numPr>
        <w:pBdr>
          <w:top w:val="nil"/>
          <w:left w:val="nil"/>
          <w:bottom w:val="nil"/>
          <w:right w:val="nil"/>
          <w:between w:val="nil"/>
        </w:pBdr>
        <w:snapToGrid w:val="0"/>
        <w:spacing w:line="288" w:lineRule="auto"/>
        <w:ind w:left="906"/>
        <w:rPr>
          <w:rFonts w:ascii="標楷體" w:eastAsia="標楷體" w:hAnsi="標楷體" w:cs="標楷體"/>
          <w:kern w:val="0"/>
          <w:szCs w:val="24"/>
        </w:rPr>
      </w:pPr>
      <w:r w:rsidRPr="00022DD4">
        <w:rPr>
          <w:rFonts w:ascii="標楷體" w:eastAsia="標楷體" w:hAnsi="標楷體" w:cs="標楷體"/>
          <w:kern w:val="0"/>
          <w:szCs w:val="24"/>
        </w:rPr>
        <w:t>桃園市國民中小學各處室主任組長及各領域不排課時間表</w:t>
      </w:r>
      <w:r w:rsidRPr="007E3295">
        <w:rPr>
          <w:rFonts w:ascii="標楷體" w:eastAsia="標楷體" w:hAnsi="標楷體" w:cs="標楷體" w:hint="eastAsia"/>
          <w:color w:val="FF0000"/>
          <w:kern w:val="0"/>
          <w:szCs w:val="24"/>
        </w:rPr>
        <w:t>(111.8.17</w:t>
      </w:r>
      <w:r w:rsidR="00630809">
        <w:rPr>
          <w:rFonts w:ascii="標楷體" w:eastAsia="標楷體" w:hAnsi="標楷體" w:cs="標楷體" w:hint="eastAsia"/>
          <w:color w:val="FF0000"/>
          <w:kern w:val="0"/>
          <w:szCs w:val="24"/>
        </w:rPr>
        <w:t>修訂</w:t>
      </w:r>
      <w:r w:rsidRPr="00630809">
        <w:rPr>
          <w:rFonts w:ascii="標楷體" w:eastAsia="標楷體" w:hAnsi="標楷體" w:cs="標楷體" w:hint="eastAsia"/>
          <w:color w:val="FF0000"/>
          <w:kern w:val="0"/>
          <w:szCs w:val="24"/>
        </w:rPr>
        <w:t>)</w:t>
      </w:r>
      <w:r w:rsidR="006F2D04" w:rsidRPr="00630809">
        <w:rPr>
          <w:rFonts w:ascii="標楷體" w:eastAsia="標楷體" w:hAnsi="標楷體" w:cs="標楷體"/>
          <w:kern w:val="0"/>
          <w:szCs w:val="24"/>
        </w:rPr>
        <w:t>。</w:t>
      </w:r>
    </w:p>
    <w:p w14:paraId="48F81C9C" w14:textId="77777777" w:rsidR="006F2D04" w:rsidRPr="00B000F3" w:rsidRDefault="006F2D04" w:rsidP="005366B3">
      <w:pPr>
        <w:numPr>
          <w:ilvl w:val="1"/>
          <w:numId w:val="2"/>
        </w:numPr>
        <w:pBdr>
          <w:top w:val="nil"/>
          <w:left w:val="nil"/>
          <w:bottom w:val="nil"/>
          <w:right w:val="nil"/>
          <w:between w:val="nil"/>
        </w:pBdr>
        <w:snapToGrid w:val="0"/>
        <w:spacing w:line="288" w:lineRule="auto"/>
        <w:ind w:left="906"/>
        <w:rPr>
          <w:rFonts w:ascii="標楷體" w:eastAsia="標楷體" w:hAnsi="標楷體" w:cs="標楷體"/>
          <w:kern w:val="0"/>
          <w:szCs w:val="24"/>
        </w:rPr>
      </w:pPr>
      <w:r w:rsidRPr="00B000F3">
        <w:rPr>
          <w:rFonts w:ascii="標楷體" w:eastAsia="標楷體" w:hAnsi="標楷體" w:cs="標楷體"/>
          <w:kern w:val="0"/>
          <w:szCs w:val="24"/>
        </w:rPr>
        <w:t>桃園市國民中小學學生在校時間實施原則</w:t>
      </w:r>
      <w:r w:rsidRPr="00B000F3">
        <w:rPr>
          <w:rFonts w:ascii="標楷體" w:eastAsia="標楷體" w:hAnsi="標楷體" w:cs="標楷體" w:hint="eastAsia"/>
          <w:kern w:val="0"/>
          <w:szCs w:val="24"/>
        </w:rPr>
        <w:t>、各級學校學生學年學期假期辦法</w:t>
      </w:r>
      <w:r w:rsidRPr="00B000F3">
        <w:rPr>
          <w:rFonts w:ascii="標楷體" w:eastAsia="標楷體" w:hAnsi="標楷體" w:cs="標楷體"/>
          <w:kern w:val="0"/>
          <w:szCs w:val="24"/>
        </w:rPr>
        <w:t>。</w:t>
      </w:r>
    </w:p>
    <w:p w14:paraId="716E7651" w14:textId="77777777" w:rsidR="006F2D04" w:rsidRPr="00671F97" w:rsidRDefault="006F2D04" w:rsidP="005366B3">
      <w:pPr>
        <w:numPr>
          <w:ilvl w:val="1"/>
          <w:numId w:val="2"/>
        </w:numPr>
        <w:pBdr>
          <w:top w:val="nil"/>
          <w:left w:val="nil"/>
          <w:bottom w:val="nil"/>
          <w:right w:val="nil"/>
          <w:between w:val="nil"/>
        </w:pBdr>
        <w:snapToGrid w:val="0"/>
        <w:spacing w:line="288" w:lineRule="auto"/>
        <w:ind w:left="906"/>
        <w:rPr>
          <w:rFonts w:ascii="標楷體" w:eastAsia="標楷體" w:hAnsi="標楷體" w:cs="標楷體"/>
          <w:color w:val="FF0000"/>
          <w:kern w:val="0"/>
          <w:szCs w:val="24"/>
        </w:rPr>
      </w:pPr>
      <w:r w:rsidRPr="00022DD4">
        <w:rPr>
          <w:rFonts w:ascii="標楷體" w:eastAsia="標楷體" w:hAnsi="標楷體" w:cs="標楷體"/>
          <w:kern w:val="0"/>
          <w:szCs w:val="24"/>
        </w:rPr>
        <w:t>桃園市國民</w:t>
      </w:r>
      <w:r w:rsidRPr="00022DD4">
        <w:rPr>
          <w:rFonts w:ascii="標楷體" w:eastAsia="標楷體" w:hAnsi="標楷體" w:cs="標楷體" w:hint="eastAsia"/>
          <w:kern w:val="0"/>
          <w:szCs w:val="24"/>
        </w:rPr>
        <w:t>中</w:t>
      </w:r>
      <w:r w:rsidRPr="00022DD4">
        <w:rPr>
          <w:rFonts w:ascii="標楷體" w:eastAsia="標楷體" w:hAnsi="標楷體" w:cs="標楷體"/>
          <w:kern w:val="0"/>
          <w:szCs w:val="24"/>
        </w:rPr>
        <w:t>學教師每週授課節數實施要點</w:t>
      </w:r>
      <w:r w:rsidR="00FE777A" w:rsidRPr="007E3295">
        <w:rPr>
          <w:rFonts w:ascii="標楷體" w:eastAsia="標楷體" w:hAnsi="標楷體" w:cs="標楷體" w:hint="eastAsia"/>
          <w:color w:val="FF0000"/>
          <w:kern w:val="0"/>
          <w:szCs w:val="24"/>
        </w:rPr>
        <w:t>(111.8.</w:t>
      </w:r>
      <w:r w:rsidR="00FE777A">
        <w:rPr>
          <w:rFonts w:ascii="標楷體" w:eastAsia="標楷體" w:hAnsi="標楷體" w:cs="標楷體" w:hint="eastAsia"/>
          <w:color w:val="FF0000"/>
          <w:kern w:val="0"/>
          <w:szCs w:val="24"/>
        </w:rPr>
        <w:t>25修訂</w:t>
      </w:r>
      <w:r w:rsidR="00FE777A" w:rsidRPr="00630809">
        <w:rPr>
          <w:rFonts w:ascii="標楷體" w:eastAsia="標楷體" w:hAnsi="標楷體" w:cs="標楷體" w:hint="eastAsia"/>
          <w:color w:val="FF0000"/>
          <w:kern w:val="0"/>
          <w:szCs w:val="24"/>
        </w:rPr>
        <w:t>)</w:t>
      </w:r>
      <w:r w:rsidR="00440226" w:rsidRPr="00440226">
        <w:rPr>
          <w:rFonts w:ascii="標楷體" w:eastAsia="標楷體" w:hAnsi="標楷體" w:cs="標楷體"/>
          <w:color w:val="00B050"/>
          <w:kern w:val="0"/>
          <w:szCs w:val="24"/>
        </w:rPr>
        <w:t xml:space="preserve"> </w:t>
      </w:r>
      <w:r w:rsidR="00440226" w:rsidRPr="00022DD4">
        <w:rPr>
          <w:rFonts w:ascii="標楷體" w:eastAsia="標楷體" w:hAnsi="標楷體" w:cs="標楷體"/>
          <w:kern w:val="0"/>
          <w:szCs w:val="24"/>
        </w:rPr>
        <w:t>及國民中小學教師授課節數訂定基準</w:t>
      </w:r>
      <w:r w:rsidRPr="00022DD4">
        <w:rPr>
          <w:rFonts w:ascii="標楷體" w:eastAsia="標楷體" w:hAnsi="標楷體" w:cs="標楷體"/>
          <w:kern w:val="0"/>
          <w:szCs w:val="24"/>
        </w:rPr>
        <w:t>。</w:t>
      </w:r>
    </w:p>
    <w:p w14:paraId="35BE05FA" w14:textId="77777777" w:rsidR="006F2D04" w:rsidRPr="00F235C4" w:rsidRDefault="006F2D04" w:rsidP="005366B3">
      <w:pPr>
        <w:numPr>
          <w:ilvl w:val="1"/>
          <w:numId w:val="2"/>
        </w:numPr>
        <w:pBdr>
          <w:top w:val="nil"/>
          <w:left w:val="nil"/>
          <w:bottom w:val="nil"/>
          <w:right w:val="nil"/>
          <w:between w:val="nil"/>
        </w:pBdr>
        <w:snapToGrid w:val="0"/>
        <w:spacing w:line="288" w:lineRule="auto"/>
        <w:ind w:left="906"/>
        <w:rPr>
          <w:rFonts w:ascii="標楷體" w:eastAsia="標楷體" w:hAnsi="標楷體" w:cs="標楷體"/>
          <w:kern w:val="0"/>
          <w:szCs w:val="24"/>
        </w:rPr>
      </w:pPr>
      <w:r w:rsidRPr="00F235C4">
        <w:rPr>
          <w:rFonts w:ascii="標楷體" w:eastAsia="標楷體" w:hAnsi="標楷體" w:cs="標楷體"/>
          <w:kern w:val="0"/>
          <w:szCs w:val="24"/>
        </w:rPr>
        <w:t>桃園市國民中學及國民小學課程評鑑注意事項。</w:t>
      </w:r>
    </w:p>
    <w:p w14:paraId="55F807BC" w14:textId="77777777" w:rsidR="006F2D04" w:rsidRPr="00B000F3" w:rsidRDefault="006F2D04" w:rsidP="005366B3">
      <w:pPr>
        <w:numPr>
          <w:ilvl w:val="1"/>
          <w:numId w:val="2"/>
        </w:numPr>
        <w:pBdr>
          <w:top w:val="nil"/>
          <w:left w:val="nil"/>
          <w:bottom w:val="nil"/>
          <w:right w:val="nil"/>
          <w:between w:val="nil"/>
        </w:pBdr>
        <w:snapToGrid w:val="0"/>
        <w:spacing w:line="288" w:lineRule="auto"/>
        <w:ind w:left="906"/>
        <w:rPr>
          <w:rFonts w:ascii="標楷體" w:eastAsia="標楷體" w:hAnsi="標楷體" w:cs="標楷體"/>
          <w:kern w:val="0"/>
          <w:szCs w:val="24"/>
        </w:rPr>
      </w:pPr>
      <w:r w:rsidRPr="00B000F3">
        <w:rPr>
          <w:rFonts w:ascii="標楷體" w:eastAsia="標楷體" w:hAnsi="標楷體" w:cs="標楷體"/>
          <w:kern w:val="0"/>
          <w:szCs w:val="24"/>
        </w:rPr>
        <w:t>桃園市國民中學及國民小學實施跨領域或跨科目協同教學補充說明</w:t>
      </w:r>
      <w:r w:rsidRPr="00B000F3">
        <w:rPr>
          <w:rFonts w:ascii="標楷體" w:eastAsia="標楷體" w:hAnsi="標楷體" w:cs="標楷體" w:hint="eastAsia"/>
          <w:kern w:val="0"/>
          <w:szCs w:val="24"/>
        </w:rPr>
        <w:t>、國民中學及國民小學實施跨領域或跨科目協同教學參考原則。</w:t>
      </w:r>
    </w:p>
    <w:p w14:paraId="274D8ED1" w14:textId="77777777" w:rsidR="006F2D04" w:rsidRPr="00B000F3" w:rsidRDefault="006F2D04" w:rsidP="005366B3">
      <w:pPr>
        <w:widowControl/>
        <w:numPr>
          <w:ilvl w:val="1"/>
          <w:numId w:val="2"/>
        </w:numPr>
        <w:pBdr>
          <w:top w:val="nil"/>
          <w:left w:val="nil"/>
          <w:bottom w:val="nil"/>
          <w:right w:val="nil"/>
          <w:between w:val="nil"/>
        </w:pBdr>
        <w:snapToGrid w:val="0"/>
        <w:spacing w:line="288" w:lineRule="auto"/>
        <w:ind w:left="906"/>
        <w:rPr>
          <w:rFonts w:ascii="標楷體" w:eastAsia="標楷體" w:hAnsi="標楷體" w:cs="標楷體"/>
          <w:kern w:val="0"/>
          <w:szCs w:val="24"/>
        </w:rPr>
      </w:pPr>
      <w:r w:rsidRPr="00B000F3">
        <w:rPr>
          <w:rFonts w:ascii="標楷體" w:eastAsia="標楷體" w:hAnsi="標楷體" w:cs="標楷體"/>
          <w:kern w:val="0"/>
          <w:szCs w:val="24"/>
        </w:rPr>
        <w:t>桃園市國民中小學校長及教師公開授課實施要點。</w:t>
      </w:r>
    </w:p>
    <w:p w14:paraId="10694C3E" w14:textId="77777777" w:rsidR="00481A38" w:rsidRPr="00B776FF" w:rsidRDefault="00481A38" w:rsidP="00481A38">
      <w:pPr>
        <w:numPr>
          <w:ilvl w:val="1"/>
          <w:numId w:val="2"/>
        </w:numPr>
        <w:pBdr>
          <w:top w:val="nil"/>
          <w:left w:val="nil"/>
          <w:bottom w:val="nil"/>
          <w:right w:val="nil"/>
          <w:between w:val="nil"/>
        </w:pBdr>
        <w:snapToGrid w:val="0"/>
        <w:spacing w:line="288" w:lineRule="auto"/>
        <w:ind w:left="906"/>
        <w:rPr>
          <w:rFonts w:ascii="標楷體" w:eastAsia="標楷體" w:hAnsi="標楷體" w:cs="標楷體"/>
          <w:kern w:val="0"/>
          <w:szCs w:val="24"/>
        </w:rPr>
      </w:pPr>
      <w:r w:rsidRPr="00B776FF">
        <w:rPr>
          <w:rFonts w:ascii="標楷體" w:eastAsia="標楷體" w:hAnsi="標楷體" w:cs="標楷體"/>
          <w:kern w:val="0"/>
          <w:szCs w:val="24"/>
        </w:rPr>
        <w:t>校外人士協助高級中等以下學校教學或活動注意事項</w:t>
      </w:r>
      <w:r w:rsidRPr="00B776FF">
        <w:rPr>
          <w:rFonts w:ascii="標楷體" w:eastAsia="標楷體" w:hAnsi="標楷體" w:cs="標楷體" w:hint="eastAsia"/>
          <w:kern w:val="0"/>
          <w:szCs w:val="24"/>
        </w:rPr>
        <w:t>。</w:t>
      </w:r>
    </w:p>
    <w:p w14:paraId="656CA165" w14:textId="1D598889" w:rsidR="006F2D04" w:rsidRPr="00B000F3" w:rsidRDefault="006F2D04" w:rsidP="00481A38">
      <w:pPr>
        <w:pBdr>
          <w:top w:val="nil"/>
          <w:left w:val="nil"/>
          <w:bottom w:val="nil"/>
          <w:right w:val="nil"/>
          <w:between w:val="nil"/>
        </w:pBdr>
        <w:snapToGrid w:val="0"/>
        <w:spacing w:line="288" w:lineRule="auto"/>
        <w:ind w:left="426"/>
        <w:rPr>
          <w:rFonts w:ascii="標楷體" w:eastAsia="標楷體" w:hAnsi="標楷體" w:cs="標楷體"/>
          <w:kern w:val="0"/>
          <w:szCs w:val="24"/>
        </w:rPr>
      </w:pPr>
    </w:p>
    <w:p w14:paraId="1C72CCD6" w14:textId="77777777" w:rsidR="001A0F05" w:rsidRPr="00B000F3" w:rsidRDefault="001A0F05" w:rsidP="004866AD">
      <w:pPr>
        <w:rPr>
          <w:rFonts w:ascii="標楷體" w:eastAsia="標楷體" w:hAnsi="標楷體"/>
          <w:b/>
          <w:sz w:val="32"/>
        </w:rPr>
      </w:pPr>
      <w:r w:rsidRPr="00B000F3">
        <w:rPr>
          <w:rFonts w:ascii="標楷體" w:eastAsia="標楷體" w:hAnsi="標楷體"/>
          <w:b/>
          <w:sz w:val="32"/>
        </w:rPr>
        <w:br w:type="page"/>
      </w:r>
    </w:p>
    <w:p w14:paraId="7B28EC4E" w14:textId="77777777" w:rsidR="004B33FF" w:rsidRPr="00B000F3" w:rsidRDefault="004866AD" w:rsidP="00787017">
      <w:pPr>
        <w:rPr>
          <w:rFonts w:ascii="標楷體" w:eastAsia="標楷體" w:hAnsi="標楷體"/>
        </w:rPr>
      </w:pPr>
      <w:r w:rsidRPr="00B000F3">
        <w:rPr>
          <w:rFonts w:ascii="標楷體" w:eastAsia="標楷體" w:hAnsi="標楷體" w:hint="eastAsia"/>
        </w:rPr>
        <w:lastRenderedPageBreak/>
        <w:t>附件三</w:t>
      </w:r>
    </w:p>
    <w:p w14:paraId="6BFE5FDF" w14:textId="77777777" w:rsidR="00B000F3" w:rsidRPr="00B000F3" w:rsidRDefault="001F4593" w:rsidP="00B000F3">
      <w:pPr>
        <w:suppressAutoHyphens/>
        <w:spacing w:line="1" w:lineRule="atLeast"/>
        <w:textDirection w:val="btLr"/>
        <w:textAlignment w:val="top"/>
        <w:outlineLvl w:val="0"/>
        <w:rPr>
          <w:rFonts w:ascii="標楷體" w:eastAsia="標楷體" w:hAnsi="標楷體" w:cs="Times New Roman"/>
          <w:b/>
          <w:kern w:val="0"/>
          <w:position w:val="-1"/>
          <w:sz w:val="28"/>
          <w:szCs w:val="24"/>
        </w:rPr>
      </w:pPr>
      <w:sdt>
        <w:sdtPr>
          <w:rPr>
            <w:rFonts w:ascii="Times New Roman" w:eastAsia="新細明體" w:hAnsi="Times New Roman" w:cs="Times New Roman"/>
            <w:kern w:val="0"/>
            <w:position w:val="-1"/>
            <w:szCs w:val="24"/>
          </w:rPr>
          <w:tag w:val="goog_rdk_0"/>
          <w:id w:val="1870266961"/>
        </w:sdtPr>
        <w:sdtEndPr>
          <w:rPr>
            <w:rFonts w:ascii="標楷體" w:eastAsia="標楷體" w:hAnsi="標楷體"/>
            <w:b/>
            <w:sz w:val="28"/>
          </w:rPr>
        </w:sdtEndPr>
        <w:sdtContent>
          <w:r w:rsidR="00B000F3" w:rsidRPr="00B000F3">
            <w:rPr>
              <w:rFonts w:ascii="Times New Roman" w:eastAsia="新細明體" w:hAnsi="Times New Roman" w:cs="Times New Roman" w:hint="eastAsia"/>
              <w:kern w:val="0"/>
              <w:position w:val="-1"/>
              <w:szCs w:val="24"/>
            </w:rPr>
            <w:t xml:space="preserve">           </w:t>
          </w:r>
          <w:r w:rsidR="00B000F3" w:rsidRPr="00B000F3">
            <w:rPr>
              <w:rFonts w:ascii="標楷體" w:eastAsia="標楷體" w:hAnsi="標楷體" w:cs="Times New Roman"/>
              <w:b/>
              <w:kern w:val="0"/>
              <w:position w:val="-1"/>
              <w:sz w:val="28"/>
              <w:szCs w:val="24"/>
            </w:rPr>
            <w:t>桃園市「11</w:t>
          </w:r>
          <w:r w:rsidR="005C2E7B">
            <w:rPr>
              <w:rFonts w:ascii="標楷體" w:eastAsia="標楷體" w:hAnsi="標楷體" w:cs="Times New Roman" w:hint="eastAsia"/>
              <w:b/>
              <w:kern w:val="0"/>
              <w:position w:val="-1"/>
              <w:sz w:val="28"/>
              <w:szCs w:val="24"/>
            </w:rPr>
            <w:t>2</w:t>
          </w:r>
          <w:r w:rsidR="00B000F3" w:rsidRPr="00B000F3">
            <w:rPr>
              <w:rFonts w:ascii="標楷體" w:eastAsia="標楷體" w:hAnsi="標楷體" w:cs="Times New Roman"/>
              <w:b/>
              <w:kern w:val="0"/>
              <w:position w:val="-1"/>
              <w:sz w:val="28"/>
              <w:szCs w:val="24"/>
            </w:rPr>
            <w:t>學年度國民</w:t>
          </w:r>
          <w:r w:rsidR="00B000F3" w:rsidRPr="00B000F3">
            <w:rPr>
              <w:rFonts w:ascii="標楷體" w:eastAsia="標楷體" w:hAnsi="標楷體" w:cs="Times New Roman" w:hint="eastAsia"/>
              <w:b/>
              <w:kern w:val="0"/>
              <w:position w:val="-1"/>
              <w:sz w:val="28"/>
              <w:szCs w:val="24"/>
            </w:rPr>
            <w:t>中</w:t>
          </w:r>
          <w:r w:rsidR="00B000F3" w:rsidRPr="00B000F3">
            <w:rPr>
              <w:rFonts w:ascii="標楷體" w:eastAsia="標楷體" w:hAnsi="標楷體" w:cs="Times New Roman"/>
              <w:b/>
              <w:kern w:val="0"/>
              <w:position w:val="-1"/>
              <w:sz w:val="28"/>
              <w:szCs w:val="24"/>
            </w:rPr>
            <w:t>學學校課程計畫」重點項目檢核表</w:t>
          </w:r>
        </w:sdtContent>
      </w:sdt>
    </w:p>
    <w:p w14:paraId="18B0F1D0" w14:textId="77777777" w:rsidR="00B000F3" w:rsidRPr="00B000F3" w:rsidRDefault="001F4593" w:rsidP="00B000F3">
      <w:pPr>
        <w:suppressAutoHyphens/>
        <w:spacing w:line="1" w:lineRule="atLeast"/>
        <w:textDirection w:val="btLr"/>
        <w:textAlignment w:val="top"/>
        <w:outlineLvl w:val="0"/>
        <w:rPr>
          <w:rFonts w:ascii="標楷體" w:eastAsia="標楷體" w:hAnsi="標楷體" w:cs="Times New Roman"/>
          <w:kern w:val="0"/>
          <w:position w:val="-1"/>
          <w:sz w:val="20"/>
          <w:szCs w:val="20"/>
        </w:rPr>
      </w:pPr>
      <w:sdt>
        <w:sdtPr>
          <w:rPr>
            <w:rFonts w:ascii="標楷體" w:eastAsia="標楷體" w:hAnsi="標楷體" w:cs="Times New Roman"/>
            <w:kern w:val="0"/>
            <w:position w:val="-1"/>
            <w:szCs w:val="24"/>
          </w:rPr>
          <w:tag w:val="goog_rdk_1"/>
          <w:id w:val="761734645"/>
        </w:sdtPr>
        <w:sdtEndPr/>
        <w:sdtContent>
          <w:r w:rsidR="00B000F3" w:rsidRPr="00B000F3">
            <w:rPr>
              <w:rFonts w:ascii="標楷體" w:eastAsia="標楷體" w:hAnsi="標楷體" w:cs="Gungsuh"/>
              <w:b/>
              <w:kern w:val="0"/>
              <w:position w:val="-1"/>
              <w:szCs w:val="24"/>
            </w:rPr>
            <w:t xml:space="preserve">學校名稱：                  </w:t>
          </w:r>
          <w:r w:rsidR="00B000F3" w:rsidRPr="00B000F3">
            <w:rPr>
              <w:rFonts w:ascii="標楷體" w:eastAsia="標楷體" w:hAnsi="標楷體" w:cs="Gungsuh" w:hint="eastAsia"/>
              <w:b/>
              <w:kern w:val="0"/>
              <w:position w:val="-1"/>
              <w:szCs w:val="24"/>
            </w:rPr>
            <w:t xml:space="preserve">     </w:t>
          </w:r>
          <w:sdt>
            <w:sdtPr>
              <w:rPr>
                <w:rFonts w:ascii="標楷體" w:eastAsia="標楷體" w:hAnsi="標楷體" w:cs="Times New Roman"/>
                <w:kern w:val="0"/>
                <w:position w:val="-1"/>
                <w:szCs w:val="24"/>
              </w:rPr>
              <w:tag w:val="goog_rdk_2"/>
              <w:id w:val="-2099326461"/>
            </w:sdtPr>
            <w:sdtEndPr/>
            <w:sdtContent>
              <w:r w:rsidR="00B000F3" w:rsidRPr="00B000F3">
                <w:rPr>
                  <w:rFonts w:ascii="標楷體" w:eastAsia="標楷體" w:hAnsi="標楷體" w:cs="Gungsuh"/>
                  <w:kern w:val="0"/>
                  <w:position w:val="-1"/>
                  <w:sz w:val="20"/>
                  <w:szCs w:val="20"/>
                </w:rPr>
                <w:t>（檢核表請與課程計畫併置於網頁中，並於符合項目欄內勾選）</w:t>
              </w:r>
            </w:sdtContent>
          </w:sdt>
          <w:r w:rsidR="00B000F3" w:rsidRPr="00B000F3">
            <w:rPr>
              <w:rFonts w:ascii="標楷體" w:eastAsia="標楷體" w:hAnsi="標楷體" w:cs="Gungsuh" w:hint="eastAsia"/>
              <w:b/>
              <w:kern w:val="0"/>
              <w:position w:val="-1"/>
              <w:szCs w:val="24"/>
            </w:rPr>
            <w:t xml:space="preserve"> </w:t>
          </w:r>
          <w:r w:rsidR="00B000F3" w:rsidRPr="00B000F3">
            <w:rPr>
              <w:rFonts w:ascii="標楷體" w:eastAsia="標楷體" w:hAnsi="標楷體" w:cs="Gungsuh"/>
              <w:b/>
              <w:kern w:val="0"/>
              <w:position w:val="-1"/>
              <w:szCs w:val="24"/>
            </w:rPr>
            <w:t xml:space="preserve">     </w:t>
          </w:r>
        </w:sdtContent>
      </w:sdt>
    </w:p>
    <w:tbl>
      <w:tblPr>
        <w:tblStyle w:val="31"/>
        <w:tblW w:w="10065"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709"/>
        <w:gridCol w:w="1418"/>
        <w:gridCol w:w="3969"/>
        <w:gridCol w:w="850"/>
        <w:gridCol w:w="851"/>
        <w:gridCol w:w="1559"/>
      </w:tblGrid>
      <w:tr w:rsidR="00B000F3" w:rsidRPr="00B000F3" w14:paraId="14E8C03C" w14:textId="77777777" w:rsidTr="00481A38">
        <w:trPr>
          <w:trHeight w:val="70"/>
        </w:trPr>
        <w:tc>
          <w:tcPr>
            <w:tcW w:w="709" w:type="dxa"/>
            <w:vMerge w:val="restart"/>
            <w:shd w:val="clear" w:color="auto" w:fill="F2F2F2"/>
            <w:vAlign w:val="center"/>
          </w:tcPr>
          <w:p w14:paraId="57397F85" w14:textId="77777777" w:rsidR="00B000F3" w:rsidRPr="00B000F3" w:rsidRDefault="00B000F3" w:rsidP="00B000F3">
            <w:pPr>
              <w:suppressAutoHyphens/>
              <w:snapToGrid w:val="0"/>
              <w:spacing w:line="288" w:lineRule="auto"/>
              <w:jc w:val="center"/>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指標項目</w:t>
            </w:r>
          </w:p>
        </w:tc>
        <w:tc>
          <w:tcPr>
            <w:tcW w:w="709" w:type="dxa"/>
            <w:vMerge w:val="restart"/>
            <w:shd w:val="clear" w:color="auto" w:fill="F2F2F2"/>
            <w:vAlign w:val="center"/>
          </w:tcPr>
          <w:p w14:paraId="53DDEBAE" w14:textId="77777777" w:rsidR="00B000F3" w:rsidRPr="00B000F3" w:rsidRDefault="00B000F3" w:rsidP="00B000F3">
            <w:pPr>
              <w:suppressAutoHyphens/>
              <w:snapToGrid w:val="0"/>
              <w:spacing w:line="288" w:lineRule="auto"/>
              <w:jc w:val="center"/>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指標細項</w:t>
            </w:r>
          </w:p>
        </w:tc>
        <w:tc>
          <w:tcPr>
            <w:tcW w:w="1418" w:type="dxa"/>
            <w:vMerge w:val="restart"/>
            <w:shd w:val="clear" w:color="auto" w:fill="F2F2F2"/>
            <w:vAlign w:val="center"/>
          </w:tcPr>
          <w:p w14:paraId="03A74E4D" w14:textId="77777777" w:rsidR="00B000F3" w:rsidRPr="00B000F3" w:rsidRDefault="00B000F3" w:rsidP="00B000F3">
            <w:pPr>
              <w:suppressAutoHyphens/>
              <w:snapToGrid w:val="0"/>
              <w:spacing w:line="288" w:lineRule="auto"/>
              <w:jc w:val="center"/>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內容</w:t>
            </w:r>
          </w:p>
        </w:tc>
        <w:tc>
          <w:tcPr>
            <w:tcW w:w="3969" w:type="dxa"/>
            <w:vMerge w:val="restart"/>
            <w:shd w:val="clear" w:color="auto" w:fill="F2F2F2"/>
            <w:vAlign w:val="center"/>
          </w:tcPr>
          <w:p w14:paraId="44739C84" w14:textId="77777777" w:rsidR="00B000F3" w:rsidRPr="00B000F3" w:rsidRDefault="00B000F3" w:rsidP="00B000F3">
            <w:pPr>
              <w:suppressAutoHyphens/>
              <w:snapToGrid w:val="0"/>
              <w:spacing w:line="288" w:lineRule="auto"/>
              <w:ind w:right="-120"/>
              <w:jc w:val="center"/>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檢核重點</w:t>
            </w:r>
          </w:p>
        </w:tc>
        <w:tc>
          <w:tcPr>
            <w:tcW w:w="1701" w:type="dxa"/>
            <w:gridSpan w:val="2"/>
            <w:tcBorders>
              <w:bottom w:val="single" w:sz="4" w:space="0" w:color="000000"/>
            </w:tcBorders>
            <w:shd w:val="clear" w:color="auto" w:fill="F2F2F2"/>
            <w:vAlign w:val="center"/>
          </w:tcPr>
          <w:p w14:paraId="224844CE" w14:textId="77777777" w:rsidR="00B000F3" w:rsidRPr="00B000F3" w:rsidRDefault="00B000F3" w:rsidP="00B000F3">
            <w:pPr>
              <w:suppressAutoHyphens/>
              <w:snapToGrid w:val="0"/>
              <w:spacing w:line="288" w:lineRule="auto"/>
              <w:ind w:right="-120"/>
              <w:jc w:val="center"/>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hint="eastAsia"/>
                <w:position w:val="-1"/>
                <w:sz w:val="20"/>
                <w:szCs w:val="20"/>
              </w:rPr>
              <w:t>學校課程發展</w:t>
            </w:r>
          </w:p>
          <w:p w14:paraId="498445F0" w14:textId="77777777" w:rsidR="00B000F3" w:rsidRPr="00B000F3" w:rsidRDefault="00B000F3" w:rsidP="00B000F3">
            <w:pPr>
              <w:suppressAutoHyphens/>
              <w:snapToGrid w:val="0"/>
              <w:spacing w:line="288" w:lineRule="auto"/>
              <w:ind w:right="-120"/>
              <w:jc w:val="center"/>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hint="eastAsia"/>
                <w:position w:val="-1"/>
                <w:sz w:val="20"/>
                <w:szCs w:val="20"/>
              </w:rPr>
              <w:t>委員會審查結果</w:t>
            </w:r>
          </w:p>
        </w:tc>
        <w:tc>
          <w:tcPr>
            <w:tcW w:w="1559" w:type="dxa"/>
            <w:vMerge w:val="restart"/>
            <w:shd w:val="clear" w:color="auto" w:fill="F2F2F2"/>
            <w:vAlign w:val="center"/>
          </w:tcPr>
          <w:p w14:paraId="727BDD61" w14:textId="77777777" w:rsidR="00B000F3" w:rsidRPr="00B000F3" w:rsidRDefault="00B000F3" w:rsidP="00B000F3">
            <w:pPr>
              <w:suppressAutoHyphens/>
              <w:snapToGrid w:val="0"/>
              <w:spacing w:line="288" w:lineRule="auto"/>
              <w:jc w:val="center"/>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上傳附件</w:t>
            </w:r>
          </w:p>
        </w:tc>
      </w:tr>
      <w:tr w:rsidR="00B000F3" w:rsidRPr="00B000F3" w14:paraId="3E2154B2" w14:textId="77777777" w:rsidTr="00481A38">
        <w:trPr>
          <w:trHeight w:val="365"/>
        </w:trPr>
        <w:tc>
          <w:tcPr>
            <w:tcW w:w="709" w:type="dxa"/>
            <w:vMerge/>
            <w:shd w:val="clear" w:color="auto" w:fill="F2F2F2"/>
            <w:vAlign w:val="center"/>
          </w:tcPr>
          <w:p w14:paraId="40238A26" w14:textId="77777777" w:rsidR="00B000F3" w:rsidRPr="00B000F3" w:rsidRDefault="00B000F3" w:rsidP="00B000F3">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709" w:type="dxa"/>
            <w:vMerge/>
            <w:shd w:val="clear" w:color="auto" w:fill="F2F2F2"/>
            <w:vAlign w:val="center"/>
          </w:tcPr>
          <w:p w14:paraId="2E77B12B" w14:textId="77777777" w:rsidR="00B000F3" w:rsidRPr="00B000F3" w:rsidRDefault="00B000F3" w:rsidP="00B000F3">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418" w:type="dxa"/>
            <w:vMerge/>
            <w:shd w:val="clear" w:color="auto" w:fill="F2F2F2"/>
            <w:vAlign w:val="center"/>
          </w:tcPr>
          <w:p w14:paraId="40D47E89" w14:textId="77777777" w:rsidR="00B000F3" w:rsidRPr="00B000F3" w:rsidRDefault="00B000F3" w:rsidP="00B000F3">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3969" w:type="dxa"/>
            <w:vMerge/>
            <w:shd w:val="clear" w:color="auto" w:fill="F2F2F2"/>
            <w:vAlign w:val="center"/>
          </w:tcPr>
          <w:p w14:paraId="33072549" w14:textId="77777777" w:rsidR="00B000F3" w:rsidRPr="00B000F3" w:rsidRDefault="00B000F3" w:rsidP="00B000F3">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850" w:type="dxa"/>
            <w:tcBorders>
              <w:top w:val="single" w:sz="4" w:space="0" w:color="000000"/>
            </w:tcBorders>
            <w:shd w:val="clear" w:color="auto" w:fill="F2F2F2"/>
            <w:vAlign w:val="center"/>
          </w:tcPr>
          <w:p w14:paraId="342E415B" w14:textId="77777777" w:rsidR="00B000F3" w:rsidRPr="00B000F3" w:rsidRDefault="00B000F3" w:rsidP="00B000F3">
            <w:pPr>
              <w:suppressAutoHyphens/>
              <w:snapToGrid w:val="0"/>
              <w:spacing w:line="288" w:lineRule="auto"/>
              <w:ind w:right="-120"/>
              <w:jc w:val="center"/>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符合</w:t>
            </w:r>
          </w:p>
        </w:tc>
        <w:tc>
          <w:tcPr>
            <w:tcW w:w="851" w:type="dxa"/>
            <w:tcBorders>
              <w:top w:val="single" w:sz="4" w:space="0" w:color="000000"/>
            </w:tcBorders>
            <w:shd w:val="clear" w:color="auto" w:fill="F2F2F2"/>
            <w:vAlign w:val="center"/>
          </w:tcPr>
          <w:p w14:paraId="6D8DFFBF" w14:textId="77777777" w:rsidR="00B000F3" w:rsidRPr="00B000F3" w:rsidRDefault="00B000F3" w:rsidP="00B000F3">
            <w:pPr>
              <w:suppressAutoHyphens/>
              <w:snapToGrid w:val="0"/>
              <w:spacing w:line="288" w:lineRule="auto"/>
              <w:ind w:right="-120"/>
              <w:jc w:val="center"/>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不符</w:t>
            </w:r>
          </w:p>
        </w:tc>
        <w:tc>
          <w:tcPr>
            <w:tcW w:w="1559" w:type="dxa"/>
            <w:vMerge/>
            <w:shd w:val="clear" w:color="auto" w:fill="F2F2F2"/>
            <w:vAlign w:val="center"/>
          </w:tcPr>
          <w:p w14:paraId="7B992B5C" w14:textId="77777777" w:rsidR="00B000F3" w:rsidRPr="00B000F3" w:rsidRDefault="00B000F3" w:rsidP="00B000F3">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p>
        </w:tc>
      </w:tr>
      <w:tr w:rsidR="002652D4" w:rsidRPr="00B000F3" w14:paraId="555F55DF" w14:textId="77777777" w:rsidTr="00481A38">
        <w:trPr>
          <w:trHeight w:val="1796"/>
        </w:trPr>
        <w:tc>
          <w:tcPr>
            <w:tcW w:w="709" w:type="dxa"/>
            <w:vMerge w:val="restart"/>
            <w:shd w:val="clear" w:color="auto" w:fill="auto"/>
            <w:vAlign w:val="center"/>
          </w:tcPr>
          <w:p w14:paraId="1FBAF646" w14:textId="77777777" w:rsidR="002652D4" w:rsidRPr="00B000F3" w:rsidRDefault="002652D4" w:rsidP="00B000F3">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p>
          <w:p w14:paraId="6286AB74" w14:textId="77777777" w:rsidR="002652D4" w:rsidRPr="00B000F3" w:rsidRDefault="002652D4" w:rsidP="00B000F3">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p>
          <w:p w14:paraId="636C5AAE" w14:textId="77777777" w:rsidR="002652D4" w:rsidRPr="00B000F3" w:rsidRDefault="002652D4" w:rsidP="00B000F3">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p>
          <w:p w14:paraId="4EDFA15F" w14:textId="77777777" w:rsidR="002652D4" w:rsidRPr="00B000F3" w:rsidRDefault="002652D4" w:rsidP="00B000F3">
            <w:pPr>
              <w:suppressAutoHyphens/>
              <w:snapToGrid w:val="0"/>
              <w:spacing w:line="288" w:lineRule="auto"/>
              <w:textDirection w:val="btLr"/>
              <w:textAlignment w:val="top"/>
              <w:outlineLvl w:val="0"/>
              <w:rPr>
                <w:rFonts w:ascii="標楷體" w:eastAsia="標楷體" w:hAnsi="標楷體"/>
                <w:position w:val="-1"/>
              </w:rPr>
            </w:pPr>
          </w:p>
          <w:p w14:paraId="743EA362" w14:textId="77777777" w:rsidR="002652D4" w:rsidRPr="00B000F3" w:rsidRDefault="002652D4"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position w:val="-1"/>
              </w:rPr>
              <w:t>學校課程總體架構</w:t>
            </w:r>
          </w:p>
        </w:tc>
        <w:tc>
          <w:tcPr>
            <w:tcW w:w="709" w:type="dxa"/>
            <w:shd w:val="clear" w:color="auto" w:fill="auto"/>
            <w:vAlign w:val="center"/>
          </w:tcPr>
          <w:p w14:paraId="220ED9B2" w14:textId="77777777" w:rsidR="002652D4" w:rsidRPr="00B000F3" w:rsidRDefault="002652D4"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學校課程計畫依據與目的</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C23524" w14:textId="77777777" w:rsidR="002652D4" w:rsidRPr="00B000F3" w:rsidRDefault="002652D4" w:rsidP="00B000F3">
            <w:pPr>
              <w:rPr>
                <w:rFonts w:ascii="標楷體" w:eastAsia="標楷體" w:hAnsi="標楷體"/>
                <w:sz w:val="20"/>
              </w:rPr>
            </w:pPr>
            <w:r w:rsidRPr="00B000F3">
              <w:rPr>
                <w:rFonts w:ascii="標楷體" w:eastAsia="標楷體" w:hAnsi="標楷體" w:hint="eastAsia"/>
                <w:sz w:val="20"/>
              </w:rPr>
              <w:t>0-1學校課程計畫依據與目的</w:t>
            </w:r>
          </w:p>
        </w:tc>
        <w:tc>
          <w:tcPr>
            <w:tcW w:w="3969" w:type="dxa"/>
            <w:shd w:val="clear" w:color="auto" w:fill="auto"/>
            <w:vAlign w:val="center"/>
          </w:tcPr>
          <w:p w14:paraId="6B7D77BF" w14:textId="77777777" w:rsidR="002652D4" w:rsidRPr="00B000F3" w:rsidRDefault="002652D4" w:rsidP="00B000F3">
            <w:pPr>
              <w:suppressAutoHyphens/>
              <w:snapToGrid w:val="0"/>
              <w:spacing w:line="288" w:lineRule="auto"/>
              <w:ind w:right="-120"/>
              <w:textDirection w:val="btLr"/>
              <w:textAlignment w:val="top"/>
              <w:outlineLvl w:val="0"/>
              <w:rPr>
                <w:rFonts w:ascii="標楷體" w:eastAsia="標楷體" w:hAnsi="標楷體" w:cs="Segoe UI Emoji"/>
                <w:position w:val="-1"/>
                <w:sz w:val="20"/>
                <w:szCs w:val="20"/>
              </w:rPr>
            </w:pPr>
            <w:r w:rsidRPr="00B000F3">
              <w:rPr>
                <w:rFonts w:ascii="標楷體" w:eastAsia="標楷體" w:hAnsi="標楷體" w:cs="Segoe UI Emoji" w:hint="eastAsia"/>
                <w:position w:val="-1"/>
                <w:sz w:val="20"/>
                <w:szCs w:val="20"/>
              </w:rPr>
              <w:t>□</w:t>
            </w:r>
            <w:r w:rsidRPr="00B000F3">
              <w:rPr>
                <w:rFonts w:ascii="標楷體" w:eastAsia="標楷體" w:hAnsi="標楷體" w:cs="Segoe UI Emoji"/>
                <w:position w:val="-1"/>
                <w:sz w:val="20"/>
                <w:szCs w:val="20"/>
              </w:rPr>
              <w:t>107</w:t>
            </w:r>
            <w:r w:rsidRPr="00B000F3">
              <w:rPr>
                <w:rFonts w:ascii="標楷體" w:eastAsia="標楷體" w:hAnsi="標楷體" w:cs="Segoe UI Emoji" w:hint="eastAsia"/>
                <w:position w:val="-1"/>
                <w:sz w:val="20"/>
                <w:szCs w:val="20"/>
              </w:rPr>
              <w:t>年</w:t>
            </w:r>
            <w:r w:rsidRPr="00B000F3">
              <w:rPr>
                <w:rFonts w:ascii="標楷體" w:eastAsia="標楷體" w:hAnsi="標楷體" w:cs="Segoe UI Emoji"/>
                <w:position w:val="-1"/>
                <w:sz w:val="20"/>
                <w:szCs w:val="20"/>
              </w:rPr>
              <w:t>9</w:t>
            </w:r>
            <w:r w:rsidRPr="00B000F3">
              <w:rPr>
                <w:rFonts w:ascii="標楷體" w:eastAsia="標楷體" w:hAnsi="標楷體" w:cs="Segoe UI Emoji" w:hint="eastAsia"/>
                <w:position w:val="-1"/>
                <w:sz w:val="20"/>
                <w:szCs w:val="20"/>
              </w:rPr>
              <w:t>月</w:t>
            </w:r>
            <w:r w:rsidRPr="00B000F3">
              <w:rPr>
                <w:rFonts w:ascii="標楷體" w:eastAsia="標楷體" w:hAnsi="標楷體" w:cs="Segoe UI Emoji"/>
                <w:position w:val="-1"/>
                <w:sz w:val="20"/>
                <w:szCs w:val="20"/>
              </w:rPr>
              <w:t>6</w:t>
            </w:r>
            <w:r w:rsidRPr="00B000F3">
              <w:rPr>
                <w:rFonts w:ascii="標楷體" w:eastAsia="標楷體" w:hAnsi="標楷體" w:cs="Segoe UI Emoji" w:hint="eastAsia"/>
                <w:position w:val="-1"/>
                <w:sz w:val="20"/>
                <w:szCs w:val="20"/>
              </w:rPr>
              <w:t>日臺教授國字</w:t>
            </w:r>
            <w:r w:rsidRPr="00B000F3">
              <w:rPr>
                <w:rFonts w:ascii="標楷體" w:eastAsia="標楷體" w:hAnsi="標楷體" w:cs="Segoe UI Emoji"/>
                <w:position w:val="-1"/>
                <w:sz w:val="20"/>
                <w:szCs w:val="20"/>
              </w:rPr>
              <w:t>1070106766</w:t>
            </w:r>
          </w:p>
          <w:p w14:paraId="4767DA24" w14:textId="77777777" w:rsidR="002652D4" w:rsidRPr="00B000F3" w:rsidRDefault="002652D4" w:rsidP="00B000F3">
            <w:pPr>
              <w:suppressAutoHyphens/>
              <w:snapToGrid w:val="0"/>
              <w:spacing w:line="288" w:lineRule="auto"/>
              <w:ind w:right="-120"/>
              <w:textDirection w:val="btLr"/>
              <w:textAlignment w:val="top"/>
              <w:outlineLvl w:val="0"/>
              <w:rPr>
                <w:rFonts w:ascii="標楷體" w:eastAsia="標楷體" w:hAnsi="標楷體" w:cs="Segoe UI Emoji"/>
                <w:position w:val="-1"/>
                <w:sz w:val="20"/>
                <w:szCs w:val="20"/>
              </w:rPr>
            </w:pPr>
            <w:r w:rsidRPr="00B000F3">
              <w:rPr>
                <w:rFonts w:ascii="標楷體" w:eastAsia="標楷體" w:hAnsi="標楷體" w:cs="Segoe UI Emoji" w:hint="eastAsia"/>
                <w:position w:val="-1"/>
                <w:sz w:val="20"/>
                <w:szCs w:val="20"/>
              </w:rPr>
              <w:t xml:space="preserve">  號函國民中學及國民小學課程計畫備查作</w:t>
            </w:r>
          </w:p>
          <w:p w14:paraId="76286560" w14:textId="77777777" w:rsidR="002652D4" w:rsidRPr="00B000F3" w:rsidRDefault="002652D4" w:rsidP="00B000F3">
            <w:pPr>
              <w:suppressAutoHyphens/>
              <w:snapToGrid w:val="0"/>
              <w:spacing w:line="288" w:lineRule="auto"/>
              <w:ind w:right="-120"/>
              <w:textDirection w:val="btLr"/>
              <w:textAlignment w:val="top"/>
              <w:outlineLvl w:val="0"/>
              <w:rPr>
                <w:rFonts w:ascii="標楷體" w:eastAsia="標楷體" w:hAnsi="標楷體" w:cs="Segoe UI Emoji"/>
                <w:position w:val="-1"/>
                <w:sz w:val="20"/>
                <w:szCs w:val="20"/>
              </w:rPr>
            </w:pPr>
            <w:r w:rsidRPr="00B000F3">
              <w:rPr>
                <w:rFonts w:ascii="標楷體" w:eastAsia="標楷體" w:hAnsi="標楷體" w:cs="Segoe UI Emoji" w:hint="eastAsia"/>
                <w:position w:val="-1"/>
                <w:sz w:val="20"/>
                <w:szCs w:val="20"/>
              </w:rPr>
              <w:t xml:space="preserve">  業參考原則</w:t>
            </w:r>
          </w:p>
          <w:p w14:paraId="06C60CF7" w14:textId="77777777" w:rsidR="002652D4" w:rsidRDefault="002652D4" w:rsidP="00B000F3">
            <w:pPr>
              <w:suppressAutoHyphens/>
              <w:snapToGrid w:val="0"/>
              <w:spacing w:line="288" w:lineRule="auto"/>
              <w:ind w:right="-120"/>
              <w:textDirection w:val="btLr"/>
              <w:textAlignment w:val="top"/>
              <w:outlineLvl w:val="0"/>
              <w:rPr>
                <w:rFonts w:ascii="標楷體" w:eastAsia="標楷體" w:hAnsi="標楷體" w:cs="Segoe UI Emoji"/>
                <w:position w:val="-1"/>
                <w:sz w:val="20"/>
                <w:szCs w:val="20"/>
              </w:rPr>
            </w:pPr>
            <w:r w:rsidRPr="00B000F3">
              <w:rPr>
                <w:rFonts w:ascii="標楷體" w:eastAsia="標楷體" w:hAnsi="標楷體" w:cs="Segoe UI Emoji" w:hint="eastAsia"/>
                <w:position w:val="-1"/>
                <w:sz w:val="20"/>
                <w:szCs w:val="20"/>
              </w:rPr>
              <w:t>□十二年國民基本教育課程綱要</w:t>
            </w:r>
          </w:p>
          <w:p w14:paraId="32F9EBB9" w14:textId="34A539B1" w:rsidR="00D32CC8" w:rsidRPr="00D32CC8" w:rsidRDefault="00913125" w:rsidP="00913125">
            <w:pPr>
              <w:suppressAutoHyphens/>
              <w:snapToGrid w:val="0"/>
              <w:spacing w:line="288" w:lineRule="auto"/>
              <w:ind w:right="-120"/>
              <w:textDirection w:val="btLr"/>
              <w:textAlignment w:val="top"/>
              <w:outlineLvl w:val="0"/>
              <w:rPr>
                <w:rFonts w:ascii="標楷體" w:eastAsia="標楷體" w:hAnsi="標楷體" w:cs="Segoe UI Emoji"/>
                <w:color w:val="FF0000"/>
                <w:position w:val="-1"/>
                <w:sz w:val="20"/>
                <w:szCs w:val="20"/>
              </w:rPr>
            </w:pPr>
            <w:r w:rsidRPr="00D32CC8">
              <w:rPr>
                <w:rFonts w:ascii="標楷體" w:eastAsia="標楷體" w:hAnsi="標楷體" w:cs="Segoe UI Emoji" w:hint="eastAsia"/>
                <w:color w:val="FF0000"/>
                <w:position w:val="-1"/>
                <w:sz w:val="20"/>
                <w:szCs w:val="20"/>
              </w:rPr>
              <w:t>□112學年</w:t>
            </w:r>
            <w:r w:rsidR="00D32CC8" w:rsidRPr="00D32CC8">
              <w:rPr>
                <w:rFonts w:ascii="標楷體" w:eastAsia="標楷體" w:hAnsi="標楷體" w:cs="Segoe UI Emoji" w:hint="eastAsia"/>
                <w:color w:val="FF0000"/>
                <w:position w:val="-1"/>
                <w:sz w:val="20"/>
                <w:szCs w:val="20"/>
              </w:rPr>
              <w:t>本市</w:t>
            </w:r>
            <w:r w:rsidRPr="00D32CC8">
              <w:rPr>
                <w:rFonts w:ascii="標楷體" w:eastAsia="標楷體" w:hAnsi="標楷體" w:cs="Segoe UI Emoji" w:hint="eastAsia"/>
                <w:color w:val="FF0000"/>
                <w:position w:val="-1"/>
                <w:sz w:val="20"/>
                <w:szCs w:val="20"/>
              </w:rPr>
              <w:t>課程計畫審閱備查委員會</w:t>
            </w:r>
            <w:r w:rsidR="00481A38" w:rsidRPr="00D32CC8">
              <w:rPr>
                <w:rFonts w:ascii="標楷體" w:eastAsia="標楷體" w:hAnsi="標楷體" w:cs="Segoe UI Emoji" w:hint="eastAsia"/>
                <w:color w:val="FF0000"/>
                <w:position w:val="-1"/>
                <w:sz w:val="20"/>
                <w:szCs w:val="20"/>
              </w:rPr>
              <w:t>籌</w:t>
            </w:r>
          </w:p>
          <w:p w14:paraId="4E1857BA" w14:textId="27885803" w:rsidR="00913125" w:rsidRPr="00D32CC8" w:rsidRDefault="00913125" w:rsidP="00D32CC8">
            <w:pPr>
              <w:suppressAutoHyphens/>
              <w:snapToGrid w:val="0"/>
              <w:spacing w:line="288" w:lineRule="auto"/>
              <w:ind w:right="-120" w:firstLineChars="89" w:firstLine="178"/>
              <w:textDirection w:val="btLr"/>
              <w:textAlignment w:val="top"/>
              <w:outlineLvl w:val="0"/>
              <w:rPr>
                <w:rFonts w:ascii="標楷體" w:eastAsia="標楷體" w:hAnsi="標楷體" w:cs="Segoe UI Emoji"/>
                <w:color w:val="FF0000"/>
                <w:position w:val="-1"/>
                <w:sz w:val="20"/>
                <w:szCs w:val="20"/>
              </w:rPr>
            </w:pPr>
            <w:r w:rsidRPr="00D32CC8">
              <w:rPr>
                <w:rFonts w:ascii="標楷體" w:eastAsia="標楷體" w:hAnsi="標楷體" w:cs="Segoe UI Emoji" w:hint="eastAsia"/>
                <w:color w:val="FF0000"/>
                <w:position w:val="-1"/>
                <w:sz w:val="20"/>
                <w:szCs w:val="20"/>
              </w:rPr>
              <w:t>備會議決議</w:t>
            </w:r>
          </w:p>
          <w:p w14:paraId="7AE57CE0" w14:textId="6E577C06" w:rsidR="002652D4" w:rsidRPr="00B000F3" w:rsidRDefault="002F215D" w:rsidP="00F422D7">
            <w:pPr>
              <w:suppressAutoHyphens/>
              <w:snapToGrid w:val="0"/>
              <w:spacing w:line="288" w:lineRule="auto"/>
              <w:ind w:right="-120"/>
              <w:textDirection w:val="btLr"/>
              <w:textAlignment w:val="top"/>
              <w:outlineLvl w:val="0"/>
              <w:rPr>
                <w:rFonts w:ascii="標楷體" w:eastAsia="標楷體" w:hAnsi="標楷體" w:cs="標楷體"/>
                <w:position w:val="-1"/>
                <w:sz w:val="20"/>
                <w:szCs w:val="20"/>
              </w:rPr>
            </w:pPr>
            <w:r>
              <w:rPr>
                <w:rFonts w:ascii="標楷體" w:eastAsia="標楷體" w:hAnsi="標楷體" w:cs="Segoe UI Emoji" w:hint="eastAsia"/>
                <w:position w:val="-1"/>
                <w:sz w:val="20"/>
                <w:szCs w:val="20"/>
              </w:rPr>
              <w:t>□</w:t>
            </w:r>
            <w:r w:rsidR="002652D4" w:rsidRPr="00B000F3">
              <w:rPr>
                <w:rFonts w:ascii="標楷體" w:eastAsia="標楷體" w:hAnsi="標楷體" w:cs="Segoe UI Emoji" w:hint="eastAsia"/>
                <w:position w:val="-1"/>
                <w:sz w:val="20"/>
                <w:szCs w:val="20"/>
              </w:rPr>
              <w:t xml:space="preserve">     年    月    日學校課程發展委</w:t>
            </w:r>
            <w:r w:rsidR="00F422D7" w:rsidRPr="00B000F3">
              <w:rPr>
                <w:rFonts w:ascii="標楷體" w:eastAsia="標楷體" w:hAnsi="標楷體" w:cs="Segoe UI Emoji" w:hint="eastAsia"/>
                <w:position w:val="-1"/>
                <w:sz w:val="20"/>
                <w:szCs w:val="20"/>
              </w:rPr>
              <w:t>員</w:t>
            </w:r>
            <w:r w:rsidR="002652D4" w:rsidRPr="00B000F3">
              <w:rPr>
                <w:rFonts w:ascii="標楷體" w:eastAsia="標楷體" w:hAnsi="標楷體" w:cs="Segoe UI Emoji"/>
                <w:position w:val="-1"/>
                <w:sz w:val="20"/>
                <w:szCs w:val="20"/>
              </w:rPr>
              <w:br/>
            </w:r>
            <w:r w:rsidR="002652D4" w:rsidRPr="00B000F3">
              <w:rPr>
                <w:rFonts w:ascii="標楷體" w:eastAsia="標楷體" w:hAnsi="標楷體" w:cs="Segoe UI Emoji" w:hint="eastAsia"/>
                <w:position w:val="-1"/>
                <w:sz w:val="20"/>
                <w:szCs w:val="20"/>
              </w:rPr>
              <w:t xml:space="preserve">  會會議決議</w:t>
            </w:r>
          </w:p>
        </w:tc>
        <w:tc>
          <w:tcPr>
            <w:tcW w:w="850" w:type="dxa"/>
            <w:tcBorders>
              <w:top w:val="single" w:sz="4" w:space="0" w:color="000000"/>
            </w:tcBorders>
            <w:shd w:val="clear" w:color="auto" w:fill="auto"/>
            <w:vAlign w:val="center"/>
          </w:tcPr>
          <w:p w14:paraId="50F492B6" w14:textId="77777777" w:rsidR="002652D4" w:rsidRPr="00B000F3" w:rsidRDefault="002652D4" w:rsidP="00B000F3">
            <w:pPr>
              <w:suppressAutoHyphens/>
              <w:snapToGrid w:val="0"/>
              <w:spacing w:line="288" w:lineRule="auto"/>
              <w:ind w:right="-120"/>
              <w:jc w:val="center"/>
              <w:textDirection w:val="btLr"/>
              <w:textAlignment w:val="top"/>
              <w:outlineLvl w:val="0"/>
              <w:rPr>
                <w:rFonts w:ascii="標楷體" w:eastAsia="標楷體" w:hAnsi="標楷體" w:cs="標楷體"/>
                <w:position w:val="-1"/>
                <w:sz w:val="20"/>
                <w:szCs w:val="20"/>
              </w:rPr>
            </w:pPr>
          </w:p>
        </w:tc>
        <w:tc>
          <w:tcPr>
            <w:tcW w:w="851" w:type="dxa"/>
            <w:tcBorders>
              <w:top w:val="single" w:sz="4" w:space="0" w:color="000000"/>
            </w:tcBorders>
            <w:shd w:val="clear" w:color="auto" w:fill="auto"/>
            <w:vAlign w:val="center"/>
          </w:tcPr>
          <w:p w14:paraId="51AD3B57" w14:textId="77777777" w:rsidR="002652D4" w:rsidRPr="00B000F3" w:rsidRDefault="002652D4" w:rsidP="00B000F3">
            <w:pPr>
              <w:suppressAutoHyphens/>
              <w:snapToGrid w:val="0"/>
              <w:spacing w:line="288" w:lineRule="auto"/>
              <w:ind w:right="-120"/>
              <w:jc w:val="center"/>
              <w:textDirection w:val="btLr"/>
              <w:textAlignment w:val="top"/>
              <w:outlineLvl w:val="0"/>
              <w:rPr>
                <w:rFonts w:ascii="標楷體" w:eastAsia="標楷體" w:hAnsi="標楷體" w:cs="標楷體"/>
                <w:position w:val="-1"/>
                <w:sz w:val="20"/>
                <w:szCs w:val="20"/>
              </w:rPr>
            </w:pPr>
          </w:p>
        </w:tc>
        <w:tc>
          <w:tcPr>
            <w:tcW w:w="1559" w:type="dxa"/>
            <w:shd w:val="clear" w:color="auto" w:fill="auto"/>
            <w:vAlign w:val="center"/>
          </w:tcPr>
          <w:p w14:paraId="7DCA4FAB" w14:textId="77777777" w:rsidR="002652D4" w:rsidRPr="00B000F3" w:rsidRDefault="002652D4"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hint="eastAsia"/>
                <w:position w:val="-1"/>
                <w:sz w:val="20"/>
                <w:szCs w:val="20"/>
              </w:rPr>
              <w:t>0</w:t>
            </w:r>
            <w:r w:rsidRPr="00B000F3">
              <w:rPr>
                <w:rFonts w:ascii="標楷體" w:eastAsia="標楷體" w:hAnsi="標楷體" w:cs="標楷體"/>
                <w:position w:val="-1"/>
                <w:sz w:val="20"/>
                <w:szCs w:val="20"/>
              </w:rPr>
              <w:t>-1學校課程計畫依據與目的</w:t>
            </w:r>
          </w:p>
        </w:tc>
      </w:tr>
      <w:tr w:rsidR="002652D4" w:rsidRPr="00B000F3" w14:paraId="0A6AB6F0" w14:textId="77777777" w:rsidTr="002F215D">
        <w:trPr>
          <w:trHeight w:val="840"/>
        </w:trPr>
        <w:tc>
          <w:tcPr>
            <w:tcW w:w="709" w:type="dxa"/>
            <w:vMerge/>
            <w:vAlign w:val="center"/>
          </w:tcPr>
          <w:p w14:paraId="456E2481" w14:textId="77777777" w:rsidR="002652D4" w:rsidRPr="00B000F3" w:rsidRDefault="002652D4" w:rsidP="00B000F3">
            <w:pPr>
              <w:suppressAutoHyphens/>
              <w:snapToGrid w:val="0"/>
              <w:spacing w:line="288" w:lineRule="auto"/>
              <w:textDirection w:val="btLr"/>
              <w:textAlignment w:val="top"/>
              <w:outlineLvl w:val="0"/>
              <w:rPr>
                <w:rFonts w:ascii="標楷體" w:eastAsia="標楷體" w:hAnsi="標楷體"/>
                <w:position w:val="-1"/>
                <w:sz w:val="20"/>
                <w:szCs w:val="20"/>
              </w:rPr>
            </w:pPr>
          </w:p>
        </w:tc>
        <w:tc>
          <w:tcPr>
            <w:tcW w:w="709" w:type="dxa"/>
            <w:vMerge w:val="restart"/>
            <w:vAlign w:val="center"/>
          </w:tcPr>
          <w:p w14:paraId="2D7B3032" w14:textId="77777777" w:rsidR="002652D4" w:rsidRPr="00B000F3" w:rsidRDefault="002652D4"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hint="eastAsia"/>
                <w:position w:val="-1"/>
                <w:sz w:val="20"/>
                <w:szCs w:val="20"/>
              </w:rPr>
              <w:t>壹</w:t>
            </w:r>
            <w:r w:rsidRPr="00B000F3">
              <w:rPr>
                <w:rFonts w:ascii="標楷體" w:eastAsia="標楷體" w:hAnsi="標楷體" w:cs="標楷體"/>
                <w:position w:val="-1"/>
                <w:sz w:val="20"/>
                <w:szCs w:val="20"/>
              </w:rPr>
              <w:t>、學校現況與背景分析</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F4C501" w14:textId="77777777" w:rsidR="002652D4" w:rsidRPr="00B000F3" w:rsidRDefault="002652D4" w:rsidP="00B000F3">
            <w:pPr>
              <w:rPr>
                <w:rFonts w:ascii="標楷體" w:eastAsia="標楷體" w:hAnsi="標楷體"/>
                <w:sz w:val="20"/>
              </w:rPr>
            </w:pPr>
            <w:r w:rsidRPr="00B000F3">
              <w:rPr>
                <w:rFonts w:ascii="標楷體" w:eastAsia="標楷體" w:hAnsi="標楷體" w:hint="eastAsia"/>
                <w:sz w:val="20"/>
              </w:rPr>
              <w:t>1-1學校現況</w:t>
            </w:r>
          </w:p>
        </w:tc>
        <w:tc>
          <w:tcPr>
            <w:tcW w:w="3969" w:type="dxa"/>
            <w:vAlign w:val="center"/>
          </w:tcPr>
          <w:p w14:paraId="6E36A535" w14:textId="77777777" w:rsidR="002652D4" w:rsidRPr="00B000F3" w:rsidRDefault="002652D4" w:rsidP="00B000F3">
            <w:pPr>
              <w:suppressAutoHyphens/>
              <w:snapToGrid w:val="0"/>
              <w:spacing w:line="288" w:lineRule="auto"/>
              <w:ind w:right="-120"/>
              <w:textDirection w:val="btLr"/>
              <w:textAlignment w:val="top"/>
              <w:outlineLvl w:val="0"/>
              <w:rPr>
                <w:rFonts w:ascii="標楷體" w:eastAsia="標楷體" w:hAnsi="標楷體" w:cs="Segoe UI Emoji"/>
                <w:position w:val="-1"/>
                <w:sz w:val="20"/>
                <w:szCs w:val="20"/>
              </w:rPr>
            </w:pPr>
            <w:r w:rsidRPr="00B000F3">
              <w:rPr>
                <w:rFonts w:ascii="標楷體" w:eastAsia="標楷體" w:hAnsi="標楷體" w:cs="Segoe UI Emoji" w:hint="eastAsia"/>
                <w:position w:val="-1"/>
                <w:sz w:val="20"/>
                <w:szCs w:val="20"/>
              </w:rPr>
              <w:t>□學校基本資料列表</w:t>
            </w:r>
          </w:p>
          <w:p w14:paraId="416CC708" w14:textId="77777777" w:rsidR="002652D4" w:rsidRPr="00B000F3" w:rsidRDefault="002652D4" w:rsidP="00B000F3">
            <w:pPr>
              <w:suppressAutoHyphens/>
              <w:snapToGrid w:val="0"/>
              <w:spacing w:line="288" w:lineRule="auto"/>
              <w:ind w:right="-120"/>
              <w:textDirection w:val="btLr"/>
              <w:textAlignment w:val="top"/>
              <w:outlineLvl w:val="0"/>
              <w:rPr>
                <w:rFonts w:ascii="標楷體" w:eastAsia="標楷體" w:hAnsi="標楷體" w:cs="Segoe UI Emoji"/>
                <w:position w:val="-1"/>
                <w:sz w:val="20"/>
                <w:szCs w:val="20"/>
              </w:rPr>
            </w:pPr>
            <w:r w:rsidRPr="00B000F3">
              <w:rPr>
                <w:rFonts w:ascii="標楷體" w:eastAsia="標楷體" w:hAnsi="標楷體" w:cs="Segoe UI Emoji" w:hint="eastAsia"/>
                <w:position w:val="-1"/>
                <w:sz w:val="20"/>
                <w:szCs w:val="20"/>
              </w:rPr>
              <w:t>□全校教職員工編制數教師</w:t>
            </w:r>
          </w:p>
          <w:p w14:paraId="051C6396" w14:textId="77777777" w:rsidR="002652D4" w:rsidRPr="00B000F3" w:rsidRDefault="002652D4" w:rsidP="00B000F3">
            <w:pPr>
              <w:suppressAutoHyphens/>
              <w:snapToGrid w:val="0"/>
              <w:spacing w:line="288" w:lineRule="auto"/>
              <w:ind w:right="-120"/>
              <w:textDirection w:val="btLr"/>
              <w:textAlignment w:val="top"/>
              <w:outlineLvl w:val="0"/>
              <w:rPr>
                <w:rFonts w:ascii="標楷體" w:eastAsia="標楷體" w:hAnsi="標楷體" w:cs="Segoe UI Emoji"/>
                <w:position w:val="-1"/>
                <w:sz w:val="20"/>
                <w:szCs w:val="20"/>
              </w:rPr>
            </w:pPr>
            <w:r w:rsidRPr="00B000F3">
              <w:rPr>
                <w:rFonts w:ascii="標楷體" w:eastAsia="標楷體" w:hAnsi="標楷體" w:cs="Segoe UI Emoji" w:hint="eastAsia"/>
                <w:position w:val="-1"/>
                <w:sz w:val="20"/>
                <w:szCs w:val="20"/>
              </w:rPr>
              <w:t>□特殊教育及特殊類型教育班級</w:t>
            </w:r>
          </w:p>
        </w:tc>
        <w:tc>
          <w:tcPr>
            <w:tcW w:w="850" w:type="dxa"/>
            <w:vAlign w:val="center"/>
          </w:tcPr>
          <w:p w14:paraId="2D2537A0" w14:textId="77777777" w:rsidR="002652D4" w:rsidRPr="00B000F3" w:rsidRDefault="002652D4" w:rsidP="00B000F3">
            <w:pPr>
              <w:suppressAutoHyphens/>
              <w:snapToGrid w:val="0"/>
              <w:spacing w:line="288" w:lineRule="auto"/>
              <w:ind w:right="-120"/>
              <w:jc w:val="center"/>
              <w:textDirection w:val="btLr"/>
              <w:textAlignment w:val="top"/>
              <w:outlineLvl w:val="0"/>
              <w:rPr>
                <w:rFonts w:ascii="標楷體" w:eastAsia="標楷體" w:hAnsi="標楷體" w:cs="標楷體"/>
                <w:position w:val="-1"/>
                <w:sz w:val="20"/>
                <w:szCs w:val="20"/>
              </w:rPr>
            </w:pPr>
          </w:p>
        </w:tc>
        <w:tc>
          <w:tcPr>
            <w:tcW w:w="851" w:type="dxa"/>
            <w:vAlign w:val="center"/>
          </w:tcPr>
          <w:p w14:paraId="07D3CF91" w14:textId="77777777" w:rsidR="002652D4" w:rsidRPr="00B000F3" w:rsidRDefault="002652D4" w:rsidP="00B000F3">
            <w:pPr>
              <w:suppressAutoHyphens/>
              <w:snapToGrid w:val="0"/>
              <w:spacing w:line="288" w:lineRule="auto"/>
              <w:ind w:right="-120"/>
              <w:textDirection w:val="btLr"/>
              <w:textAlignment w:val="top"/>
              <w:outlineLvl w:val="0"/>
              <w:rPr>
                <w:rFonts w:ascii="標楷體" w:eastAsia="標楷體" w:hAnsi="標楷體" w:cs="標楷體"/>
                <w:position w:val="-1"/>
                <w:sz w:val="20"/>
                <w:szCs w:val="20"/>
              </w:rPr>
            </w:pPr>
          </w:p>
        </w:tc>
        <w:tc>
          <w:tcPr>
            <w:tcW w:w="1559" w:type="dxa"/>
            <w:vAlign w:val="center"/>
          </w:tcPr>
          <w:p w14:paraId="63CEAA5E" w14:textId="77777777" w:rsidR="002652D4" w:rsidRPr="00B000F3" w:rsidRDefault="002652D4" w:rsidP="00B000F3">
            <w:pPr>
              <w:suppressAutoHyphens/>
              <w:snapToGrid w:val="0"/>
              <w:spacing w:line="288" w:lineRule="auto"/>
              <w:textDirection w:val="btLr"/>
              <w:textAlignment w:val="top"/>
              <w:outlineLvl w:val="0"/>
              <w:rPr>
                <w:rFonts w:ascii="標楷體" w:eastAsia="標楷體" w:hAnsi="標楷體" w:cs="標楷體"/>
                <w:strike/>
                <w:position w:val="-1"/>
                <w:sz w:val="20"/>
                <w:szCs w:val="20"/>
              </w:rPr>
            </w:pPr>
            <w:r w:rsidRPr="00B000F3">
              <w:rPr>
                <w:rFonts w:ascii="標楷體" w:eastAsia="標楷體" w:hAnsi="標楷體" w:cs="標楷體"/>
                <w:position w:val="-1"/>
                <w:sz w:val="20"/>
                <w:szCs w:val="20"/>
              </w:rPr>
              <w:t>1-1學校現況</w:t>
            </w:r>
          </w:p>
        </w:tc>
      </w:tr>
      <w:tr w:rsidR="002652D4" w:rsidRPr="00B000F3" w14:paraId="2B2F5608" w14:textId="77777777" w:rsidTr="002F215D">
        <w:trPr>
          <w:trHeight w:val="1307"/>
        </w:trPr>
        <w:tc>
          <w:tcPr>
            <w:tcW w:w="709" w:type="dxa"/>
            <w:vMerge/>
            <w:vAlign w:val="center"/>
          </w:tcPr>
          <w:p w14:paraId="3AF8C00C" w14:textId="77777777" w:rsidR="002652D4" w:rsidRPr="00B000F3" w:rsidRDefault="002652D4" w:rsidP="00B000F3">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709" w:type="dxa"/>
            <w:vMerge/>
            <w:vAlign w:val="center"/>
          </w:tcPr>
          <w:p w14:paraId="73EC624D" w14:textId="77777777" w:rsidR="002652D4" w:rsidRPr="00B000F3" w:rsidRDefault="002652D4" w:rsidP="00B000F3">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strike/>
                <w:position w:val="-1"/>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840AEC" w14:textId="77777777" w:rsidR="002652D4" w:rsidRPr="00B000F3" w:rsidRDefault="002652D4" w:rsidP="00B000F3">
            <w:pPr>
              <w:rPr>
                <w:rFonts w:ascii="標楷體" w:eastAsia="標楷體" w:hAnsi="標楷體"/>
                <w:sz w:val="20"/>
              </w:rPr>
            </w:pPr>
            <w:r w:rsidRPr="00B000F3">
              <w:rPr>
                <w:rFonts w:ascii="標楷體" w:eastAsia="標楷體" w:hAnsi="標楷體" w:hint="eastAsia"/>
                <w:sz w:val="20"/>
              </w:rPr>
              <w:t>1-2背景分析</w:t>
            </w:r>
          </w:p>
        </w:tc>
        <w:tc>
          <w:tcPr>
            <w:tcW w:w="3969" w:type="dxa"/>
            <w:vAlign w:val="center"/>
          </w:tcPr>
          <w:p w14:paraId="3AA3EFC1" w14:textId="77777777" w:rsidR="002652D4" w:rsidRPr="00B000F3" w:rsidRDefault="002652D4" w:rsidP="00B000F3">
            <w:pPr>
              <w:suppressAutoHyphens/>
              <w:snapToGrid w:val="0"/>
              <w:spacing w:line="288" w:lineRule="auto"/>
              <w:ind w:right="-119"/>
              <w:textDirection w:val="btLr"/>
              <w:textAlignment w:val="top"/>
              <w:outlineLvl w:val="0"/>
              <w:rPr>
                <w:rFonts w:ascii="標楷體" w:eastAsia="標楷體" w:hAnsi="標楷體" w:cs="Segoe UI Emoji"/>
                <w:position w:val="-1"/>
                <w:sz w:val="20"/>
                <w:szCs w:val="20"/>
              </w:rPr>
            </w:pPr>
            <w:r w:rsidRPr="00B000F3">
              <w:rPr>
                <w:rFonts w:ascii="標楷體" w:eastAsia="標楷體" w:hAnsi="標楷體" w:cs="Segoe UI Emoji" w:hint="eastAsia"/>
                <w:position w:val="-1"/>
                <w:sz w:val="20"/>
                <w:szCs w:val="20"/>
              </w:rPr>
              <w:t>□分內部因素（學校區位與規模、學校環境</w:t>
            </w:r>
          </w:p>
          <w:p w14:paraId="3E3187CB" w14:textId="77777777" w:rsidR="002652D4" w:rsidRPr="00B000F3" w:rsidRDefault="002652D4" w:rsidP="00B000F3">
            <w:pPr>
              <w:suppressAutoHyphens/>
              <w:snapToGrid w:val="0"/>
              <w:spacing w:line="288" w:lineRule="auto"/>
              <w:ind w:right="-119"/>
              <w:textDirection w:val="btLr"/>
              <w:textAlignment w:val="top"/>
              <w:outlineLvl w:val="0"/>
              <w:rPr>
                <w:rFonts w:ascii="標楷體" w:eastAsia="標楷體" w:hAnsi="標楷體" w:cs="Segoe UI Emoji"/>
                <w:position w:val="-1"/>
                <w:sz w:val="20"/>
                <w:szCs w:val="20"/>
              </w:rPr>
            </w:pPr>
            <w:r w:rsidRPr="00B000F3">
              <w:rPr>
                <w:rFonts w:ascii="標楷體" w:eastAsia="標楷體" w:hAnsi="標楷體" w:cs="Segoe UI Emoji" w:hint="eastAsia"/>
                <w:position w:val="-1"/>
                <w:sz w:val="20"/>
                <w:szCs w:val="20"/>
              </w:rPr>
              <w:t xml:space="preserve">  設備、教師團隊、行政團隊、學生與家</w:t>
            </w:r>
          </w:p>
          <w:p w14:paraId="0D3357EE" w14:textId="77777777" w:rsidR="002652D4" w:rsidRPr="00B000F3" w:rsidRDefault="002652D4" w:rsidP="00B000F3">
            <w:pPr>
              <w:suppressAutoHyphens/>
              <w:snapToGrid w:val="0"/>
              <w:spacing w:line="288" w:lineRule="auto"/>
              <w:ind w:right="-119"/>
              <w:textDirection w:val="btLr"/>
              <w:textAlignment w:val="top"/>
              <w:outlineLvl w:val="0"/>
              <w:rPr>
                <w:rFonts w:ascii="標楷體" w:eastAsia="標楷體" w:hAnsi="標楷體" w:cs="Segoe UI Emoji"/>
                <w:position w:val="-1"/>
                <w:sz w:val="20"/>
                <w:szCs w:val="20"/>
              </w:rPr>
            </w:pPr>
            <w:r w:rsidRPr="00B000F3">
              <w:rPr>
                <w:rFonts w:ascii="標楷體" w:eastAsia="標楷體" w:hAnsi="標楷體" w:cs="Segoe UI Emoji" w:hint="eastAsia"/>
                <w:position w:val="-1"/>
                <w:sz w:val="20"/>
                <w:szCs w:val="20"/>
              </w:rPr>
              <w:t xml:space="preserve">  長等）及外部因素（時代潮流與趨勢、教</w:t>
            </w:r>
          </w:p>
          <w:p w14:paraId="05C10F7E" w14:textId="77777777" w:rsidR="002652D4" w:rsidRPr="00B000F3" w:rsidRDefault="002652D4" w:rsidP="00B000F3">
            <w:pPr>
              <w:suppressAutoHyphens/>
              <w:snapToGrid w:val="0"/>
              <w:spacing w:line="288" w:lineRule="auto"/>
              <w:ind w:right="-119"/>
              <w:textDirection w:val="btLr"/>
              <w:textAlignment w:val="top"/>
              <w:outlineLvl w:val="0"/>
              <w:rPr>
                <w:rFonts w:ascii="標楷體" w:eastAsia="標楷體" w:hAnsi="標楷體" w:cs="Segoe UI Emoji"/>
                <w:position w:val="-1"/>
                <w:sz w:val="20"/>
                <w:szCs w:val="20"/>
              </w:rPr>
            </w:pPr>
            <w:r w:rsidRPr="00B000F3">
              <w:rPr>
                <w:rFonts w:ascii="標楷體" w:eastAsia="標楷體" w:hAnsi="標楷體" w:cs="Segoe UI Emoji" w:hint="eastAsia"/>
                <w:position w:val="-1"/>
                <w:sz w:val="20"/>
                <w:szCs w:val="20"/>
              </w:rPr>
              <w:t xml:space="preserve">  育政策、外部合作與競爭關係、學校相關</w:t>
            </w:r>
          </w:p>
          <w:p w14:paraId="5A7C19EE" w14:textId="77777777" w:rsidR="002652D4" w:rsidRPr="00B000F3" w:rsidRDefault="002652D4" w:rsidP="00B000F3">
            <w:pPr>
              <w:suppressAutoHyphens/>
              <w:snapToGrid w:val="0"/>
              <w:spacing w:line="288" w:lineRule="auto"/>
              <w:ind w:right="-119"/>
              <w:textDirection w:val="btLr"/>
              <w:textAlignment w:val="top"/>
              <w:outlineLvl w:val="0"/>
              <w:rPr>
                <w:rFonts w:ascii="標楷體" w:eastAsia="標楷體" w:hAnsi="標楷體" w:cs="Segoe UI Emoji"/>
                <w:position w:val="-1"/>
                <w:sz w:val="20"/>
                <w:szCs w:val="20"/>
              </w:rPr>
            </w:pPr>
            <w:r w:rsidRPr="00B000F3">
              <w:rPr>
                <w:rFonts w:ascii="標楷體" w:eastAsia="標楷體" w:hAnsi="標楷體" w:cs="Segoe UI Emoji" w:hint="eastAsia"/>
                <w:position w:val="-1"/>
                <w:sz w:val="20"/>
                <w:szCs w:val="20"/>
              </w:rPr>
              <w:t xml:space="preserve">  系統教育資源）盤點，提出可行性策略</w:t>
            </w:r>
          </w:p>
        </w:tc>
        <w:tc>
          <w:tcPr>
            <w:tcW w:w="850" w:type="dxa"/>
            <w:vAlign w:val="center"/>
          </w:tcPr>
          <w:p w14:paraId="65FBB266" w14:textId="77777777" w:rsidR="002652D4" w:rsidRPr="00B000F3" w:rsidRDefault="002652D4" w:rsidP="00B000F3">
            <w:pPr>
              <w:suppressAutoHyphens/>
              <w:snapToGrid w:val="0"/>
              <w:spacing w:line="288" w:lineRule="auto"/>
              <w:ind w:right="-119"/>
              <w:jc w:val="center"/>
              <w:textDirection w:val="btLr"/>
              <w:textAlignment w:val="top"/>
              <w:outlineLvl w:val="0"/>
              <w:rPr>
                <w:rFonts w:ascii="標楷體" w:eastAsia="標楷體" w:hAnsi="標楷體" w:cs="標楷體"/>
                <w:position w:val="-1"/>
                <w:sz w:val="20"/>
                <w:szCs w:val="20"/>
              </w:rPr>
            </w:pPr>
          </w:p>
        </w:tc>
        <w:tc>
          <w:tcPr>
            <w:tcW w:w="851" w:type="dxa"/>
            <w:vAlign w:val="center"/>
          </w:tcPr>
          <w:p w14:paraId="03F7E553" w14:textId="77777777" w:rsidR="002652D4" w:rsidRPr="00B000F3" w:rsidRDefault="002652D4" w:rsidP="00B000F3">
            <w:pPr>
              <w:suppressAutoHyphens/>
              <w:snapToGrid w:val="0"/>
              <w:spacing w:line="288" w:lineRule="auto"/>
              <w:ind w:right="-120"/>
              <w:jc w:val="center"/>
              <w:textDirection w:val="btLr"/>
              <w:textAlignment w:val="top"/>
              <w:outlineLvl w:val="0"/>
              <w:rPr>
                <w:rFonts w:ascii="標楷體" w:eastAsia="標楷體" w:hAnsi="標楷體" w:cs="標楷體"/>
                <w:position w:val="-1"/>
                <w:sz w:val="20"/>
                <w:szCs w:val="20"/>
              </w:rPr>
            </w:pPr>
          </w:p>
        </w:tc>
        <w:tc>
          <w:tcPr>
            <w:tcW w:w="1559" w:type="dxa"/>
            <w:vAlign w:val="center"/>
          </w:tcPr>
          <w:p w14:paraId="582554B4" w14:textId="77777777" w:rsidR="002652D4" w:rsidRPr="00B000F3" w:rsidRDefault="002652D4"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 xml:space="preserve">1-2 </w:t>
            </w:r>
            <w:r w:rsidRPr="00B000F3">
              <w:rPr>
                <w:rFonts w:ascii="標楷體" w:eastAsia="標楷體" w:hAnsi="標楷體" w:cs="標楷體" w:hint="eastAsia"/>
                <w:position w:val="-1"/>
                <w:sz w:val="20"/>
                <w:szCs w:val="20"/>
              </w:rPr>
              <w:t>背景</w:t>
            </w:r>
            <w:r w:rsidRPr="00B000F3">
              <w:rPr>
                <w:rFonts w:ascii="標楷體" w:eastAsia="標楷體" w:hAnsi="標楷體" w:cs="標楷體"/>
                <w:position w:val="-1"/>
                <w:sz w:val="20"/>
                <w:szCs w:val="20"/>
              </w:rPr>
              <w:t>分析</w:t>
            </w:r>
          </w:p>
        </w:tc>
      </w:tr>
      <w:tr w:rsidR="002652D4" w:rsidRPr="00B000F3" w14:paraId="71132CE0" w14:textId="77777777" w:rsidTr="002F215D">
        <w:trPr>
          <w:trHeight w:val="1584"/>
        </w:trPr>
        <w:tc>
          <w:tcPr>
            <w:tcW w:w="709" w:type="dxa"/>
            <w:vMerge/>
            <w:vAlign w:val="center"/>
          </w:tcPr>
          <w:p w14:paraId="5204462D" w14:textId="77777777" w:rsidR="002652D4" w:rsidRPr="00B000F3" w:rsidRDefault="002652D4" w:rsidP="00B000F3">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709" w:type="dxa"/>
            <w:vAlign w:val="center"/>
          </w:tcPr>
          <w:p w14:paraId="0904FAF3" w14:textId="77777777" w:rsidR="002652D4" w:rsidRPr="00B000F3" w:rsidRDefault="002652D4"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hint="eastAsia"/>
                <w:position w:val="-1"/>
                <w:sz w:val="20"/>
                <w:szCs w:val="20"/>
              </w:rPr>
              <w:t>貳</w:t>
            </w:r>
            <w:r w:rsidRPr="00B000F3">
              <w:rPr>
                <w:rFonts w:ascii="標楷體" w:eastAsia="標楷體" w:hAnsi="標楷體" w:cs="標楷體"/>
                <w:position w:val="-1"/>
                <w:sz w:val="20"/>
                <w:szCs w:val="20"/>
              </w:rPr>
              <w:t>、學校願景與課程願景</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C0483" w14:textId="77777777" w:rsidR="002652D4" w:rsidRPr="00B000F3" w:rsidRDefault="002652D4" w:rsidP="00B000F3">
            <w:pPr>
              <w:rPr>
                <w:rFonts w:ascii="標楷體" w:eastAsia="標楷體" w:hAnsi="標楷體"/>
                <w:sz w:val="20"/>
              </w:rPr>
            </w:pPr>
            <w:r w:rsidRPr="00B000F3">
              <w:rPr>
                <w:rFonts w:ascii="標楷體" w:eastAsia="標楷體" w:hAnsi="標楷體" w:hint="eastAsia"/>
                <w:sz w:val="20"/>
              </w:rPr>
              <w:t>2-1學校願景與課程願景</w:t>
            </w:r>
          </w:p>
        </w:tc>
        <w:tc>
          <w:tcPr>
            <w:tcW w:w="3969" w:type="dxa"/>
            <w:vAlign w:val="center"/>
          </w:tcPr>
          <w:p w14:paraId="10E5CCF7" w14:textId="77777777" w:rsidR="002652D4" w:rsidRDefault="002652D4" w:rsidP="00B000F3">
            <w:pPr>
              <w:suppressAutoHyphens/>
              <w:snapToGrid w:val="0"/>
              <w:spacing w:line="288" w:lineRule="auto"/>
              <w:ind w:right="-119"/>
              <w:textDirection w:val="btLr"/>
              <w:textAlignment w:val="top"/>
              <w:outlineLvl w:val="0"/>
              <w:rPr>
                <w:rFonts w:ascii="標楷體" w:eastAsia="標楷體" w:hAnsi="標楷體" w:cs="Segoe UI Emoji"/>
                <w:position w:val="-1"/>
                <w:sz w:val="20"/>
                <w:szCs w:val="20"/>
              </w:rPr>
            </w:pPr>
            <w:r w:rsidRPr="00B000F3">
              <w:rPr>
                <w:rFonts w:ascii="標楷體" w:eastAsia="標楷體" w:hAnsi="標楷體" w:cs="Segoe UI Emoji" w:hint="eastAsia"/>
                <w:position w:val="-1"/>
                <w:sz w:val="20"/>
                <w:szCs w:val="20"/>
              </w:rPr>
              <w:t>□學校願景、課程願景及學生圖像</w:t>
            </w:r>
          </w:p>
          <w:p w14:paraId="5AF4DC1F" w14:textId="77777777" w:rsidR="00AC788C" w:rsidRPr="00B000F3" w:rsidRDefault="00AC788C" w:rsidP="00B000F3">
            <w:pPr>
              <w:suppressAutoHyphens/>
              <w:snapToGrid w:val="0"/>
              <w:spacing w:line="288" w:lineRule="auto"/>
              <w:ind w:right="-119"/>
              <w:textDirection w:val="btLr"/>
              <w:textAlignment w:val="top"/>
              <w:outlineLvl w:val="0"/>
              <w:rPr>
                <w:rFonts w:ascii="標楷體" w:eastAsia="標楷體" w:hAnsi="標楷體" w:cs="Segoe UI Emoji"/>
                <w:position w:val="-1"/>
                <w:sz w:val="20"/>
                <w:szCs w:val="20"/>
              </w:rPr>
            </w:pPr>
          </w:p>
        </w:tc>
        <w:tc>
          <w:tcPr>
            <w:tcW w:w="850" w:type="dxa"/>
            <w:vAlign w:val="center"/>
          </w:tcPr>
          <w:p w14:paraId="7EAD7A88" w14:textId="77777777" w:rsidR="002652D4" w:rsidRPr="00B000F3" w:rsidRDefault="002652D4" w:rsidP="00B000F3">
            <w:pPr>
              <w:suppressAutoHyphens/>
              <w:snapToGrid w:val="0"/>
              <w:spacing w:line="288" w:lineRule="auto"/>
              <w:ind w:right="-120"/>
              <w:jc w:val="center"/>
              <w:textDirection w:val="btLr"/>
              <w:textAlignment w:val="top"/>
              <w:outlineLvl w:val="0"/>
              <w:rPr>
                <w:rFonts w:ascii="標楷體" w:eastAsia="標楷體" w:hAnsi="標楷體" w:cs="標楷體"/>
                <w:position w:val="-1"/>
                <w:sz w:val="20"/>
                <w:szCs w:val="20"/>
              </w:rPr>
            </w:pPr>
          </w:p>
        </w:tc>
        <w:tc>
          <w:tcPr>
            <w:tcW w:w="851" w:type="dxa"/>
            <w:vAlign w:val="center"/>
          </w:tcPr>
          <w:p w14:paraId="6042BB79" w14:textId="77777777" w:rsidR="002652D4" w:rsidRPr="00B000F3" w:rsidRDefault="002652D4" w:rsidP="00B000F3">
            <w:pPr>
              <w:suppressAutoHyphens/>
              <w:snapToGrid w:val="0"/>
              <w:spacing w:line="288" w:lineRule="auto"/>
              <w:ind w:right="-120"/>
              <w:jc w:val="center"/>
              <w:textDirection w:val="btLr"/>
              <w:textAlignment w:val="top"/>
              <w:outlineLvl w:val="0"/>
              <w:rPr>
                <w:rFonts w:ascii="標楷體" w:eastAsia="標楷體" w:hAnsi="標楷體" w:cs="標楷體"/>
                <w:position w:val="-1"/>
                <w:sz w:val="20"/>
                <w:szCs w:val="20"/>
              </w:rPr>
            </w:pPr>
          </w:p>
        </w:tc>
        <w:tc>
          <w:tcPr>
            <w:tcW w:w="1559" w:type="dxa"/>
            <w:vAlign w:val="center"/>
          </w:tcPr>
          <w:p w14:paraId="7B1F0BC3" w14:textId="77777777" w:rsidR="002652D4" w:rsidRPr="00B000F3" w:rsidRDefault="002652D4"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2-1學校願景與</w:t>
            </w:r>
            <w:r w:rsidRPr="00B000F3">
              <w:rPr>
                <w:rFonts w:ascii="標楷體" w:eastAsia="標楷體" w:hAnsi="標楷體" w:cs="標楷體" w:hint="eastAsia"/>
                <w:position w:val="-1"/>
                <w:sz w:val="20"/>
                <w:szCs w:val="20"/>
              </w:rPr>
              <w:t>課程願景</w:t>
            </w:r>
          </w:p>
        </w:tc>
      </w:tr>
      <w:tr w:rsidR="002652D4" w:rsidRPr="00B000F3" w14:paraId="31BDB976" w14:textId="77777777" w:rsidTr="00481A38">
        <w:trPr>
          <w:trHeight w:val="416"/>
        </w:trPr>
        <w:tc>
          <w:tcPr>
            <w:tcW w:w="709" w:type="dxa"/>
            <w:vMerge/>
            <w:vAlign w:val="center"/>
          </w:tcPr>
          <w:p w14:paraId="07AD8317" w14:textId="77777777" w:rsidR="002652D4" w:rsidRPr="00B000F3" w:rsidRDefault="002652D4" w:rsidP="00B000F3">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709" w:type="dxa"/>
            <w:vMerge w:val="restart"/>
            <w:vAlign w:val="center"/>
          </w:tcPr>
          <w:p w14:paraId="268ACA9F" w14:textId="77777777" w:rsidR="002652D4" w:rsidRPr="00B000F3" w:rsidRDefault="002652D4"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hint="eastAsia"/>
                <w:position w:val="-1"/>
                <w:sz w:val="20"/>
                <w:szCs w:val="20"/>
              </w:rPr>
              <w:t>參</w:t>
            </w:r>
            <w:r w:rsidRPr="00B000F3">
              <w:rPr>
                <w:rFonts w:ascii="標楷體" w:eastAsia="標楷體" w:hAnsi="標楷體" w:cs="標楷體"/>
                <w:position w:val="-1"/>
                <w:sz w:val="20"/>
                <w:szCs w:val="20"/>
              </w:rPr>
              <w:t>、課程架構</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8BF141" w14:textId="77777777" w:rsidR="002652D4" w:rsidRPr="00B000F3" w:rsidRDefault="002652D4" w:rsidP="00B000F3">
            <w:pPr>
              <w:rPr>
                <w:rFonts w:ascii="標楷體" w:eastAsia="標楷體" w:hAnsi="標楷體"/>
                <w:sz w:val="20"/>
              </w:rPr>
            </w:pPr>
            <w:r w:rsidRPr="00B000F3">
              <w:rPr>
                <w:rFonts w:ascii="標楷體" w:eastAsia="標楷體" w:hAnsi="標楷體" w:hint="eastAsia"/>
                <w:sz w:val="20"/>
              </w:rPr>
              <w:t>3-1-1總體課程架構</w:t>
            </w:r>
          </w:p>
        </w:tc>
        <w:tc>
          <w:tcPr>
            <w:tcW w:w="3969" w:type="dxa"/>
            <w:vAlign w:val="center"/>
          </w:tcPr>
          <w:p w14:paraId="54B32CFE" w14:textId="77777777" w:rsidR="002652D4" w:rsidRPr="00B000F3" w:rsidRDefault="002652D4" w:rsidP="00B000F3">
            <w:pPr>
              <w:suppressAutoHyphens/>
              <w:snapToGrid w:val="0"/>
              <w:spacing w:line="288" w:lineRule="auto"/>
              <w:ind w:right="-119"/>
              <w:textDirection w:val="btLr"/>
              <w:textAlignment w:val="top"/>
              <w:outlineLvl w:val="0"/>
              <w:rPr>
                <w:rFonts w:ascii="標楷體" w:eastAsia="標楷體" w:hAnsi="標楷體" w:cs="Segoe UI Emoji"/>
                <w:position w:val="-1"/>
                <w:sz w:val="20"/>
                <w:szCs w:val="20"/>
              </w:rPr>
            </w:pPr>
            <w:r w:rsidRPr="00B000F3">
              <w:rPr>
                <w:rFonts w:ascii="標楷體" w:eastAsia="標楷體" w:hAnsi="標楷體" w:cs="Segoe UI Emoji" w:hint="eastAsia"/>
                <w:position w:val="-1"/>
                <w:sz w:val="20"/>
                <w:szCs w:val="20"/>
              </w:rPr>
              <w:t>□含學校願景、</w:t>
            </w:r>
            <w:r w:rsidRPr="00B000F3">
              <w:rPr>
                <w:rFonts w:ascii="標楷體" w:eastAsia="標楷體" w:hAnsi="標楷體" w:cs="Segoe UI Emoji"/>
                <w:position w:val="-1"/>
                <w:sz w:val="20"/>
                <w:szCs w:val="20"/>
              </w:rPr>
              <w:t>課程願景</w:t>
            </w:r>
            <w:r w:rsidRPr="00B000F3">
              <w:rPr>
                <w:rFonts w:ascii="標楷體" w:eastAsia="標楷體" w:hAnsi="標楷體" w:cs="Segoe UI Emoji" w:hint="eastAsia"/>
                <w:position w:val="-1"/>
                <w:sz w:val="20"/>
                <w:szCs w:val="20"/>
              </w:rPr>
              <w:t>、</w:t>
            </w:r>
            <w:r w:rsidRPr="00B000F3">
              <w:rPr>
                <w:rFonts w:ascii="標楷體" w:eastAsia="標楷體" w:hAnsi="標楷體" w:cs="Segoe UI Emoji"/>
                <w:position w:val="-1"/>
                <w:sz w:val="20"/>
                <w:szCs w:val="20"/>
              </w:rPr>
              <w:t>課程目標、</w:t>
            </w:r>
            <w:r w:rsidRPr="00B000F3">
              <w:rPr>
                <w:rFonts w:ascii="標楷體" w:eastAsia="標楷體" w:hAnsi="標楷體" w:cs="Segoe UI Emoji" w:hint="eastAsia"/>
                <w:position w:val="-1"/>
                <w:sz w:val="20"/>
                <w:szCs w:val="20"/>
              </w:rPr>
              <w:t>各年</w:t>
            </w:r>
          </w:p>
          <w:p w14:paraId="78D1F911" w14:textId="77777777" w:rsidR="002652D4" w:rsidRPr="00B000F3" w:rsidRDefault="002652D4" w:rsidP="00B000F3">
            <w:pPr>
              <w:suppressAutoHyphens/>
              <w:snapToGrid w:val="0"/>
              <w:spacing w:line="288" w:lineRule="auto"/>
              <w:ind w:right="-119"/>
              <w:textDirection w:val="btLr"/>
              <w:textAlignment w:val="top"/>
              <w:outlineLvl w:val="0"/>
              <w:rPr>
                <w:rFonts w:ascii="標楷體" w:eastAsia="標楷體" w:hAnsi="標楷體" w:cs="Segoe UI Emoji"/>
                <w:position w:val="-1"/>
                <w:sz w:val="20"/>
                <w:szCs w:val="20"/>
              </w:rPr>
            </w:pPr>
            <w:r w:rsidRPr="00B000F3">
              <w:rPr>
                <w:rFonts w:ascii="標楷體" w:eastAsia="標楷體" w:hAnsi="標楷體" w:cs="Segoe UI Emoji"/>
                <w:position w:val="-1"/>
                <w:sz w:val="20"/>
                <w:szCs w:val="20"/>
              </w:rPr>
              <w:t xml:space="preserve">  </w:t>
            </w:r>
            <w:r w:rsidRPr="00B000F3">
              <w:rPr>
                <w:rFonts w:ascii="標楷體" w:eastAsia="標楷體" w:hAnsi="標楷體" w:cs="Segoe UI Emoji" w:hint="eastAsia"/>
                <w:position w:val="-1"/>
                <w:sz w:val="20"/>
                <w:szCs w:val="20"/>
              </w:rPr>
              <w:t>級各領域/科目（部定課程）及各彈性學</w:t>
            </w:r>
          </w:p>
          <w:p w14:paraId="2A4CF77D" w14:textId="77777777" w:rsidR="002652D4" w:rsidRPr="00B000F3" w:rsidRDefault="002652D4" w:rsidP="00B000F3">
            <w:pPr>
              <w:suppressAutoHyphens/>
              <w:snapToGrid w:val="0"/>
              <w:spacing w:line="288" w:lineRule="auto"/>
              <w:ind w:right="-119"/>
              <w:textDirection w:val="btLr"/>
              <w:textAlignment w:val="top"/>
              <w:outlineLvl w:val="0"/>
              <w:rPr>
                <w:rFonts w:ascii="標楷體" w:eastAsia="標楷體" w:hAnsi="標楷體" w:cs="Segoe UI Emoji"/>
                <w:position w:val="-1"/>
                <w:sz w:val="20"/>
                <w:szCs w:val="20"/>
              </w:rPr>
            </w:pPr>
            <w:r w:rsidRPr="00B000F3">
              <w:rPr>
                <w:rFonts w:ascii="標楷體" w:eastAsia="標楷體" w:hAnsi="標楷體" w:cs="Segoe UI Emoji"/>
                <w:position w:val="-1"/>
                <w:sz w:val="20"/>
                <w:szCs w:val="20"/>
              </w:rPr>
              <w:t xml:space="preserve">  </w:t>
            </w:r>
            <w:r w:rsidRPr="00B000F3">
              <w:rPr>
                <w:rFonts w:ascii="標楷體" w:eastAsia="標楷體" w:hAnsi="標楷體" w:cs="Segoe UI Emoji" w:hint="eastAsia"/>
                <w:position w:val="-1"/>
                <w:sz w:val="20"/>
                <w:szCs w:val="20"/>
              </w:rPr>
              <w:t>習課程（校訂課程）</w:t>
            </w:r>
          </w:p>
        </w:tc>
        <w:tc>
          <w:tcPr>
            <w:tcW w:w="850" w:type="dxa"/>
            <w:vAlign w:val="center"/>
          </w:tcPr>
          <w:p w14:paraId="65BF490E" w14:textId="77777777" w:rsidR="002652D4" w:rsidRPr="00B000F3" w:rsidRDefault="002652D4" w:rsidP="00B000F3">
            <w:pPr>
              <w:suppressAutoHyphens/>
              <w:snapToGrid w:val="0"/>
              <w:spacing w:line="288" w:lineRule="auto"/>
              <w:ind w:right="-120"/>
              <w:jc w:val="center"/>
              <w:textDirection w:val="btLr"/>
              <w:textAlignment w:val="top"/>
              <w:outlineLvl w:val="0"/>
              <w:rPr>
                <w:rFonts w:ascii="標楷體" w:eastAsia="標楷體" w:hAnsi="標楷體" w:cs="標楷體"/>
                <w:position w:val="-1"/>
                <w:sz w:val="20"/>
                <w:szCs w:val="20"/>
              </w:rPr>
            </w:pPr>
          </w:p>
        </w:tc>
        <w:tc>
          <w:tcPr>
            <w:tcW w:w="851" w:type="dxa"/>
            <w:vAlign w:val="center"/>
          </w:tcPr>
          <w:p w14:paraId="76628556" w14:textId="77777777" w:rsidR="002652D4" w:rsidRPr="00B000F3" w:rsidRDefault="002652D4" w:rsidP="00B000F3">
            <w:pPr>
              <w:suppressAutoHyphens/>
              <w:snapToGrid w:val="0"/>
              <w:spacing w:line="288" w:lineRule="auto"/>
              <w:ind w:right="-120"/>
              <w:jc w:val="center"/>
              <w:textDirection w:val="btLr"/>
              <w:textAlignment w:val="top"/>
              <w:outlineLvl w:val="0"/>
              <w:rPr>
                <w:rFonts w:ascii="標楷體" w:eastAsia="標楷體" w:hAnsi="標楷體" w:cs="標楷體"/>
                <w:position w:val="-1"/>
                <w:sz w:val="20"/>
                <w:szCs w:val="20"/>
              </w:rPr>
            </w:pPr>
          </w:p>
        </w:tc>
        <w:tc>
          <w:tcPr>
            <w:tcW w:w="1559" w:type="dxa"/>
            <w:vAlign w:val="center"/>
          </w:tcPr>
          <w:p w14:paraId="3CA2199F" w14:textId="77777777" w:rsidR="002652D4" w:rsidRPr="00B000F3" w:rsidRDefault="002652D4"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3-1-1總體課程</w:t>
            </w:r>
            <w:r w:rsidRPr="00B000F3">
              <w:rPr>
                <w:rFonts w:ascii="標楷體" w:eastAsia="標楷體" w:hAnsi="標楷體" w:cs="標楷體" w:hint="eastAsia"/>
                <w:position w:val="-1"/>
                <w:sz w:val="20"/>
                <w:szCs w:val="20"/>
              </w:rPr>
              <w:t>架構</w:t>
            </w:r>
          </w:p>
        </w:tc>
      </w:tr>
      <w:tr w:rsidR="002652D4" w:rsidRPr="00B000F3" w14:paraId="52AC80E7" w14:textId="77777777" w:rsidTr="002F215D">
        <w:trPr>
          <w:trHeight w:val="1299"/>
        </w:trPr>
        <w:tc>
          <w:tcPr>
            <w:tcW w:w="709" w:type="dxa"/>
            <w:vMerge/>
            <w:vAlign w:val="center"/>
          </w:tcPr>
          <w:p w14:paraId="5680AF65" w14:textId="77777777" w:rsidR="002652D4" w:rsidRPr="00B000F3" w:rsidRDefault="002652D4" w:rsidP="00B000F3">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709" w:type="dxa"/>
            <w:vMerge/>
            <w:vAlign w:val="center"/>
          </w:tcPr>
          <w:p w14:paraId="21D59321" w14:textId="77777777" w:rsidR="002652D4" w:rsidRPr="00B000F3" w:rsidRDefault="002652D4" w:rsidP="00B000F3">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7A1FE0" w14:textId="77777777" w:rsidR="002652D4" w:rsidRPr="00B000F3" w:rsidRDefault="002652D4" w:rsidP="00B000F3">
            <w:pPr>
              <w:rPr>
                <w:rFonts w:ascii="標楷體" w:eastAsia="標楷體" w:hAnsi="標楷體"/>
                <w:sz w:val="20"/>
              </w:rPr>
            </w:pPr>
            <w:r w:rsidRPr="00B000F3">
              <w:rPr>
                <w:rFonts w:ascii="標楷體" w:eastAsia="標楷體" w:hAnsi="標楷體" w:hint="eastAsia"/>
                <w:sz w:val="20"/>
              </w:rPr>
              <w:t>3-1-2各年級各領域/科目及彈性學習課程名稱與節數安排</w:t>
            </w:r>
          </w:p>
        </w:tc>
        <w:tc>
          <w:tcPr>
            <w:tcW w:w="3969" w:type="dxa"/>
            <w:vAlign w:val="center"/>
          </w:tcPr>
          <w:p w14:paraId="7D258167" w14:textId="77777777" w:rsidR="002652D4" w:rsidRPr="00B000F3" w:rsidRDefault="002652D4" w:rsidP="00B000F3">
            <w:pPr>
              <w:suppressAutoHyphens/>
              <w:snapToGrid w:val="0"/>
              <w:spacing w:line="288" w:lineRule="auto"/>
              <w:ind w:right="-119"/>
              <w:textDirection w:val="btLr"/>
              <w:textAlignment w:val="top"/>
              <w:outlineLvl w:val="0"/>
              <w:rPr>
                <w:rFonts w:ascii="標楷體" w:eastAsia="標楷體" w:hAnsi="標楷體" w:cs="Segoe UI Emoji"/>
                <w:position w:val="-1"/>
                <w:sz w:val="20"/>
                <w:szCs w:val="20"/>
              </w:rPr>
            </w:pPr>
            <w:r w:rsidRPr="00B000F3">
              <w:rPr>
                <w:rFonts w:ascii="標楷體" w:eastAsia="標楷體" w:hAnsi="標楷體" w:cs="Segoe UI Emoji" w:hint="eastAsia"/>
                <w:position w:val="-1"/>
                <w:sz w:val="20"/>
                <w:szCs w:val="20"/>
              </w:rPr>
              <w:t>□彈性學習課程總節數需符合課綱規定</w:t>
            </w:r>
          </w:p>
          <w:p w14:paraId="22E252FE" w14:textId="77777777" w:rsidR="002652D4" w:rsidRPr="00B000F3" w:rsidRDefault="002652D4" w:rsidP="00B000F3">
            <w:pPr>
              <w:suppressAutoHyphens/>
              <w:snapToGrid w:val="0"/>
              <w:spacing w:line="288" w:lineRule="auto"/>
              <w:ind w:right="-119"/>
              <w:textDirection w:val="btLr"/>
              <w:textAlignment w:val="top"/>
              <w:outlineLvl w:val="0"/>
              <w:rPr>
                <w:rFonts w:ascii="標楷體" w:eastAsia="標楷體" w:hAnsi="標楷體" w:cs="Segoe UI Emoji"/>
                <w:position w:val="-1"/>
                <w:sz w:val="20"/>
                <w:szCs w:val="20"/>
              </w:rPr>
            </w:pPr>
            <w:r w:rsidRPr="00B000F3">
              <w:rPr>
                <w:rFonts w:ascii="標楷體" w:eastAsia="標楷體" w:hAnsi="標楷體" w:cs="Segoe UI Emoji" w:hint="eastAsia"/>
                <w:position w:val="-1"/>
                <w:sz w:val="20"/>
                <w:szCs w:val="20"/>
              </w:rPr>
              <w:t xml:space="preserve">  7</w:t>
            </w:r>
            <w:r w:rsidR="00BC2394">
              <w:rPr>
                <w:rFonts w:ascii="標楷體" w:eastAsia="標楷體" w:hAnsi="標楷體" w:cs="Segoe UI Emoji" w:hint="eastAsia"/>
                <w:position w:val="-1"/>
                <w:sz w:val="20"/>
                <w:szCs w:val="20"/>
              </w:rPr>
              <w:t>、</w:t>
            </w:r>
            <w:bookmarkStart w:id="3" w:name="_Hlk124970049"/>
            <w:r w:rsidR="00BC2394" w:rsidRPr="00BC2394">
              <w:rPr>
                <w:rFonts w:ascii="標楷體" w:eastAsia="標楷體" w:hAnsi="標楷體" w:cs="Segoe UI Emoji" w:hint="eastAsia"/>
                <w:color w:val="FF0000"/>
                <w:position w:val="-1"/>
                <w:sz w:val="20"/>
                <w:szCs w:val="20"/>
              </w:rPr>
              <w:t>8</w:t>
            </w:r>
            <w:r w:rsidRPr="00B000F3">
              <w:rPr>
                <w:rFonts w:ascii="標楷體" w:eastAsia="標楷體" w:hAnsi="標楷體" w:cs="Segoe UI Emoji" w:hint="eastAsia"/>
                <w:position w:val="-1"/>
                <w:sz w:val="20"/>
                <w:szCs w:val="20"/>
              </w:rPr>
              <w:t>年級（總節數3-5節）</w:t>
            </w:r>
            <w:bookmarkEnd w:id="3"/>
          </w:p>
          <w:p w14:paraId="5F969670" w14:textId="77777777" w:rsidR="002652D4" w:rsidRDefault="002652D4" w:rsidP="00BC2394">
            <w:pPr>
              <w:suppressAutoHyphens/>
              <w:snapToGrid w:val="0"/>
              <w:spacing w:line="288" w:lineRule="auto"/>
              <w:ind w:right="-119"/>
              <w:textDirection w:val="btLr"/>
              <w:textAlignment w:val="top"/>
              <w:outlineLvl w:val="0"/>
              <w:rPr>
                <w:rFonts w:ascii="標楷體" w:eastAsia="標楷體" w:hAnsi="標楷體" w:cs="Segoe UI Emoji"/>
                <w:position w:val="-1"/>
                <w:sz w:val="20"/>
                <w:szCs w:val="20"/>
              </w:rPr>
            </w:pPr>
            <w:r w:rsidRPr="00B000F3">
              <w:rPr>
                <w:rFonts w:ascii="標楷體" w:eastAsia="標楷體" w:hAnsi="標楷體" w:cs="Segoe UI Emoji" w:hint="eastAsia"/>
                <w:position w:val="-1"/>
                <w:sz w:val="20"/>
                <w:szCs w:val="20"/>
              </w:rPr>
              <w:t xml:space="preserve">  9年級（總節數3-6節）</w:t>
            </w:r>
          </w:p>
          <w:p w14:paraId="2F16416C" w14:textId="77777777" w:rsidR="00AC788C" w:rsidRPr="00B000F3" w:rsidRDefault="00AC788C" w:rsidP="00BC2394">
            <w:pPr>
              <w:suppressAutoHyphens/>
              <w:snapToGrid w:val="0"/>
              <w:spacing w:line="288" w:lineRule="auto"/>
              <w:ind w:right="-119"/>
              <w:textDirection w:val="btLr"/>
              <w:textAlignment w:val="top"/>
              <w:outlineLvl w:val="0"/>
              <w:rPr>
                <w:rFonts w:ascii="標楷體" w:eastAsia="標楷體" w:hAnsi="標楷體" w:cs="Segoe UI Emoji"/>
                <w:position w:val="-1"/>
                <w:sz w:val="20"/>
                <w:szCs w:val="20"/>
              </w:rPr>
            </w:pPr>
          </w:p>
        </w:tc>
        <w:tc>
          <w:tcPr>
            <w:tcW w:w="850" w:type="dxa"/>
            <w:vAlign w:val="center"/>
          </w:tcPr>
          <w:p w14:paraId="03D893F2" w14:textId="77777777" w:rsidR="002652D4" w:rsidRPr="00B000F3" w:rsidRDefault="002652D4" w:rsidP="00B000F3">
            <w:pPr>
              <w:suppressAutoHyphens/>
              <w:snapToGrid w:val="0"/>
              <w:spacing w:line="288" w:lineRule="auto"/>
              <w:ind w:right="-120"/>
              <w:jc w:val="center"/>
              <w:textDirection w:val="btLr"/>
              <w:textAlignment w:val="top"/>
              <w:outlineLvl w:val="0"/>
              <w:rPr>
                <w:rFonts w:ascii="標楷體" w:eastAsia="標楷體" w:hAnsi="標楷體" w:cs="標楷體"/>
                <w:position w:val="-1"/>
                <w:sz w:val="20"/>
                <w:szCs w:val="20"/>
              </w:rPr>
            </w:pPr>
          </w:p>
        </w:tc>
        <w:tc>
          <w:tcPr>
            <w:tcW w:w="851" w:type="dxa"/>
            <w:vAlign w:val="center"/>
          </w:tcPr>
          <w:p w14:paraId="26B057DF" w14:textId="77777777" w:rsidR="002652D4" w:rsidRPr="00B000F3" w:rsidRDefault="002652D4" w:rsidP="00B000F3">
            <w:pPr>
              <w:suppressAutoHyphens/>
              <w:snapToGrid w:val="0"/>
              <w:spacing w:line="288" w:lineRule="auto"/>
              <w:ind w:right="-120"/>
              <w:jc w:val="center"/>
              <w:textDirection w:val="btLr"/>
              <w:textAlignment w:val="top"/>
              <w:outlineLvl w:val="0"/>
              <w:rPr>
                <w:rFonts w:ascii="標楷體" w:eastAsia="標楷體" w:hAnsi="標楷體" w:cs="標楷體"/>
                <w:position w:val="-1"/>
                <w:sz w:val="20"/>
                <w:szCs w:val="20"/>
              </w:rPr>
            </w:pPr>
          </w:p>
        </w:tc>
        <w:tc>
          <w:tcPr>
            <w:tcW w:w="1559" w:type="dxa"/>
            <w:vAlign w:val="center"/>
          </w:tcPr>
          <w:p w14:paraId="5627DF40" w14:textId="77777777" w:rsidR="002652D4" w:rsidRPr="00B000F3" w:rsidRDefault="002652D4" w:rsidP="00B000F3">
            <w:pPr>
              <w:suppressAutoHyphens/>
              <w:snapToGrid w:val="0"/>
              <w:spacing w:line="288" w:lineRule="auto"/>
              <w:jc w:val="both"/>
              <w:textDirection w:val="btLr"/>
              <w:textAlignment w:val="top"/>
              <w:outlineLvl w:val="0"/>
              <w:rPr>
                <w:rFonts w:ascii="標楷體" w:eastAsia="標楷體" w:hAnsi="標楷體" w:cs="標楷體"/>
                <w:strike/>
                <w:position w:val="-1"/>
                <w:sz w:val="20"/>
                <w:szCs w:val="20"/>
              </w:rPr>
            </w:pPr>
            <w:r w:rsidRPr="00B000F3">
              <w:rPr>
                <w:rFonts w:ascii="標楷體" w:eastAsia="標楷體" w:hAnsi="標楷體" w:cs="標楷體"/>
                <w:position w:val="-1"/>
                <w:sz w:val="20"/>
                <w:szCs w:val="20"/>
              </w:rPr>
              <w:t>3-1-2</w:t>
            </w:r>
            <w:r w:rsidRPr="00B000F3">
              <w:rPr>
                <w:rFonts w:ascii="標楷體" w:eastAsia="標楷體" w:hAnsi="標楷體" w:cs="標楷體" w:hint="eastAsia"/>
                <w:position w:val="-1"/>
                <w:sz w:val="20"/>
                <w:szCs w:val="20"/>
              </w:rPr>
              <w:t>各年級各領域/科目及彈性學習課程名稱與節數安排</w:t>
            </w:r>
          </w:p>
        </w:tc>
      </w:tr>
      <w:tr w:rsidR="002652D4" w:rsidRPr="00B000F3" w14:paraId="0E9DE69E" w14:textId="77777777" w:rsidTr="002F215D">
        <w:trPr>
          <w:trHeight w:val="699"/>
        </w:trPr>
        <w:tc>
          <w:tcPr>
            <w:tcW w:w="709" w:type="dxa"/>
            <w:vMerge/>
            <w:vAlign w:val="center"/>
          </w:tcPr>
          <w:p w14:paraId="3ED9F1EA" w14:textId="77777777" w:rsidR="002652D4" w:rsidRPr="00B000F3" w:rsidRDefault="002652D4" w:rsidP="00B000F3">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strike/>
                <w:position w:val="-1"/>
                <w:sz w:val="20"/>
                <w:szCs w:val="20"/>
              </w:rPr>
            </w:pPr>
          </w:p>
        </w:tc>
        <w:tc>
          <w:tcPr>
            <w:tcW w:w="709" w:type="dxa"/>
            <w:vMerge/>
            <w:vAlign w:val="center"/>
          </w:tcPr>
          <w:p w14:paraId="4A22693C" w14:textId="77777777" w:rsidR="002652D4" w:rsidRPr="00B000F3" w:rsidRDefault="002652D4" w:rsidP="00B000F3">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strike/>
                <w:position w:val="-1"/>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2C0AB9" w14:textId="77777777" w:rsidR="002652D4" w:rsidRPr="00B000F3" w:rsidRDefault="002652D4" w:rsidP="00B000F3">
            <w:pPr>
              <w:rPr>
                <w:rFonts w:ascii="標楷體" w:eastAsia="標楷體" w:hAnsi="標楷體"/>
                <w:sz w:val="20"/>
              </w:rPr>
            </w:pPr>
            <w:r w:rsidRPr="00B000F3">
              <w:rPr>
                <w:rFonts w:ascii="標楷體" w:eastAsia="標楷體" w:hAnsi="標楷體" w:hint="eastAsia"/>
                <w:sz w:val="20"/>
              </w:rPr>
              <w:t>3-2法律規定教育議題實施規劃</w:t>
            </w:r>
          </w:p>
        </w:tc>
        <w:tc>
          <w:tcPr>
            <w:tcW w:w="3969" w:type="dxa"/>
            <w:vAlign w:val="center"/>
          </w:tcPr>
          <w:p w14:paraId="25A43293" w14:textId="77777777" w:rsidR="002652D4" w:rsidRPr="00B000F3" w:rsidRDefault="002652D4" w:rsidP="00B000F3">
            <w:pPr>
              <w:suppressAutoHyphens/>
              <w:snapToGrid w:val="0"/>
              <w:spacing w:line="288" w:lineRule="auto"/>
              <w:ind w:right="-120"/>
              <w:textDirection w:val="btLr"/>
              <w:textAlignment w:val="top"/>
              <w:outlineLvl w:val="0"/>
              <w:rPr>
                <w:rFonts w:ascii="標楷體" w:eastAsia="標楷體" w:hAnsi="標楷體" w:cs="標楷體"/>
                <w:position w:val="-1"/>
                <w:sz w:val="20"/>
                <w:szCs w:val="20"/>
                <w:u w:val="single"/>
              </w:rPr>
            </w:pPr>
            <w:r w:rsidRPr="00B000F3">
              <w:rPr>
                <w:rFonts w:ascii="標楷體" w:eastAsia="標楷體" w:hAnsi="標楷體" w:cs="Segoe UI Emoji" w:hint="eastAsia"/>
                <w:position w:val="-1"/>
                <w:sz w:val="20"/>
                <w:szCs w:val="20"/>
              </w:rPr>
              <w:t>□</w:t>
            </w:r>
            <w:r w:rsidRPr="00B000F3">
              <w:rPr>
                <w:rFonts w:ascii="標楷體" w:eastAsia="標楷體" w:hAnsi="標楷體" w:cs="標楷體" w:hint="eastAsia"/>
                <w:position w:val="-1"/>
                <w:sz w:val="20"/>
                <w:szCs w:val="20"/>
              </w:rPr>
              <w:t>性別平等教育</w:t>
            </w:r>
            <w:r w:rsidRPr="00B000F3">
              <w:rPr>
                <w:rFonts w:ascii="標楷體" w:eastAsia="標楷體" w:hAnsi="標楷體" w:cs="標楷體" w:hint="eastAsia"/>
                <w:b/>
                <w:position w:val="-1"/>
                <w:sz w:val="20"/>
                <w:szCs w:val="20"/>
              </w:rPr>
              <w:t>8時(1</w:t>
            </w:r>
            <w:r w:rsidRPr="00B000F3">
              <w:rPr>
                <w:rFonts w:ascii="標楷體" w:eastAsia="標楷體" w:hAnsi="標楷體" w:cs="標楷體"/>
                <w:b/>
                <w:position w:val="-1"/>
                <w:sz w:val="20"/>
                <w:szCs w:val="20"/>
              </w:rPr>
              <w:t>1</w:t>
            </w:r>
            <w:r w:rsidRPr="00B000F3">
              <w:rPr>
                <w:rFonts w:ascii="標楷體" w:eastAsia="標楷體" w:hAnsi="標楷體" w:cs="標楷體" w:hint="eastAsia"/>
                <w:b/>
                <w:position w:val="-1"/>
                <w:sz w:val="20"/>
                <w:szCs w:val="20"/>
              </w:rPr>
              <w:t>節)/學年</w:t>
            </w:r>
            <w:r w:rsidRPr="00B000F3">
              <w:rPr>
                <w:rFonts w:ascii="標楷體" w:eastAsia="標楷體" w:hAnsi="標楷體" w:cs="標楷體" w:hint="eastAsia"/>
                <w:position w:val="-1"/>
                <w:sz w:val="20"/>
                <w:szCs w:val="20"/>
              </w:rPr>
              <w:t>~</w:t>
            </w:r>
            <w:r w:rsidRPr="00B000F3">
              <w:rPr>
                <w:rFonts w:ascii="標楷體" w:eastAsia="標楷體" w:hAnsi="標楷體" w:cs="標楷體" w:hint="eastAsia"/>
                <w:position w:val="-1"/>
                <w:sz w:val="20"/>
                <w:szCs w:val="20"/>
                <w:u w:val="single"/>
              </w:rPr>
              <w:t>除融入</w:t>
            </w:r>
          </w:p>
          <w:p w14:paraId="2735034D" w14:textId="77777777" w:rsidR="002652D4" w:rsidRPr="00B000F3" w:rsidRDefault="002652D4" w:rsidP="00B000F3">
            <w:pPr>
              <w:suppressAutoHyphens/>
              <w:snapToGrid w:val="0"/>
              <w:spacing w:line="288" w:lineRule="auto"/>
              <w:ind w:right="-120"/>
              <w:textDirection w:val="btLr"/>
              <w:textAlignment w:val="top"/>
              <w:outlineLvl w:val="0"/>
              <w:rPr>
                <w:rFonts w:ascii="標楷體" w:eastAsia="標楷體" w:hAnsi="標楷體" w:cs="標楷體"/>
                <w:position w:val="-1"/>
                <w:sz w:val="20"/>
                <w:szCs w:val="20"/>
                <w:u w:val="single"/>
              </w:rPr>
            </w:pPr>
            <w:r w:rsidRPr="00B000F3">
              <w:rPr>
                <w:rFonts w:ascii="標楷體" w:eastAsia="標楷體" w:hAnsi="標楷體" w:cs="標楷體" w:hint="eastAsia"/>
                <w:position w:val="-1"/>
                <w:sz w:val="20"/>
                <w:szCs w:val="20"/>
              </w:rPr>
              <w:t xml:space="preserve">  </w:t>
            </w:r>
            <w:r w:rsidRPr="00B000F3">
              <w:rPr>
                <w:rFonts w:ascii="標楷體" w:eastAsia="標楷體" w:hAnsi="標楷體" w:cs="標楷體" w:hint="eastAsia"/>
                <w:position w:val="-1"/>
                <w:sz w:val="20"/>
                <w:szCs w:val="20"/>
                <w:u w:val="single"/>
              </w:rPr>
              <w:t>課程外需獨立授課</w:t>
            </w:r>
          </w:p>
          <w:p w14:paraId="37CC68E8" w14:textId="77777777" w:rsidR="002652D4" w:rsidRPr="00B000F3" w:rsidRDefault="002652D4" w:rsidP="00B000F3">
            <w:pPr>
              <w:suppressAutoHyphens/>
              <w:snapToGrid w:val="0"/>
              <w:spacing w:line="288" w:lineRule="auto"/>
              <w:ind w:right="-120"/>
              <w:textDirection w:val="btLr"/>
              <w:textAlignment w:val="top"/>
              <w:outlineLvl w:val="0"/>
              <w:rPr>
                <w:rFonts w:ascii="標楷體" w:eastAsia="標楷體" w:hAnsi="標楷體" w:cs="標楷體"/>
                <w:position w:val="-1"/>
                <w:sz w:val="20"/>
                <w:szCs w:val="20"/>
                <w:u w:val="single"/>
              </w:rPr>
            </w:pPr>
            <w:r w:rsidRPr="00B000F3">
              <w:rPr>
                <w:rFonts w:ascii="標楷體" w:eastAsia="標楷體" w:hAnsi="標楷體" w:cs="Segoe UI Emoji" w:hint="eastAsia"/>
                <w:position w:val="-1"/>
                <w:sz w:val="20"/>
                <w:szCs w:val="20"/>
              </w:rPr>
              <w:t>□</w:t>
            </w:r>
            <w:r w:rsidRPr="00B000F3">
              <w:rPr>
                <w:rFonts w:ascii="標楷體" w:eastAsia="標楷體" w:hAnsi="標楷體" w:cs="標楷體" w:hint="eastAsia"/>
                <w:position w:val="-1"/>
                <w:sz w:val="20"/>
                <w:szCs w:val="20"/>
              </w:rPr>
              <w:t>家庭教育</w:t>
            </w:r>
            <w:r w:rsidRPr="00B000F3">
              <w:rPr>
                <w:rFonts w:ascii="標楷體" w:eastAsia="標楷體" w:hAnsi="標楷體" w:cs="標楷體" w:hint="eastAsia"/>
                <w:b/>
                <w:position w:val="-1"/>
                <w:sz w:val="20"/>
                <w:szCs w:val="20"/>
              </w:rPr>
              <w:t>4時(6節)/學年</w:t>
            </w:r>
            <w:r w:rsidRPr="00B000F3">
              <w:rPr>
                <w:rFonts w:ascii="標楷體" w:eastAsia="標楷體" w:hAnsi="標楷體" w:cs="標楷體" w:hint="eastAsia"/>
                <w:position w:val="-1"/>
                <w:sz w:val="20"/>
                <w:szCs w:val="20"/>
              </w:rPr>
              <w:t>~</w:t>
            </w:r>
            <w:r w:rsidRPr="00B000F3">
              <w:rPr>
                <w:rFonts w:ascii="標楷體" w:eastAsia="標楷體" w:hAnsi="標楷體" w:cs="標楷體" w:hint="eastAsia"/>
                <w:position w:val="-1"/>
                <w:sz w:val="20"/>
                <w:szCs w:val="20"/>
                <w:u w:val="single"/>
              </w:rPr>
              <w:t>除融入課程外</w:t>
            </w:r>
          </w:p>
          <w:p w14:paraId="37E14E25" w14:textId="77777777" w:rsidR="002652D4" w:rsidRPr="00B000F3" w:rsidRDefault="002652D4" w:rsidP="00B000F3">
            <w:pPr>
              <w:suppressAutoHyphens/>
              <w:snapToGrid w:val="0"/>
              <w:spacing w:line="288" w:lineRule="auto"/>
              <w:ind w:right="-120"/>
              <w:textDirection w:val="btLr"/>
              <w:textAlignment w:val="top"/>
              <w:outlineLvl w:val="0"/>
              <w:rPr>
                <w:rFonts w:ascii="標楷體" w:eastAsia="標楷體" w:hAnsi="標楷體" w:cs="標楷體"/>
                <w:position w:val="-1"/>
                <w:sz w:val="20"/>
                <w:szCs w:val="20"/>
                <w:u w:val="single"/>
              </w:rPr>
            </w:pPr>
            <w:r w:rsidRPr="00B000F3">
              <w:rPr>
                <w:rFonts w:ascii="標楷體" w:eastAsia="標楷體" w:hAnsi="標楷體" w:cs="標楷體" w:hint="eastAsia"/>
                <w:position w:val="-1"/>
                <w:sz w:val="20"/>
                <w:szCs w:val="20"/>
              </w:rPr>
              <w:t xml:space="preserve">  </w:t>
            </w:r>
            <w:r w:rsidRPr="00B000F3">
              <w:rPr>
                <w:rFonts w:ascii="標楷體" w:eastAsia="標楷體" w:hAnsi="標楷體" w:cs="標楷體" w:hint="eastAsia"/>
                <w:position w:val="-1"/>
                <w:sz w:val="20"/>
                <w:szCs w:val="20"/>
                <w:u w:val="single"/>
              </w:rPr>
              <w:t>需獨立授課</w:t>
            </w:r>
          </w:p>
          <w:p w14:paraId="597FAE51" w14:textId="77777777" w:rsidR="002652D4" w:rsidRPr="00B000F3" w:rsidRDefault="002652D4" w:rsidP="00B000F3">
            <w:pPr>
              <w:suppressAutoHyphens/>
              <w:snapToGrid w:val="0"/>
              <w:spacing w:line="288" w:lineRule="auto"/>
              <w:ind w:right="-120"/>
              <w:textDirection w:val="btLr"/>
              <w:textAlignment w:val="top"/>
              <w:outlineLvl w:val="0"/>
              <w:rPr>
                <w:rFonts w:ascii="標楷體" w:eastAsia="標楷體" w:hAnsi="標楷體" w:cs="標楷體"/>
                <w:b/>
                <w:position w:val="-1"/>
                <w:sz w:val="20"/>
                <w:szCs w:val="20"/>
                <w:u w:val="single"/>
              </w:rPr>
            </w:pPr>
            <w:r w:rsidRPr="00B000F3">
              <w:rPr>
                <w:rFonts w:ascii="標楷體" w:eastAsia="標楷體" w:hAnsi="標楷體" w:cs="Segoe UI Emoji" w:hint="eastAsia"/>
                <w:position w:val="-1"/>
                <w:sz w:val="20"/>
                <w:szCs w:val="20"/>
              </w:rPr>
              <w:t>□</w:t>
            </w:r>
            <w:r w:rsidRPr="00B000F3">
              <w:rPr>
                <w:rFonts w:ascii="標楷體" w:eastAsia="標楷體" w:hAnsi="標楷體" w:cs="Segoe UI Emoji"/>
                <w:position w:val="-1"/>
                <w:sz w:val="20"/>
                <w:szCs w:val="20"/>
              </w:rPr>
              <w:t>家庭暴力防治課程</w:t>
            </w:r>
            <w:r w:rsidRPr="00B000F3">
              <w:rPr>
                <w:rFonts w:ascii="標楷體" w:eastAsia="標楷體" w:hAnsi="標楷體" w:cs="標楷體" w:hint="eastAsia"/>
                <w:b/>
                <w:position w:val="-1"/>
                <w:sz w:val="20"/>
                <w:szCs w:val="20"/>
              </w:rPr>
              <w:t>4時(6節)/學年~</w:t>
            </w:r>
            <w:r w:rsidRPr="00B000F3">
              <w:rPr>
                <w:rFonts w:ascii="標楷體" w:eastAsia="標楷體" w:hAnsi="標楷體" w:cs="標楷體" w:hint="eastAsia"/>
                <w:b/>
                <w:position w:val="-1"/>
                <w:sz w:val="20"/>
                <w:szCs w:val="20"/>
                <w:u w:val="single"/>
              </w:rPr>
              <w:t>融入</w:t>
            </w:r>
          </w:p>
          <w:p w14:paraId="124F4134" w14:textId="77777777" w:rsidR="002652D4" w:rsidRPr="00B000F3" w:rsidRDefault="002652D4" w:rsidP="00B000F3">
            <w:pPr>
              <w:suppressAutoHyphens/>
              <w:snapToGrid w:val="0"/>
              <w:spacing w:line="288" w:lineRule="auto"/>
              <w:ind w:right="-120"/>
              <w:textDirection w:val="btLr"/>
              <w:textAlignment w:val="top"/>
              <w:outlineLvl w:val="0"/>
              <w:rPr>
                <w:rFonts w:ascii="標楷體" w:eastAsia="標楷體" w:hAnsi="標楷體" w:cs="標楷體"/>
                <w:b/>
                <w:position w:val="-1"/>
                <w:sz w:val="20"/>
                <w:szCs w:val="20"/>
                <w:u w:val="single"/>
              </w:rPr>
            </w:pPr>
            <w:r w:rsidRPr="00B000F3">
              <w:rPr>
                <w:rFonts w:ascii="標楷體" w:eastAsia="標楷體" w:hAnsi="標楷體" w:cs="Segoe UI Emoji" w:hint="eastAsia"/>
                <w:position w:val="-1"/>
                <w:sz w:val="20"/>
                <w:szCs w:val="20"/>
              </w:rPr>
              <w:lastRenderedPageBreak/>
              <w:t>□</w:t>
            </w:r>
            <w:r w:rsidRPr="00B000F3">
              <w:rPr>
                <w:rFonts w:ascii="標楷體" w:eastAsia="標楷體" w:hAnsi="標楷體" w:cs="標楷體"/>
                <w:position w:val="-1"/>
                <w:sz w:val="20"/>
                <w:szCs w:val="20"/>
              </w:rPr>
              <w:t>性侵害犯罪防治課程</w:t>
            </w:r>
            <w:r w:rsidRPr="00B000F3">
              <w:rPr>
                <w:rFonts w:ascii="標楷體" w:eastAsia="標楷體" w:hAnsi="標楷體" w:cs="標楷體" w:hint="eastAsia"/>
                <w:b/>
                <w:position w:val="-1"/>
                <w:sz w:val="20"/>
                <w:szCs w:val="20"/>
              </w:rPr>
              <w:t>4時(6節)/學年~</w:t>
            </w:r>
            <w:r w:rsidRPr="00B000F3">
              <w:rPr>
                <w:rFonts w:ascii="標楷體" w:eastAsia="標楷體" w:hAnsi="標楷體" w:cs="標楷體" w:hint="eastAsia"/>
                <w:b/>
                <w:position w:val="-1"/>
                <w:sz w:val="20"/>
                <w:szCs w:val="20"/>
                <w:u w:val="single"/>
              </w:rPr>
              <w:t>融</w:t>
            </w:r>
          </w:p>
          <w:p w14:paraId="05853153" w14:textId="77777777" w:rsidR="002652D4" w:rsidRPr="00B000F3" w:rsidRDefault="002652D4" w:rsidP="00B000F3">
            <w:pPr>
              <w:suppressAutoHyphens/>
              <w:snapToGrid w:val="0"/>
              <w:spacing w:line="288" w:lineRule="auto"/>
              <w:ind w:right="-120"/>
              <w:textDirection w:val="btLr"/>
              <w:textAlignment w:val="top"/>
              <w:outlineLvl w:val="0"/>
              <w:rPr>
                <w:rFonts w:ascii="標楷體" w:eastAsia="標楷體" w:hAnsi="標楷體" w:cs="標楷體"/>
                <w:b/>
                <w:position w:val="-1"/>
                <w:sz w:val="20"/>
                <w:szCs w:val="20"/>
                <w:u w:val="single"/>
              </w:rPr>
            </w:pPr>
            <w:r w:rsidRPr="00B000F3">
              <w:rPr>
                <w:rFonts w:ascii="標楷體" w:eastAsia="標楷體" w:hAnsi="標楷體" w:cs="標楷體" w:hint="eastAsia"/>
                <w:b/>
                <w:position w:val="-1"/>
                <w:sz w:val="20"/>
                <w:szCs w:val="20"/>
              </w:rPr>
              <w:t xml:space="preserve">  </w:t>
            </w:r>
            <w:r w:rsidRPr="00B000F3">
              <w:rPr>
                <w:rFonts w:ascii="標楷體" w:eastAsia="標楷體" w:hAnsi="標楷體" w:cs="標楷體" w:hint="eastAsia"/>
                <w:b/>
                <w:position w:val="-1"/>
                <w:sz w:val="20"/>
                <w:szCs w:val="20"/>
                <w:u w:val="single"/>
              </w:rPr>
              <w:t>入</w:t>
            </w:r>
          </w:p>
          <w:p w14:paraId="61C1F0ED" w14:textId="77777777" w:rsidR="002652D4" w:rsidRPr="00B000F3" w:rsidRDefault="002652D4" w:rsidP="00B000F3">
            <w:pPr>
              <w:suppressAutoHyphens/>
              <w:snapToGrid w:val="0"/>
              <w:spacing w:line="288" w:lineRule="auto"/>
              <w:ind w:right="-120"/>
              <w:textDirection w:val="btLr"/>
              <w:textAlignment w:val="top"/>
              <w:outlineLvl w:val="0"/>
              <w:rPr>
                <w:rFonts w:ascii="標楷體" w:eastAsia="標楷體" w:hAnsi="標楷體" w:cs="標楷體"/>
                <w:b/>
                <w:position w:val="-1"/>
                <w:sz w:val="20"/>
                <w:szCs w:val="20"/>
                <w:u w:val="single"/>
              </w:rPr>
            </w:pPr>
            <w:r w:rsidRPr="00B000F3">
              <w:rPr>
                <w:rFonts w:ascii="標楷體" w:eastAsia="標楷體" w:hAnsi="標楷體" w:cs="Segoe UI Emoji" w:hint="eastAsia"/>
                <w:position w:val="-1"/>
                <w:sz w:val="20"/>
                <w:szCs w:val="20"/>
              </w:rPr>
              <w:t>□</w:t>
            </w:r>
            <w:r w:rsidRPr="00B000F3">
              <w:rPr>
                <w:rFonts w:ascii="標楷體" w:eastAsia="標楷體" w:hAnsi="標楷體" w:cs="標楷體" w:hint="eastAsia"/>
                <w:position w:val="-1"/>
                <w:sz w:val="20"/>
                <w:szCs w:val="20"/>
              </w:rPr>
              <w:t>環境教育</w:t>
            </w:r>
            <w:r w:rsidRPr="00B000F3">
              <w:rPr>
                <w:rFonts w:ascii="標楷體" w:eastAsia="標楷體" w:hAnsi="標楷體" w:cs="標楷體" w:hint="eastAsia"/>
                <w:b/>
                <w:position w:val="-1"/>
                <w:sz w:val="20"/>
                <w:szCs w:val="20"/>
              </w:rPr>
              <w:t>4時(6節)/學年~</w:t>
            </w:r>
            <w:r w:rsidRPr="00B000F3">
              <w:rPr>
                <w:rFonts w:ascii="標楷體" w:eastAsia="標楷體" w:hAnsi="標楷體" w:cs="標楷體" w:hint="eastAsia"/>
                <w:b/>
                <w:position w:val="-1"/>
                <w:sz w:val="20"/>
                <w:szCs w:val="20"/>
                <w:u w:val="single"/>
              </w:rPr>
              <w:t>融入</w:t>
            </w:r>
          </w:p>
        </w:tc>
        <w:tc>
          <w:tcPr>
            <w:tcW w:w="850" w:type="dxa"/>
            <w:vAlign w:val="center"/>
          </w:tcPr>
          <w:p w14:paraId="6844A1A4" w14:textId="77777777" w:rsidR="002652D4" w:rsidRPr="00B000F3" w:rsidRDefault="002652D4" w:rsidP="00B000F3">
            <w:pPr>
              <w:suppressAutoHyphens/>
              <w:snapToGrid w:val="0"/>
              <w:spacing w:line="288" w:lineRule="auto"/>
              <w:ind w:right="-120"/>
              <w:jc w:val="center"/>
              <w:textDirection w:val="btLr"/>
              <w:textAlignment w:val="top"/>
              <w:outlineLvl w:val="0"/>
              <w:rPr>
                <w:rFonts w:ascii="標楷體" w:eastAsia="標楷體" w:hAnsi="標楷體" w:cs="標楷體"/>
                <w:position w:val="-1"/>
                <w:sz w:val="20"/>
                <w:szCs w:val="20"/>
              </w:rPr>
            </w:pPr>
          </w:p>
        </w:tc>
        <w:tc>
          <w:tcPr>
            <w:tcW w:w="851" w:type="dxa"/>
            <w:vAlign w:val="center"/>
          </w:tcPr>
          <w:p w14:paraId="2BF9FFD9" w14:textId="77777777" w:rsidR="002652D4" w:rsidRPr="00B000F3" w:rsidRDefault="002652D4" w:rsidP="00B000F3">
            <w:pPr>
              <w:suppressAutoHyphens/>
              <w:snapToGrid w:val="0"/>
              <w:spacing w:line="288" w:lineRule="auto"/>
              <w:ind w:right="-120"/>
              <w:jc w:val="center"/>
              <w:textDirection w:val="btLr"/>
              <w:textAlignment w:val="top"/>
              <w:outlineLvl w:val="0"/>
              <w:rPr>
                <w:rFonts w:ascii="標楷體" w:eastAsia="標楷體" w:hAnsi="標楷體" w:cs="標楷體"/>
                <w:position w:val="-1"/>
                <w:sz w:val="20"/>
                <w:szCs w:val="20"/>
              </w:rPr>
            </w:pPr>
          </w:p>
        </w:tc>
        <w:tc>
          <w:tcPr>
            <w:tcW w:w="1559" w:type="dxa"/>
            <w:vAlign w:val="center"/>
          </w:tcPr>
          <w:p w14:paraId="30D8F78F" w14:textId="77777777" w:rsidR="002652D4" w:rsidRPr="00B000F3" w:rsidRDefault="002652D4" w:rsidP="00B000F3">
            <w:pPr>
              <w:suppressAutoHyphens/>
              <w:snapToGrid w:val="0"/>
              <w:spacing w:line="288" w:lineRule="auto"/>
              <w:jc w:val="both"/>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3-2</w:t>
            </w:r>
            <w:r w:rsidRPr="00B000F3">
              <w:rPr>
                <w:rFonts w:ascii="標楷體" w:eastAsia="標楷體" w:hAnsi="標楷體" w:hint="eastAsia"/>
                <w:sz w:val="20"/>
              </w:rPr>
              <w:t>法律規定教育議題實施規劃</w:t>
            </w:r>
          </w:p>
        </w:tc>
      </w:tr>
      <w:tr w:rsidR="002652D4" w:rsidRPr="00B000F3" w14:paraId="1AD9C1AF" w14:textId="77777777" w:rsidTr="002F215D">
        <w:trPr>
          <w:trHeight w:val="1267"/>
        </w:trPr>
        <w:tc>
          <w:tcPr>
            <w:tcW w:w="709" w:type="dxa"/>
            <w:vMerge/>
            <w:vAlign w:val="center"/>
          </w:tcPr>
          <w:p w14:paraId="5AA501AE" w14:textId="77777777" w:rsidR="002652D4" w:rsidRPr="00B000F3" w:rsidRDefault="002652D4" w:rsidP="00B000F3">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709" w:type="dxa"/>
            <w:vMerge/>
            <w:vAlign w:val="center"/>
          </w:tcPr>
          <w:p w14:paraId="073E5897" w14:textId="77777777" w:rsidR="002652D4" w:rsidRPr="00B000F3" w:rsidRDefault="002652D4" w:rsidP="00B000F3">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D94D4D" w14:textId="77777777" w:rsidR="002652D4" w:rsidRPr="00B000F3" w:rsidRDefault="002652D4" w:rsidP="00B000F3">
            <w:pPr>
              <w:rPr>
                <w:rFonts w:ascii="標楷體" w:eastAsia="標楷體" w:hAnsi="標楷體"/>
                <w:sz w:val="20"/>
              </w:rPr>
            </w:pPr>
            <w:r w:rsidRPr="00B000F3">
              <w:rPr>
                <w:rFonts w:ascii="標楷體" w:eastAsia="標楷體" w:hAnsi="標楷體" w:hint="eastAsia"/>
                <w:sz w:val="20"/>
              </w:rPr>
              <w:t>3-3畢業考後至畢業前的課程活動規劃安排</w:t>
            </w:r>
          </w:p>
        </w:tc>
        <w:tc>
          <w:tcPr>
            <w:tcW w:w="3969" w:type="dxa"/>
            <w:vAlign w:val="center"/>
          </w:tcPr>
          <w:p w14:paraId="147788DF" w14:textId="77777777" w:rsidR="002652D4" w:rsidRPr="00B000F3" w:rsidRDefault="002652D4" w:rsidP="00B000F3">
            <w:pPr>
              <w:suppressAutoHyphens/>
              <w:snapToGrid w:val="0"/>
              <w:spacing w:line="288" w:lineRule="auto"/>
              <w:ind w:rightChars="-50" w:right="-120"/>
              <w:textDirection w:val="btLr"/>
              <w:textAlignment w:val="top"/>
              <w:outlineLvl w:val="0"/>
              <w:rPr>
                <w:rFonts w:ascii="標楷體" w:eastAsia="標楷體" w:hAnsi="標楷體" w:cs="Segoe UI Emoji"/>
                <w:position w:val="-1"/>
                <w:sz w:val="20"/>
                <w:szCs w:val="20"/>
              </w:rPr>
            </w:pPr>
            <w:r w:rsidRPr="00B000F3">
              <w:rPr>
                <w:rFonts w:ascii="標楷體" w:eastAsia="標楷體" w:hAnsi="標楷體" w:cs="Segoe UI Emoji" w:hint="eastAsia"/>
                <w:position w:val="-1"/>
                <w:sz w:val="20"/>
                <w:szCs w:val="20"/>
              </w:rPr>
              <w:t>□時間規劃、領域、課程主題</w:t>
            </w:r>
            <w:r w:rsidRPr="00B000F3">
              <w:rPr>
                <w:rFonts w:ascii="標楷體" w:eastAsia="標楷體" w:hAnsi="標楷體" w:cs="標楷體" w:hint="eastAsia"/>
                <w:b/>
                <w:position w:val="-1"/>
                <w:sz w:val="20"/>
                <w:szCs w:val="20"/>
              </w:rPr>
              <w:t>/</w:t>
            </w:r>
            <w:r w:rsidRPr="00B000F3">
              <w:rPr>
                <w:rFonts w:ascii="標楷體" w:eastAsia="標楷體" w:hAnsi="標楷體" w:cs="Segoe UI Emoji" w:hint="eastAsia"/>
                <w:position w:val="-1"/>
                <w:sz w:val="20"/>
                <w:szCs w:val="20"/>
              </w:rPr>
              <w:t>內容說明，</w:t>
            </w:r>
            <w:r w:rsidRPr="00B000F3">
              <w:rPr>
                <w:rFonts w:ascii="標楷體" w:eastAsia="標楷體" w:hAnsi="標楷體" w:cs="Segoe UI Emoji"/>
                <w:position w:val="-1"/>
                <w:sz w:val="20"/>
                <w:szCs w:val="20"/>
              </w:rPr>
              <w:br/>
            </w:r>
            <w:r w:rsidRPr="00B000F3">
              <w:rPr>
                <w:rFonts w:ascii="標楷體" w:eastAsia="標楷體" w:hAnsi="標楷體" w:cs="Segoe UI Emoji" w:hint="eastAsia"/>
                <w:position w:val="-1"/>
                <w:sz w:val="20"/>
                <w:szCs w:val="20"/>
              </w:rPr>
              <w:t xml:space="preserve">  </w:t>
            </w:r>
            <w:r w:rsidRPr="00B000F3">
              <w:rPr>
                <w:rFonts w:ascii="標楷體" w:eastAsia="標楷體" w:hAnsi="標楷體" w:cs="標楷體"/>
                <w:position w:val="-1"/>
                <w:sz w:val="20"/>
                <w:szCs w:val="20"/>
              </w:rPr>
              <w:t>且能延續學生的學習發展</w:t>
            </w:r>
          </w:p>
        </w:tc>
        <w:tc>
          <w:tcPr>
            <w:tcW w:w="850" w:type="dxa"/>
            <w:vAlign w:val="center"/>
          </w:tcPr>
          <w:p w14:paraId="48CA9D44" w14:textId="77777777" w:rsidR="002652D4" w:rsidRPr="00B000F3" w:rsidRDefault="002652D4" w:rsidP="00B000F3">
            <w:pPr>
              <w:suppressAutoHyphens/>
              <w:snapToGrid w:val="0"/>
              <w:spacing w:line="288" w:lineRule="auto"/>
              <w:ind w:right="-120"/>
              <w:jc w:val="center"/>
              <w:textDirection w:val="btLr"/>
              <w:textAlignment w:val="top"/>
              <w:outlineLvl w:val="0"/>
              <w:rPr>
                <w:rFonts w:ascii="標楷體" w:eastAsia="標楷體" w:hAnsi="標楷體" w:cs="標楷體"/>
                <w:position w:val="-1"/>
                <w:sz w:val="20"/>
                <w:szCs w:val="20"/>
              </w:rPr>
            </w:pPr>
          </w:p>
        </w:tc>
        <w:tc>
          <w:tcPr>
            <w:tcW w:w="851" w:type="dxa"/>
            <w:vAlign w:val="center"/>
          </w:tcPr>
          <w:p w14:paraId="200013C5" w14:textId="77777777" w:rsidR="002652D4" w:rsidRPr="00B000F3" w:rsidRDefault="002652D4" w:rsidP="00B000F3">
            <w:pPr>
              <w:suppressAutoHyphens/>
              <w:snapToGrid w:val="0"/>
              <w:spacing w:line="288" w:lineRule="auto"/>
              <w:ind w:right="-120"/>
              <w:jc w:val="center"/>
              <w:textDirection w:val="btLr"/>
              <w:textAlignment w:val="top"/>
              <w:outlineLvl w:val="0"/>
              <w:rPr>
                <w:rFonts w:ascii="標楷體" w:eastAsia="標楷體" w:hAnsi="標楷體" w:cs="標楷體"/>
                <w:position w:val="-1"/>
                <w:sz w:val="20"/>
                <w:szCs w:val="20"/>
              </w:rPr>
            </w:pPr>
          </w:p>
        </w:tc>
        <w:tc>
          <w:tcPr>
            <w:tcW w:w="1559" w:type="dxa"/>
            <w:vAlign w:val="center"/>
          </w:tcPr>
          <w:p w14:paraId="3E032CC8" w14:textId="77777777" w:rsidR="002652D4" w:rsidRPr="00B000F3" w:rsidRDefault="002652D4" w:rsidP="00B000F3">
            <w:pPr>
              <w:suppressAutoHyphens/>
              <w:snapToGrid w:val="0"/>
              <w:spacing w:line="288" w:lineRule="auto"/>
              <w:jc w:val="both"/>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3-3</w:t>
            </w:r>
            <w:r w:rsidRPr="00B000F3">
              <w:rPr>
                <w:rFonts w:ascii="標楷體" w:eastAsia="標楷體" w:hAnsi="標楷體" w:hint="eastAsia"/>
                <w:sz w:val="20"/>
              </w:rPr>
              <w:t>畢業考後至畢業前的課程活動規劃安排</w:t>
            </w:r>
          </w:p>
        </w:tc>
      </w:tr>
      <w:tr w:rsidR="002652D4" w:rsidRPr="00B000F3" w14:paraId="541715F3" w14:textId="77777777" w:rsidTr="00481A38">
        <w:trPr>
          <w:trHeight w:val="841"/>
        </w:trPr>
        <w:tc>
          <w:tcPr>
            <w:tcW w:w="709" w:type="dxa"/>
            <w:vMerge/>
            <w:vAlign w:val="center"/>
          </w:tcPr>
          <w:p w14:paraId="2EE825ED" w14:textId="77777777" w:rsidR="002652D4" w:rsidRPr="00B000F3" w:rsidRDefault="002652D4" w:rsidP="00B000F3">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709" w:type="dxa"/>
            <w:vMerge w:val="restart"/>
            <w:vAlign w:val="center"/>
          </w:tcPr>
          <w:p w14:paraId="1B03B64A" w14:textId="77777777" w:rsidR="002652D4" w:rsidRPr="00B000F3" w:rsidRDefault="002652D4"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hint="eastAsia"/>
                <w:position w:val="-1"/>
                <w:sz w:val="20"/>
                <w:szCs w:val="20"/>
              </w:rPr>
              <w:t>肆</w:t>
            </w:r>
            <w:r w:rsidRPr="00B000F3">
              <w:rPr>
                <w:rFonts w:ascii="標楷體" w:eastAsia="標楷體" w:hAnsi="標楷體" w:cs="標楷體"/>
                <w:position w:val="-1"/>
                <w:sz w:val="20"/>
                <w:szCs w:val="20"/>
              </w:rPr>
              <w:t>、課程</w:t>
            </w:r>
          </w:p>
          <w:p w14:paraId="7874E968" w14:textId="77777777" w:rsidR="002652D4" w:rsidRPr="00B000F3" w:rsidRDefault="002652D4"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實施與評鑑</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2B2149" w14:textId="77777777" w:rsidR="002652D4" w:rsidRPr="00B000F3" w:rsidRDefault="002652D4" w:rsidP="00B000F3">
            <w:pPr>
              <w:rPr>
                <w:rFonts w:ascii="標楷體" w:eastAsia="標楷體" w:hAnsi="標楷體"/>
                <w:sz w:val="20"/>
              </w:rPr>
            </w:pPr>
            <w:r w:rsidRPr="00B000F3">
              <w:rPr>
                <w:rFonts w:ascii="標楷體" w:eastAsia="標楷體" w:hAnsi="標楷體" w:hint="eastAsia"/>
                <w:sz w:val="20"/>
              </w:rPr>
              <w:t>4-1-1課程實施說明-</w:t>
            </w:r>
            <w:r w:rsidRPr="00B000F3">
              <w:rPr>
                <w:rFonts w:ascii="標楷體" w:eastAsia="標楷體" w:hAnsi="標楷體"/>
                <w:sz w:val="20"/>
              </w:rPr>
              <w:t>各</w:t>
            </w:r>
            <w:r w:rsidRPr="00B000F3">
              <w:rPr>
                <w:rFonts w:ascii="標楷體" w:eastAsia="標楷體" w:hAnsi="標楷體" w:hint="eastAsia"/>
                <w:sz w:val="20"/>
              </w:rPr>
              <w:t>年級各</w:t>
            </w:r>
            <w:r w:rsidRPr="00B000F3">
              <w:rPr>
                <w:rFonts w:ascii="標楷體" w:eastAsia="標楷體" w:hAnsi="標楷體"/>
                <w:sz w:val="20"/>
              </w:rPr>
              <w:t>領域</w:t>
            </w:r>
            <w:r w:rsidRPr="00B000F3">
              <w:rPr>
                <w:rFonts w:ascii="標楷體" w:eastAsia="標楷體" w:hAnsi="標楷體" w:hint="eastAsia"/>
                <w:sz w:val="20"/>
              </w:rPr>
              <w:t>/科目</w:t>
            </w:r>
            <w:r w:rsidRPr="00B000F3">
              <w:rPr>
                <w:rFonts w:ascii="標楷體" w:eastAsia="標楷體" w:hAnsi="標楷體"/>
                <w:sz w:val="20"/>
              </w:rPr>
              <w:t>及各彈性學習課程實施</w:t>
            </w:r>
            <w:r w:rsidRPr="00B000F3">
              <w:rPr>
                <w:rFonts w:ascii="標楷體" w:eastAsia="標楷體" w:hAnsi="標楷體" w:hint="eastAsia"/>
                <w:sz w:val="20"/>
              </w:rPr>
              <w:t>規劃說明</w:t>
            </w:r>
          </w:p>
        </w:tc>
        <w:tc>
          <w:tcPr>
            <w:tcW w:w="3969" w:type="dxa"/>
            <w:tcBorders>
              <w:bottom w:val="single" w:sz="4" w:space="0" w:color="000000"/>
            </w:tcBorders>
            <w:vAlign w:val="center"/>
          </w:tcPr>
          <w:p w14:paraId="69A8B393" w14:textId="77777777" w:rsidR="002652D4" w:rsidRDefault="002652D4" w:rsidP="00B000F3">
            <w:pPr>
              <w:suppressAutoHyphens/>
              <w:snapToGrid w:val="0"/>
              <w:spacing w:line="288" w:lineRule="auto"/>
              <w:ind w:right="-120"/>
              <w:textDirection w:val="btLr"/>
              <w:textAlignment w:val="top"/>
              <w:outlineLvl w:val="0"/>
              <w:rPr>
                <w:rFonts w:ascii="標楷體" w:eastAsia="標楷體" w:hAnsi="標楷體" w:cs="Segoe UI Emoji"/>
                <w:position w:val="-1"/>
                <w:sz w:val="20"/>
                <w:szCs w:val="20"/>
              </w:rPr>
            </w:pPr>
            <w:r w:rsidRPr="00B000F3">
              <w:rPr>
                <w:rFonts w:ascii="標楷體" w:eastAsia="標楷體" w:hAnsi="標楷體" w:cs="Segoe UI Emoji" w:hint="eastAsia"/>
                <w:position w:val="-1"/>
                <w:sz w:val="20"/>
                <w:szCs w:val="20"/>
              </w:rPr>
              <w:t>□</w:t>
            </w:r>
            <w:r w:rsidRPr="00B000F3">
              <w:rPr>
                <w:rFonts w:ascii="標楷體" w:eastAsia="標楷體" w:hAnsi="標楷體" w:cs="Segoe UI Emoji"/>
                <w:position w:val="-1"/>
                <w:sz w:val="20"/>
                <w:szCs w:val="20"/>
              </w:rPr>
              <w:t>各年級各領域</w:t>
            </w:r>
            <w:r w:rsidRPr="00B000F3">
              <w:rPr>
                <w:rFonts w:ascii="標楷體" w:eastAsia="標楷體" w:hAnsi="標楷體" w:cs="Segoe UI Emoji" w:hint="eastAsia"/>
                <w:position w:val="-1"/>
                <w:sz w:val="20"/>
                <w:szCs w:val="20"/>
              </w:rPr>
              <w:t>/</w:t>
            </w:r>
            <w:r w:rsidRPr="00B000F3">
              <w:rPr>
                <w:rFonts w:ascii="標楷體" w:eastAsia="標楷體" w:hAnsi="標楷體" w:cs="Segoe UI Emoji"/>
                <w:position w:val="-1"/>
                <w:sz w:val="20"/>
                <w:szCs w:val="20"/>
              </w:rPr>
              <w:t>科目及各彈性學習課程實</w:t>
            </w:r>
            <w:r w:rsidRPr="00B000F3">
              <w:rPr>
                <w:rFonts w:ascii="標楷體" w:eastAsia="標楷體" w:hAnsi="標楷體" w:cs="Segoe UI Emoji"/>
                <w:position w:val="-1"/>
                <w:sz w:val="20"/>
                <w:szCs w:val="20"/>
              </w:rPr>
              <w:br/>
            </w:r>
            <w:r w:rsidRPr="00B000F3">
              <w:rPr>
                <w:rFonts w:ascii="標楷體" w:eastAsia="標楷體" w:hAnsi="標楷體" w:cs="Segoe UI Emoji" w:hint="eastAsia"/>
                <w:position w:val="-1"/>
                <w:sz w:val="20"/>
                <w:szCs w:val="20"/>
              </w:rPr>
              <w:t xml:space="preserve">  </w:t>
            </w:r>
            <w:r w:rsidRPr="00B000F3">
              <w:rPr>
                <w:rFonts w:ascii="標楷體" w:eastAsia="標楷體" w:hAnsi="標楷體" w:cs="Segoe UI Emoji"/>
                <w:position w:val="-1"/>
                <w:sz w:val="20"/>
                <w:szCs w:val="20"/>
              </w:rPr>
              <w:t>施設施、設備、時間及教學人力之規劃說</w:t>
            </w:r>
            <w:r w:rsidRPr="00B000F3">
              <w:rPr>
                <w:rFonts w:ascii="標楷體" w:eastAsia="標楷體" w:hAnsi="標楷體" w:cs="Segoe UI Emoji"/>
                <w:position w:val="-1"/>
                <w:sz w:val="20"/>
                <w:szCs w:val="20"/>
              </w:rPr>
              <w:br/>
            </w:r>
            <w:r w:rsidRPr="00B000F3">
              <w:rPr>
                <w:rFonts w:ascii="標楷體" w:eastAsia="標楷體" w:hAnsi="標楷體" w:cs="Segoe UI Emoji" w:hint="eastAsia"/>
                <w:position w:val="-1"/>
                <w:sz w:val="20"/>
                <w:szCs w:val="20"/>
              </w:rPr>
              <w:t xml:space="preserve">  </w:t>
            </w:r>
            <w:r w:rsidRPr="00B000F3">
              <w:rPr>
                <w:rFonts w:ascii="標楷體" w:eastAsia="標楷體" w:hAnsi="標楷體" w:cs="Segoe UI Emoji"/>
                <w:position w:val="-1"/>
                <w:sz w:val="20"/>
                <w:szCs w:val="20"/>
              </w:rPr>
              <w:t>明</w:t>
            </w:r>
          </w:p>
          <w:p w14:paraId="07FE083D" w14:textId="77777777" w:rsidR="00AC788C" w:rsidRPr="00B000F3" w:rsidRDefault="00AC788C" w:rsidP="00B000F3">
            <w:pPr>
              <w:suppressAutoHyphens/>
              <w:snapToGrid w:val="0"/>
              <w:spacing w:line="288" w:lineRule="auto"/>
              <w:ind w:right="-120"/>
              <w:textDirection w:val="btLr"/>
              <w:textAlignment w:val="top"/>
              <w:outlineLvl w:val="0"/>
              <w:rPr>
                <w:rFonts w:ascii="標楷體" w:eastAsia="標楷體" w:hAnsi="標楷體" w:cs="Segoe UI Emoji"/>
                <w:position w:val="-1"/>
                <w:sz w:val="20"/>
                <w:szCs w:val="20"/>
              </w:rPr>
            </w:pPr>
          </w:p>
        </w:tc>
        <w:tc>
          <w:tcPr>
            <w:tcW w:w="850" w:type="dxa"/>
            <w:tcBorders>
              <w:bottom w:val="single" w:sz="4" w:space="0" w:color="000000"/>
            </w:tcBorders>
            <w:vAlign w:val="center"/>
          </w:tcPr>
          <w:p w14:paraId="378ECCF9" w14:textId="77777777" w:rsidR="002652D4" w:rsidRPr="00B000F3" w:rsidRDefault="002652D4" w:rsidP="00B000F3">
            <w:pPr>
              <w:suppressAutoHyphens/>
              <w:snapToGrid w:val="0"/>
              <w:spacing w:line="288" w:lineRule="auto"/>
              <w:ind w:right="-120"/>
              <w:jc w:val="center"/>
              <w:textDirection w:val="btLr"/>
              <w:textAlignment w:val="top"/>
              <w:outlineLvl w:val="0"/>
              <w:rPr>
                <w:rFonts w:ascii="標楷體" w:eastAsia="標楷體" w:hAnsi="標楷體" w:cs="標楷體"/>
                <w:position w:val="-1"/>
                <w:sz w:val="20"/>
                <w:szCs w:val="20"/>
              </w:rPr>
            </w:pPr>
          </w:p>
        </w:tc>
        <w:tc>
          <w:tcPr>
            <w:tcW w:w="851" w:type="dxa"/>
            <w:tcBorders>
              <w:bottom w:val="single" w:sz="4" w:space="0" w:color="000000"/>
            </w:tcBorders>
            <w:vAlign w:val="center"/>
          </w:tcPr>
          <w:p w14:paraId="7C5A4ADD" w14:textId="77777777" w:rsidR="002652D4" w:rsidRPr="00B000F3" w:rsidRDefault="002652D4" w:rsidP="00B000F3">
            <w:pPr>
              <w:suppressAutoHyphens/>
              <w:snapToGrid w:val="0"/>
              <w:spacing w:line="288" w:lineRule="auto"/>
              <w:ind w:right="-120"/>
              <w:jc w:val="center"/>
              <w:textDirection w:val="btLr"/>
              <w:textAlignment w:val="top"/>
              <w:outlineLvl w:val="0"/>
              <w:rPr>
                <w:rFonts w:ascii="標楷體" w:eastAsia="標楷體" w:hAnsi="標楷體" w:cs="標楷體"/>
                <w:position w:val="-1"/>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F6FB65" w14:textId="77777777" w:rsidR="002652D4" w:rsidRPr="00B000F3" w:rsidRDefault="002652D4" w:rsidP="00B000F3">
            <w:pPr>
              <w:rPr>
                <w:rFonts w:ascii="標楷體" w:eastAsia="標楷體" w:hAnsi="標楷體"/>
                <w:sz w:val="20"/>
              </w:rPr>
            </w:pPr>
            <w:r w:rsidRPr="00B000F3">
              <w:rPr>
                <w:rFonts w:ascii="標楷體" w:eastAsia="標楷體" w:hAnsi="標楷體" w:hint="eastAsia"/>
                <w:sz w:val="20"/>
              </w:rPr>
              <w:t>4-1-1課程實施說明-</w:t>
            </w:r>
            <w:r w:rsidRPr="00B000F3">
              <w:rPr>
                <w:rFonts w:ascii="標楷體" w:eastAsia="標楷體" w:hAnsi="標楷體"/>
                <w:sz w:val="20"/>
              </w:rPr>
              <w:t>各</w:t>
            </w:r>
            <w:r w:rsidRPr="00B000F3">
              <w:rPr>
                <w:rFonts w:ascii="標楷體" w:eastAsia="標楷體" w:hAnsi="標楷體" w:hint="eastAsia"/>
                <w:sz w:val="20"/>
              </w:rPr>
              <w:t>年級各</w:t>
            </w:r>
            <w:r w:rsidRPr="00B000F3">
              <w:rPr>
                <w:rFonts w:ascii="標楷體" w:eastAsia="標楷體" w:hAnsi="標楷體"/>
                <w:sz w:val="20"/>
              </w:rPr>
              <w:t>領域</w:t>
            </w:r>
            <w:r w:rsidRPr="00B000F3">
              <w:rPr>
                <w:rFonts w:ascii="標楷體" w:eastAsia="標楷體" w:hAnsi="標楷體" w:hint="eastAsia"/>
                <w:sz w:val="20"/>
              </w:rPr>
              <w:t>/科目</w:t>
            </w:r>
            <w:r w:rsidRPr="00B000F3">
              <w:rPr>
                <w:rFonts w:ascii="標楷體" w:eastAsia="標楷體" w:hAnsi="標楷體"/>
                <w:sz w:val="20"/>
              </w:rPr>
              <w:t>及各彈性學習課程實施</w:t>
            </w:r>
            <w:r w:rsidRPr="00B000F3">
              <w:rPr>
                <w:rFonts w:ascii="標楷體" w:eastAsia="標楷體" w:hAnsi="標楷體" w:hint="eastAsia"/>
                <w:sz w:val="20"/>
              </w:rPr>
              <w:t>規劃說明</w:t>
            </w:r>
          </w:p>
        </w:tc>
      </w:tr>
      <w:tr w:rsidR="002652D4" w:rsidRPr="00B000F3" w14:paraId="4F72275A" w14:textId="77777777" w:rsidTr="00481A38">
        <w:trPr>
          <w:trHeight w:val="852"/>
        </w:trPr>
        <w:tc>
          <w:tcPr>
            <w:tcW w:w="709" w:type="dxa"/>
            <w:vMerge/>
            <w:vAlign w:val="center"/>
          </w:tcPr>
          <w:p w14:paraId="14B1F754" w14:textId="77777777" w:rsidR="002652D4" w:rsidRPr="00B000F3" w:rsidRDefault="002652D4" w:rsidP="00B000F3">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709" w:type="dxa"/>
            <w:vMerge/>
            <w:vAlign w:val="center"/>
          </w:tcPr>
          <w:p w14:paraId="0A6A0226" w14:textId="77777777" w:rsidR="002652D4" w:rsidRPr="00B000F3" w:rsidRDefault="002652D4"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E11ADD" w14:textId="77777777" w:rsidR="002652D4" w:rsidRPr="00B000F3" w:rsidRDefault="002652D4" w:rsidP="00B000F3">
            <w:pPr>
              <w:rPr>
                <w:rFonts w:ascii="標楷體" w:eastAsia="標楷體" w:hAnsi="標楷體"/>
                <w:sz w:val="20"/>
              </w:rPr>
            </w:pPr>
            <w:r w:rsidRPr="00B000F3">
              <w:rPr>
                <w:rFonts w:ascii="標楷體" w:eastAsia="標楷體" w:hAnsi="標楷體" w:hint="eastAsia"/>
                <w:sz w:val="20"/>
              </w:rPr>
              <w:t>4-1-2課程發展相關組織</w:t>
            </w:r>
          </w:p>
        </w:tc>
        <w:tc>
          <w:tcPr>
            <w:tcW w:w="3969" w:type="dxa"/>
            <w:tcBorders>
              <w:bottom w:val="single" w:sz="4" w:space="0" w:color="000000"/>
            </w:tcBorders>
            <w:vAlign w:val="center"/>
          </w:tcPr>
          <w:p w14:paraId="19D04676" w14:textId="77777777" w:rsidR="002652D4" w:rsidRPr="00B000F3" w:rsidRDefault="002652D4" w:rsidP="00B000F3">
            <w:pPr>
              <w:suppressAutoHyphens/>
              <w:snapToGrid w:val="0"/>
              <w:spacing w:line="288" w:lineRule="auto"/>
              <w:ind w:right="-120"/>
              <w:textDirection w:val="btLr"/>
              <w:textAlignment w:val="top"/>
              <w:outlineLvl w:val="0"/>
              <w:rPr>
                <w:rFonts w:ascii="標楷體" w:eastAsia="標楷體" w:hAnsi="標楷體" w:cs="Segoe UI Emoji"/>
                <w:position w:val="-1"/>
                <w:sz w:val="20"/>
                <w:szCs w:val="20"/>
              </w:rPr>
            </w:pPr>
            <w:r w:rsidRPr="00B000F3">
              <w:rPr>
                <w:rFonts w:ascii="標楷體" w:eastAsia="標楷體" w:hAnsi="標楷體" w:cs="Segoe UI Emoji" w:hint="eastAsia"/>
                <w:position w:val="-1"/>
                <w:sz w:val="20"/>
                <w:szCs w:val="20"/>
              </w:rPr>
              <w:t>□課程發展相關組織如課程發展委員會、領</w:t>
            </w:r>
          </w:p>
          <w:p w14:paraId="662BDCDB" w14:textId="77777777" w:rsidR="002652D4" w:rsidRPr="00B000F3" w:rsidRDefault="002652D4" w:rsidP="00B000F3">
            <w:pPr>
              <w:suppressAutoHyphens/>
              <w:snapToGrid w:val="0"/>
              <w:spacing w:line="288" w:lineRule="auto"/>
              <w:ind w:right="-120"/>
              <w:textDirection w:val="btLr"/>
              <w:textAlignment w:val="top"/>
              <w:outlineLvl w:val="0"/>
              <w:rPr>
                <w:rFonts w:ascii="標楷體" w:eastAsia="標楷體" w:hAnsi="標楷體" w:cs="Segoe UI Emoji"/>
                <w:position w:val="-1"/>
                <w:sz w:val="20"/>
                <w:szCs w:val="20"/>
              </w:rPr>
            </w:pPr>
            <w:r w:rsidRPr="00B000F3">
              <w:rPr>
                <w:rFonts w:ascii="標楷體" w:eastAsia="標楷體" w:hAnsi="標楷體" w:cs="Segoe UI Emoji" w:hint="eastAsia"/>
                <w:position w:val="-1"/>
                <w:sz w:val="20"/>
                <w:szCs w:val="20"/>
              </w:rPr>
              <w:t xml:space="preserve">  域</w:t>
            </w:r>
            <w:r w:rsidRPr="00B000F3">
              <w:rPr>
                <w:rFonts w:ascii="標楷體" w:eastAsia="標楷體" w:hAnsi="標楷體" w:cs="標楷體" w:hint="eastAsia"/>
                <w:b/>
                <w:position w:val="-1"/>
                <w:sz w:val="20"/>
                <w:szCs w:val="20"/>
              </w:rPr>
              <w:t>/</w:t>
            </w:r>
            <w:r w:rsidRPr="00B000F3">
              <w:rPr>
                <w:rFonts w:ascii="標楷體" w:eastAsia="標楷體" w:hAnsi="標楷體" w:cs="Segoe UI Emoji" w:hint="eastAsia"/>
                <w:position w:val="-1"/>
                <w:sz w:val="20"/>
                <w:szCs w:val="20"/>
              </w:rPr>
              <w:t>科目教學研究會、專案小組和教師專</w:t>
            </w:r>
          </w:p>
          <w:p w14:paraId="3BC49C0B" w14:textId="77777777" w:rsidR="002652D4" w:rsidRPr="00B000F3" w:rsidRDefault="002652D4" w:rsidP="00B000F3">
            <w:pPr>
              <w:suppressAutoHyphens/>
              <w:snapToGrid w:val="0"/>
              <w:spacing w:line="288" w:lineRule="auto"/>
              <w:ind w:right="-120"/>
              <w:textDirection w:val="btLr"/>
              <w:textAlignment w:val="top"/>
              <w:outlineLvl w:val="0"/>
              <w:rPr>
                <w:rFonts w:ascii="標楷體" w:eastAsia="標楷體" w:hAnsi="標楷體" w:cs="Segoe UI Emoji"/>
                <w:position w:val="-1"/>
                <w:sz w:val="20"/>
                <w:szCs w:val="20"/>
              </w:rPr>
            </w:pPr>
            <w:r w:rsidRPr="00B000F3">
              <w:rPr>
                <w:rFonts w:ascii="標楷體" w:eastAsia="標楷體" w:hAnsi="標楷體" w:cs="Segoe UI Emoji" w:hint="eastAsia"/>
                <w:position w:val="-1"/>
                <w:sz w:val="20"/>
                <w:szCs w:val="20"/>
              </w:rPr>
              <w:t xml:space="preserve">  業學習社群等之運作，妥適說明及規劃</w:t>
            </w:r>
          </w:p>
        </w:tc>
        <w:tc>
          <w:tcPr>
            <w:tcW w:w="850" w:type="dxa"/>
            <w:tcBorders>
              <w:bottom w:val="single" w:sz="4" w:space="0" w:color="000000"/>
            </w:tcBorders>
            <w:vAlign w:val="center"/>
          </w:tcPr>
          <w:p w14:paraId="00A32DB6" w14:textId="77777777" w:rsidR="002652D4" w:rsidRPr="00B000F3" w:rsidRDefault="002652D4" w:rsidP="00B000F3">
            <w:pPr>
              <w:suppressAutoHyphens/>
              <w:snapToGrid w:val="0"/>
              <w:spacing w:line="288" w:lineRule="auto"/>
              <w:ind w:right="-120"/>
              <w:jc w:val="center"/>
              <w:textDirection w:val="btLr"/>
              <w:textAlignment w:val="top"/>
              <w:outlineLvl w:val="0"/>
              <w:rPr>
                <w:rFonts w:ascii="標楷體" w:eastAsia="標楷體" w:hAnsi="標楷體" w:cs="標楷體"/>
                <w:position w:val="-1"/>
                <w:sz w:val="20"/>
                <w:szCs w:val="20"/>
              </w:rPr>
            </w:pPr>
          </w:p>
        </w:tc>
        <w:tc>
          <w:tcPr>
            <w:tcW w:w="851" w:type="dxa"/>
            <w:tcBorders>
              <w:bottom w:val="single" w:sz="4" w:space="0" w:color="000000"/>
            </w:tcBorders>
            <w:vAlign w:val="center"/>
          </w:tcPr>
          <w:p w14:paraId="0F1D5F2F" w14:textId="77777777" w:rsidR="002652D4" w:rsidRPr="00B000F3" w:rsidRDefault="002652D4" w:rsidP="00B000F3">
            <w:pPr>
              <w:suppressAutoHyphens/>
              <w:snapToGrid w:val="0"/>
              <w:spacing w:line="288" w:lineRule="auto"/>
              <w:ind w:right="-120"/>
              <w:jc w:val="center"/>
              <w:textDirection w:val="btLr"/>
              <w:textAlignment w:val="top"/>
              <w:outlineLvl w:val="0"/>
              <w:rPr>
                <w:rFonts w:ascii="標楷體" w:eastAsia="標楷體" w:hAnsi="標楷體" w:cs="標楷體"/>
                <w:position w:val="-1"/>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D94D2A" w14:textId="77777777" w:rsidR="002652D4" w:rsidRPr="00B000F3" w:rsidRDefault="002652D4" w:rsidP="00B000F3">
            <w:pPr>
              <w:rPr>
                <w:rFonts w:ascii="標楷體" w:eastAsia="標楷體" w:hAnsi="標楷體"/>
                <w:sz w:val="20"/>
              </w:rPr>
            </w:pPr>
            <w:r w:rsidRPr="00B000F3">
              <w:rPr>
                <w:rFonts w:ascii="標楷體" w:eastAsia="標楷體" w:hAnsi="標楷體" w:hint="eastAsia"/>
                <w:sz w:val="20"/>
              </w:rPr>
              <w:t>4-1-2課程發展相關組織</w:t>
            </w:r>
          </w:p>
        </w:tc>
      </w:tr>
      <w:tr w:rsidR="002652D4" w:rsidRPr="00B000F3" w14:paraId="48910F1C" w14:textId="77777777" w:rsidTr="00481A38">
        <w:trPr>
          <w:trHeight w:val="965"/>
        </w:trPr>
        <w:tc>
          <w:tcPr>
            <w:tcW w:w="709" w:type="dxa"/>
            <w:vMerge/>
            <w:vAlign w:val="center"/>
          </w:tcPr>
          <w:p w14:paraId="695C76E4" w14:textId="77777777" w:rsidR="002652D4" w:rsidRPr="00B000F3" w:rsidRDefault="002652D4" w:rsidP="00B000F3">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709" w:type="dxa"/>
            <w:vMerge/>
            <w:vAlign w:val="center"/>
          </w:tcPr>
          <w:p w14:paraId="1B4A08CF" w14:textId="77777777" w:rsidR="002652D4" w:rsidRPr="00B000F3" w:rsidRDefault="002652D4"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40A9F8" w14:textId="77777777" w:rsidR="002652D4" w:rsidRPr="00B000F3" w:rsidRDefault="002652D4" w:rsidP="00B000F3">
            <w:pPr>
              <w:rPr>
                <w:rFonts w:ascii="標楷體" w:eastAsia="標楷體" w:hAnsi="標楷體"/>
                <w:sz w:val="20"/>
              </w:rPr>
            </w:pPr>
            <w:r w:rsidRPr="00B000F3">
              <w:rPr>
                <w:rFonts w:ascii="標楷體" w:eastAsia="標楷體" w:hAnsi="標楷體" w:hint="eastAsia"/>
                <w:sz w:val="20"/>
              </w:rPr>
              <w:t>4-1-3教師專業研習及成長活動之規劃</w:t>
            </w:r>
          </w:p>
        </w:tc>
        <w:tc>
          <w:tcPr>
            <w:tcW w:w="3969" w:type="dxa"/>
            <w:tcBorders>
              <w:bottom w:val="single" w:sz="4" w:space="0" w:color="000000"/>
            </w:tcBorders>
            <w:vAlign w:val="center"/>
          </w:tcPr>
          <w:p w14:paraId="05C54E7D" w14:textId="77777777" w:rsidR="002652D4" w:rsidRPr="00B000F3" w:rsidRDefault="002652D4" w:rsidP="00B000F3">
            <w:pPr>
              <w:suppressAutoHyphens/>
              <w:snapToGrid w:val="0"/>
              <w:spacing w:line="288" w:lineRule="auto"/>
              <w:textDirection w:val="btLr"/>
              <w:textAlignment w:val="top"/>
              <w:outlineLvl w:val="0"/>
              <w:rPr>
                <w:rFonts w:ascii="標楷體" w:eastAsia="標楷體" w:hAnsi="標楷體"/>
                <w:position w:val="-1"/>
                <w:sz w:val="20"/>
                <w:szCs w:val="20"/>
              </w:rPr>
            </w:pPr>
            <w:r w:rsidRPr="00B000F3">
              <w:rPr>
                <w:rFonts w:ascii="標楷體" w:eastAsia="標楷體" w:hAnsi="標楷體" w:cs="Segoe UI Emoji" w:hint="eastAsia"/>
                <w:position w:val="-1"/>
                <w:sz w:val="20"/>
                <w:szCs w:val="20"/>
              </w:rPr>
              <w:t>□</w:t>
            </w:r>
            <w:r w:rsidRPr="00B000F3">
              <w:rPr>
                <w:rFonts w:ascii="標楷體" w:eastAsia="標楷體" w:hAnsi="標楷體" w:hint="eastAsia"/>
                <w:position w:val="-1"/>
                <w:sz w:val="20"/>
                <w:szCs w:val="20"/>
              </w:rPr>
              <w:t>辦理教師共備觀議課，相互學習成長</w:t>
            </w:r>
            <w:r w:rsidRPr="00B000F3">
              <w:rPr>
                <w:rFonts w:ascii="標楷體" w:eastAsia="標楷體" w:hAnsi="標楷體"/>
                <w:position w:val="-1"/>
                <w:sz w:val="20"/>
                <w:szCs w:val="20"/>
              </w:rPr>
              <w:t>(</w:t>
            </w:r>
            <w:r w:rsidRPr="00B000F3">
              <w:rPr>
                <w:rFonts w:ascii="標楷體" w:eastAsia="標楷體" w:hAnsi="標楷體" w:hint="eastAsia"/>
                <w:position w:val="-1"/>
                <w:sz w:val="20"/>
                <w:szCs w:val="20"/>
              </w:rPr>
              <w:t>如</w:t>
            </w:r>
          </w:p>
          <w:p w14:paraId="7D60B826" w14:textId="77777777" w:rsidR="002652D4" w:rsidRPr="00B000F3" w:rsidRDefault="002652D4" w:rsidP="00B000F3">
            <w:pPr>
              <w:suppressAutoHyphens/>
              <w:snapToGrid w:val="0"/>
              <w:spacing w:line="288" w:lineRule="auto"/>
              <w:textDirection w:val="btLr"/>
              <w:textAlignment w:val="top"/>
              <w:outlineLvl w:val="0"/>
              <w:rPr>
                <w:rFonts w:ascii="標楷體" w:eastAsia="標楷體" w:hAnsi="標楷體"/>
                <w:position w:val="-1"/>
                <w:sz w:val="20"/>
                <w:szCs w:val="20"/>
              </w:rPr>
            </w:pPr>
            <w:r w:rsidRPr="00B000F3">
              <w:rPr>
                <w:rFonts w:ascii="標楷體" w:eastAsia="標楷體" w:hAnsi="標楷體"/>
                <w:position w:val="-1"/>
                <w:sz w:val="20"/>
                <w:szCs w:val="20"/>
              </w:rPr>
              <w:t xml:space="preserve">  </w:t>
            </w:r>
            <w:r w:rsidRPr="00B000F3">
              <w:rPr>
                <w:rFonts w:ascii="標楷體" w:eastAsia="標楷體" w:hAnsi="標楷體" w:hint="eastAsia"/>
                <w:position w:val="-1"/>
                <w:sz w:val="20"/>
                <w:szCs w:val="20"/>
              </w:rPr>
              <w:t>課程計畫附件7-8)，規劃安排教師專業</w:t>
            </w:r>
          </w:p>
          <w:p w14:paraId="0285771F" w14:textId="77777777" w:rsidR="002652D4" w:rsidRPr="00B000F3" w:rsidRDefault="002652D4" w:rsidP="00B000F3">
            <w:pPr>
              <w:suppressAutoHyphens/>
              <w:snapToGrid w:val="0"/>
              <w:spacing w:line="288" w:lineRule="auto"/>
              <w:textDirection w:val="btLr"/>
              <w:textAlignment w:val="top"/>
              <w:outlineLvl w:val="0"/>
              <w:rPr>
                <w:rFonts w:ascii="標楷體" w:eastAsia="標楷體" w:hAnsi="標楷體"/>
                <w:position w:val="-1"/>
                <w:sz w:val="20"/>
                <w:szCs w:val="20"/>
              </w:rPr>
            </w:pPr>
            <w:r w:rsidRPr="00B000F3">
              <w:rPr>
                <w:rFonts w:ascii="標楷體" w:eastAsia="標楷體" w:hAnsi="標楷體"/>
                <w:position w:val="-1"/>
                <w:sz w:val="20"/>
                <w:szCs w:val="20"/>
              </w:rPr>
              <w:t xml:space="preserve">  </w:t>
            </w:r>
            <w:r w:rsidRPr="00B000F3">
              <w:rPr>
                <w:rFonts w:ascii="標楷體" w:eastAsia="標楷體" w:hAnsi="標楷體" w:hint="eastAsia"/>
                <w:position w:val="-1"/>
                <w:sz w:val="20"/>
                <w:szCs w:val="20"/>
              </w:rPr>
              <w:t>研習與成長活動</w:t>
            </w:r>
          </w:p>
          <w:p w14:paraId="5537850D" w14:textId="77777777" w:rsidR="002652D4" w:rsidRPr="00B000F3" w:rsidRDefault="002652D4" w:rsidP="00B000F3">
            <w:pPr>
              <w:suppressAutoHyphens/>
              <w:snapToGrid w:val="0"/>
              <w:spacing w:line="288" w:lineRule="auto"/>
              <w:textDirection w:val="btLr"/>
              <w:textAlignment w:val="top"/>
              <w:outlineLvl w:val="0"/>
              <w:rPr>
                <w:rFonts w:ascii="標楷體" w:eastAsia="標楷體" w:hAnsi="標楷體" w:cs="標楷體"/>
                <w:position w:val="-1"/>
              </w:rPr>
            </w:pPr>
            <w:r w:rsidRPr="00B000F3">
              <w:rPr>
                <w:rFonts w:ascii="標楷體" w:eastAsia="標楷體" w:hAnsi="標楷體" w:cs="Segoe UI Emoji" w:hint="eastAsia"/>
                <w:position w:val="-1"/>
                <w:sz w:val="20"/>
                <w:szCs w:val="20"/>
              </w:rPr>
              <w:t>□辦理教師非專長增能研習</w:t>
            </w:r>
          </w:p>
        </w:tc>
        <w:tc>
          <w:tcPr>
            <w:tcW w:w="850" w:type="dxa"/>
            <w:tcBorders>
              <w:bottom w:val="single" w:sz="4" w:space="0" w:color="000000"/>
            </w:tcBorders>
            <w:vAlign w:val="center"/>
          </w:tcPr>
          <w:p w14:paraId="4DF824AF" w14:textId="77777777" w:rsidR="002652D4" w:rsidRPr="00B000F3" w:rsidRDefault="002652D4" w:rsidP="00B000F3">
            <w:pPr>
              <w:suppressAutoHyphens/>
              <w:snapToGrid w:val="0"/>
              <w:spacing w:line="288" w:lineRule="auto"/>
              <w:ind w:right="-120"/>
              <w:jc w:val="center"/>
              <w:textDirection w:val="btLr"/>
              <w:textAlignment w:val="top"/>
              <w:outlineLvl w:val="0"/>
              <w:rPr>
                <w:rFonts w:ascii="標楷體" w:eastAsia="標楷體" w:hAnsi="標楷體" w:cs="標楷體"/>
                <w:position w:val="-1"/>
                <w:sz w:val="20"/>
                <w:szCs w:val="20"/>
              </w:rPr>
            </w:pPr>
          </w:p>
        </w:tc>
        <w:tc>
          <w:tcPr>
            <w:tcW w:w="851" w:type="dxa"/>
            <w:tcBorders>
              <w:bottom w:val="single" w:sz="4" w:space="0" w:color="000000"/>
            </w:tcBorders>
            <w:vAlign w:val="center"/>
          </w:tcPr>
          <w:p w14:paraId="43A419B4" w14:textId="77777777" w:rsidR="002652D4" w:rsidRPr="00B000F3" w:rsidRDefault="002652D4" w:rsidP="00B000F3">
            <w:pPr>
              <w:suppressAutoHyphens/>
              <w:snapToGrid w:val="0"/>
              <w:spacing w:line="288" w:lineRule="auto"/>
              <w:ind w:right="-120"/>
              <w:jc w:val="center"/>
              <w:textDirection w:val="btLr"/>
              <w:textAlignment w:val="top"/>
              <w:outlineLvl w:val="0"/>
              <w:rPr>
                <w:rFonts w:ascii="標楷體" w:eastAsia="標楷體" w:hAnsi="標楷體" w:cs="標楷體"/>
                <w:position w:val="-1"/>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7AD6DA" w14:textId="77777777" w:rsidR="002652D4" w:rsidRPr="00B000F3" w:rsidRDefault="002652D4" w:rsidP="00B000F3">
            <w:pPr>
              <w:rPr>
                <w:rFonts w:ascii="標楷體" w:eastAsia="標楷體" w:hAnsi="標楷體"/>
                <w:sz w:val="20"/>
              </w:rPr>
            </w:pPr>
            <w:r w:rsidRPr="00B000F3">
              <w:rPr>
                <w:rFonts w:ascii="標楷體" w:eastAsia="標楷體" w:hAnsi="標楷體" w:hint="eastAsia"/>
                <w:sz w:val="20"/>
              </w:rPr>
              <w:t>4-1-3教師專業研習及成長活動之規劃</w:t>
            </w:r>
          </w:p>
        </w:tc>
      </w:tr>
      <w:tr w:rsidR="002652D4" w:rsidRPr="00B000F3" w14:paraId="1A351399" w14:textId="77777777" w:rsidTr="002F215D">
        <w:trPr>
          <w:trHeight w:val="540"/>
        </w:trPr>
        <w:tc>
          <w:tcPr>
            <w:tcW w:w="709" w:type="dxa"/>
            <w:vMerge/>
            <w:vAlign w:val="center"/>
          </w:tcPr>
          <w:p w14:paraId="7FFD7B90" w14:textId="77777777" w:rsidR="002652D4" w:rsidRPr="00B000F3" w:rsidRDefault="002652D4" w:rsidP="00B000F3">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709" w:type="dxa"/>
            <w:vMerge/>
            <w:vAlign w:val="center"/>
          </w:tcPr>
          <w:p w14:paraId="3A7A2DB6" w14:textId="77777777" w:rsidR="002652D4" w:rsidRPr="00B000F3" w:rsidRDefault="002652D4"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387641" w14:textId="3BA0F6EF" w:rsidR="002652D4" w:rsidRPr="00B000F3" w:rsidRDefault="002652D4" w:rsidP="00B000F3">
            <w:pPr>
              <w:rPr>
                <w:rFonts w:ascii="標楷體" w:eastAsia="標楷體" w:hAnsi="標楷體"/>
                <w:sz w:val="20"/>
              </w:rPr>
            </w:pPr>
            <w:r w:rsidRPr="00B000F3">
              <w:rPr>
                <w:rFonts w:ascii="標楷體" w:eastAsia="標楷體" w:hAnsi="標楷體" w:hint="eastAsia"/>
                <w:sz w:val="20"/>
              </w:rPr>
              <w:t>4-2課程評鑑</w:t>
            </w:r>
            <w:r w:rsidR="002F5502">
              <w:rPr>
                <w:rFonts w:ascii="標楷體" w:eastAsia="標楷體" w:hAnsi="標楷體" w:hint="eastAsia"/>
                <w:sz w:val="20"/>
              </w:rPr>
              <w:t>規劃</w:t>
            </w:r>
          </w:p>
        </w:tc>
        <w:tc>
          <w:tcPr>
            <w:tcW w:w="3969" w:type="dxa"/>
            <w:tcBorders>
              <w:bottom w:val="single" w:sz="4" w:space="0" w:color="000000"/>
            </w:tcBorders>
            <w:vAlign w:val="center"/>
          </w:tcPr>
          <w:p w14:paraId="1D1DA555" w14:textId="77777777" w:rsidR="002652D4" w:rsidRPr="00B000F3" w:rsidRDefault="002652D4" w:rsidP="00B000F3">
            <w:pPr>
              <w:suppressAutoHyphens/>
              <w:snapToGrid w:val="0"/>
              <w:spacing w:line="288" w:lineRule="auto"/>
              <w:jc w:val="both"/>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Segoe UI Emoji" w:hint="eastAsia"/>
                <w:position w:val="-1"/>
                <w:sz w:val="20"/>
                <w:szCs w:val="20"/>
              </w:rPr>
              <w:t>□</w:t>
            </w:r>
            <w:r w:rsidRPr="00B000F3">
              <w:rPr>
                <w:rFonts w:ascii="標楷體" w:eastAsia="標楷體" w:hAnsi="標楷體" w:cs="標楷體"/>
                <w:position w:val="-1"/>
                <w:sz w:val="20"/>
                <w:szCs w:val="20"/>
              </w:rPr>
              <w:t>課程</w:t>
            </w:r>
            <w:r w:rsidRPr="00B000F3">
              <w:rPr>
                <w:rFonts w:ascii="標楷體" w:eastAsia="標楷體" w:hAnsi="標楷體" w:cs="標楷體" w:hint="eastAsia"/>
                <w:position w:val="-1"/>
                <w:sz w:val="20"/>
                <w:szCs w:val="20"/>
              </w:rPr>
              <w:t>設計</w:t>
            </w:r>
            <w:r w:rsidRPr="00B000F3">
              <w:rPr>
                <w:rFonts w:ascii="標楷體" w:eastAsia="標楷體" w:hAnsi="標楷體" w:cs="標楷體"/>
                <w:position w:val="-1"/>
                <w:sz w:val="20"/>
                <w:szCs w:val="20"/>
              </w:rPr>
              <w:t>、實施與學習成效之評鑑</w:t>
            </w:r>
            <w:r w:rsidRPr="00B000F3">
              <w:rPr>
                <w:rFonts w:ascii="標楷體" w:eastAsia="標楷體" w:hAnsi="標楷體" w:cs="標楷體" w:hint="eastAsia"/>
                <w:position w:val="-1"/>
                <w:sz w:val="20"/>
                <w:szCs w:val="20"/>
              </w:rPr>
              <w:t>規劃</w:t>
            </w:r>
          </w:p>
        </w:tc>
        <w:tc>
          <w:tcPr>
            <w:tcW w:w="850" w:type="dxa"/>
            <w:tcBorders>
              <w:bottom w:val="single" w:sz="4" w:space="0" w:color="000000"/>
            </w:tcBorders>
            <w:vAlign w:val="center"/>
          </w:tcPr>
          <w:p w14:paraId="155C8253" w14:textId="77777777" w:rsidR="002652D4" w:rsidRPr="00B000F3" w:rsidRDefault="002652D4" w:rsidP="00B000F3">
            <w:pPr>
              <w:suppressAutoHyphens/>
              <w:snapToGrid w:val="0"/>
              <w:spacing w:line="288" w:lineRule="auto"/>
              <w:ind w:right="-120"/>
              <w:jc w:val="center"/>
              <w:textDirection w:val="btLr"/>
              <w:textAlignment w:val="top"/>
              <w:outlineLvl w:val="0"/>
              <w:rPr>
                <w:rFonts w:ascii="標楷體" w:eastAsia="標楷體" w:hAnsi="標楷體" w:cs="標楷體"/>
                <w:position w:val="-1"/>
                <w:sz w:val="20"/>
                <w:szCs w:val="20"/>
              </w:rPr>
            </w:pPr>
          </w:p>
        </w:tc>
        <w:tc>
          <w:tcPr>
            <w:tcW w:w="851" w:type="dxa"/>
            <w:tcBorders>
              <w:bottom w:val="single" w:sz="4" w:space="0" w:color="000000"/>
            </w:tcBorders>
            <w:vAlign w:val="center"/>
          </w:tcPr>
          <w:p w14:paraId="190078D4" w14:textId="77777777" w:rsidR="002652D4" w:rsidRPr="00B000F3" w:rsidRDefault="002652D4" w:rsidP="00B000F3">
            <w:pPr>
              <w:suppressAutoHyphens/>
              <w:snapToGrid w:val="0"/>
              <w:spacing w:line="288" w:lineRule="auto"/>
              <w:ind w:right="-120"/>
              <w:jc w:val="center"/>
              <w:textDirection w:val="btLr"/>
              <w:textAlignment w:val="top"/>
              <w:outlineLvl w:val="0"/>
              <w:rPr>
                <w:rFonts w:ascii="標楷體" w:eastAsia="標楷體" w:hAnsi="標楷體" w:cs="標楷體"/>
                <w:position w:val="-1"/>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282C37" w14:textId="6309F637" w:rsidR="002652D4" w:rsidRPr="00B000F3" w:rsidRDefault="002652D4" w:rsidP="00B000F3">
            <w:pPr>
              <w:rPr>
                <w:rFonts w:ascii="標楷體" w:eastAsia="標楷體" w:hAnsi="標楷體"/>
                <w:sz w:val="20"/>
              </w:rPr>
            </w:pPr>
            <w:r w:rsidRPr="00B000F3">
              <w:rPr>
                <w:rFonts w:ascii="標楷體" w:eastAsia="標楷體" w:hAnsi="標楷體" w:hint="eastAsia"/>
                <w:sz w:val="20"/>
              </w:rPr>
              <w:t>4-2課程評鑑</w:t>
            </w:r>
            <w:r w:rsidR="002F5502">
              <w:rPr>
                <w:rFonts w:ascii="標楷體" w:eastAsia="標楷體" w:hAnsi="標楷體" w:hint="eastAsia"/>
                <w:sz w:val="20"/>
              </w:rPr>
              <w:t>規劃</w:t>
            </w:r>
          </w:p>
        </w:tc>
      </w:tr>
      <w:tr w:rsidR="00B000F3" w:rsidRPr="00B000F3" w14:paraId="4D6DCF2A" w14:textId="77777777" w:rsidTr="002F215D">
        <w:trPr>
          <w:trHeight w:val="4633"/>
        </w:trPr>
        <w:tc>
          <w:tcPr>
            <w:tcW w:w="709" w:type="dxa"/>
            <w:vMerge w:val="restart"/>
            <w:vAlign w:val="center"/>
          </w:tcPr>
          <w:p w14:paraId="013D915A" w14:textId="77777777" w:rsidR="00B000F3" w:rsidRPr="00B000F3" w:rsidRDefault="00B000F3" w:rsidP="00B000F3">
            <w:pPr>
              <w:pBdr>
                <w:top w:val="nil"/>
                <w:left w:val="nil"/>
                <w:bottom w:val="nil"/>
                <w:right w:val="nil"/>
                <w:between w:val="nil"/>
              </w:pBdr>
              <w:autoSpaceDE w:val="0"/>
              <w:autoSpaceDN w:val="0"/>
              <w:adjustRightInd w:val="0"/>
              <w:snapToGrid w:val="0"/>
              <w:spacing w:line="288" w:lineRule="auto"/>
              <w:jc w:val="center"/>
              <w:textDirection w:val="btLr"/>
              <w:rPr>
                <w:rFonts w:ascii="標楷體" w:eastAsia="標楷體" w:cs="標楷體"/>
                <w:szCs w:val="23"/>
              </w:rPr>
            </w:pPr>
          </w:p>
          <w:p w14:paraId="31FDE916" w14:textId="77777777" w:rsidR="00B000F3" w:rsidRPr="00B000F3" w:rsidRDefault="00B000F3" w:rsidP="00B000F3">
            <w:pPr>
              <w:pBdr>
                <w:top w:val="nil"/>
                <w:left w:val="nil"/>
                <w:bottom w:val="nil"/>
                <w:right w:val="nil"/>
                <w:between w:val="nil"/>
              </w:pBdr>
              <w:autoSpaceDE w:val="0"/>
              <w:autoSpaceDN w:val="0"/>
              <w:adjustRightInd w:val="0"/>
              <w:snapToGrid w:val="0"/>
              <w:spacing w:line="288" w:lineRule="auto"/>
              <w:jc w:val="center"/>
              <w:textDirection w:val="btLr"/>
              <w:rPr>
                <w:rFonts w:ascii="標楷體" w:eastAsia="標楷體" w:cs="標楷體"/>
                <w:szCs w:val="23"/>
              </w:rPr>
            </w:pPr>
          </w:p>
          <w:p w14:paraId="74E3BE17" w14:textId="77777777" w:rsidR="00B000F3" w:rsidRPr="00B000F3" w:rsidRDefault="00B000F3" w:rsidP="00B000F3">
            <w:pPr>
              <w:pBdr>
                <w:top w:val="nil"/>
                <w:left w:val="nil"/>
                <w:bottom w:val="nil"/>
                <w:right w:val="nil"/>
                <w:between w:val="nil"/>
              </w:pBdr>
              <w:autoSpaceDE w:val="0"/>
              <w:autoSpaceDN w:val="0"/>
              <w:adjustRightInd w:val="0"/>
              <w:snapToGrid w:val="0"/>
              <w:spacing w:line="288" w:lineRule="auto"/>
              <w:jc w:val="center"/>
              <w:textDirection w:val="btLr"/>
              <w:rPr>
                <w:rFonts w:ascii="標楷體" w:eastAsia="標楷體" w:cs="標楷體"/>
                <w:szCs w:val="23"/>
              </w:rPr>
            </w:pPr>
          </w:p>
          <w:p w14:paraId="60008089" w14:textId="77777777" w:rsidR="00B000F3" w:rsidRPr="00B000F3" w:rsidRDefault="00B000F3" w:rsidP="00B000F3">
            <w:pPr>
              <w:pBdr>
                <w:top w:val="nil"/>
                <w:left w:val="nil"/>
                <w:bottom w:val="nil"/>
                <w:right w:val="nil"/>
                <w:between w:val="nil"/>
              </w:pBdr>
              <w:autoSpaceDE w:val="0"/>
              <w:autoSpaceDN w:val="0"/>
              <w:adjustRightInd w:val="0"/>
              <w:snapToGrid w:val="0"/>
              <w:spacing w:line="288" w:lineRule="auto"/>
              <w:jc w:val="center"/>
              <w:textDirection w:val="btLr"/>
              <w:rPr>
                <w:rFonts w:ascii="標楷體" w:eastAsia="標楷體" w:cs="標楷體"/>
                <w:szCs w:val="23"/>
              </w:rPr>
            </w:pPr>
            <w:r w:rsidRPr="00B000F3">
              <w:rPr>
                <w:rFonts w:ascii="標楷體" w:eastAsia="標楷體" w:cs="標楷體"/>
                <w:szCs w:val="23"/>
              </w:rPr>
              <w:t>領</w:t>
            </w:r>
          </w:p>
          <w:p w14:paraId="0E4FF9E4" w14:textId="77777777" w:rsidR="00B000F3" w:rsidRPr="00B000F3" w:rsidRDefault="00B000F3" w:rsidP="00B000F3">
            <w:pPr>
              <w:pBdr>
                <w:top w:val="nil"/>
                <w:left w:val="nil"/>
                <w:bottom w:val="nil"/>
                <w:right w:val="nil"/>
                <w:between w:val="nil"/>
              </w:pBdr>
              <w:autoSpaceDE w:val="0"/>
              <w:autoSpaceDN w:val="0"/>
              <w:adjustRightInd w:val="0"/>
              <w:snapToGrid w:val="0"/>
              <w:spacing w:line="288" w:lineRule="auto"/>
              <w:jc w:val="center"/>
              <w:textDirection w:val="btLr"/>
              <w:rPr>
                <w:rFonts w:ascii="標楷體" w:eastAsia="標楷體" w:cs="標楷體"/>
                <w:szCs w:val="23"/>
              </w:rPr>
            </w:pPr>
            <w:r w:rsidRPr="00B000F3">
              <w:rPr>
                <w:rFonts w:ascii="標楷體" w:eastAsia="標楷體" w:cs="標楷體"/>
                <w:szCs w:val="23"/>
              </w:rPr>
              <w:t>域</w:t>
            </w:r>
          </w:p>
          <w:p w14:paraId="2D324572" w14:textId="77777777" w:rsidR="00B000F3" w:rsidRPr="00B000F3" w:rsidRDefault="00B000F3" w:rsidP="00B000F3">
            <w:pPr>
              <w:pBdr>
                <w:top w:val="nil"/>
                <w:left w:val="nil"/>
                <w:bottom w:val="nil"/>
                <w:right w:val="nil"/>
                <w:between w:val="nil"/>
              </w:pBdr>
              <w:autoSpaceDE w:val="0"/>
              <w:autoSpaceDN w:val="0"/>
              <w:adjustRightInd w:val="0"/>
              <w:snapToGrid w:val="0"/>
              <w:spacing w:line="288" w:lineRule="auto"/>
              <w:jc w:val="center"/>
              <w:textDirection w:val="btLr"/>
              <w:rPr>
                <w:rFonts w:ascii="標楷體" w:eastAsia="標楷體" w:cs="標楷體"/>
                <w:szCs w:val="23"/>
              </w:rPr>
            </w:pPr>
            <w:r w:rsidRPr="00B000F3">
              <w:rPr>
                <w:rFonts w:ascii="標楷體" w:eastAsia="標楷體" w:cs="標楷體"/>
                <w:szCs w:val="23"/>
              </w:rPr>
              <w:t>/</w:t>
            </w:r>
          </w:p>
          <w:p w14:paraId="7C9EE0EE" w14:textId="77777777" w:rsidR="00B000F3" w:rsidRPr="00B000F3" w:rsidRDefault="00B000F3" w:rsidP="00B000F3">
            <w:pPr>
              <w:pBdr>
                <w:top w:val="nil"/>
                <w:left w:val="nil"/>
                <w:bottom w:val="nil"/>
                <w:right w:val="nil"/>
                <w:between w:val="nil"/>
              </w:pBdr>
              <w:autoSpaceDE w:val="0"/>
              <w:autoSpaceDN w:val="0"/>
              <w:adjustRightInd w:val="0"/>
              <w:snapToGrid w:val="0"/>
              <w:spacing w:line="288" w:lineRule="auto"/>
              <w:jc w:val="center"/>
              <w:textDirection w:val="btLr"/>
              <w:rPr>
                <w:rFonts w:ascii="標楷體" w:eastAsia="標楷體" w:cs="標楷體"/>
                <w:szCs w:val="23"/>
              </w:rPr>
            </w:pPr>
            <w:r w:rsidRPr="00B000F3">
              <w:rPr>
                <w:rFonts w:ascii="標楷體" w:eastAsia="標楷體" w:cs="標楷體"/>
                <w:szCs w:val="23"/>
              </w:rPr>
              <w:t>科</w:t>
            </w:r>
          </w:p>
          <w:p w14:paraId="76280557" w14:textId="77777777" w:rsidR="00B000F3" w:rsidRPr="00B000F3" w:rsidRDefault="00B000F3" w:rsidP="00B000F3">
            <w:pPr>
              <w:pBdr>
                <w:top w:val="nil"/>
                <w:left w:val="nil"/>
                <w:bottom w:val="nil"/>
                <w:right w:val="nil"/>
                <w:between w:val="nil"/>
              </w:pBdr>
              <w:autoSpaceDE w:val="0"/>
              <w:autoSpaceDN w:val="0"/>
              <w:adjustRightInd w:val="0"/>
              <w:snapToGrid w:val="0"/>
              <w:spacing w:line="288" w:lineRule="auto"/>
              <w:jc w:val="center"/>
              <w:textDirection w:val="btLr"/>
              <w:rPr>
                <w:rFonts w:ascii="標楷體" w:eastAsia="標楷體" w:cs="標楷體"/>
                <w:szCs w:val="23"/>
              </w:rPr>
            </w:pPr>
            <w:r w:rsidRPr="00B000F3">
              <w:rPr>
                <w:rFonts w:ascii="標楷體" w:eastAsia="標楷體" w:cs="標楷體"/>
                <w:szCs w:val="23"/>
              </w:rPr>
              <w:t>目</w:t>
            </w:r>
          </w:p>
          <w:p w14:paraId="7861D69C" w14:textId="77777777" w:rsidR="00B000F3" w:rsidRPr="00B000F3" w:rsidRDefault="00B000F3" w:rsidP="00B000F3">
            <w:pPr>
              <w:pBdr>
                <w:top w:val="nil"/>
                <w:left w:val="nil"/>
                <w:bottom w:val="nil"/>
                <w:right w:val="nil"/>
                <w:between w:val="nil"/>
              </w:pBdr>
              <w:autoSpaceDE w:val="0"/>
              <w:autoSpaceDN w:val="0"/>
              <w:adjustRightInd w:val="0"/>
              <w:snapToGrid w:val="0"/>
              <w:spacing w:line="288" w:lineRule="auto"/>
              <w:jc w:val="center"/>
              <w:textDirection w:val="btLr"/>
              <w:rPr>
                <w:rFonts w:ascii="標楷體" w:eastAsia="標楷體" w:cs="標楷體"/>
                <w:szCs w:val="23"/>
              </w:rPr>
            </w:pPr>
            <w:r w:rsidRPr="00B000F3">
              <w:rPr>
                <w:rFonts w:ascii="標楷體" w:eastAsia="標楷體" w:cs="標楷體"/>
                <w:szCs w:val="23"/>
              </w:rPr>
              <w:t>課</w:t>
            </w:r>
          </w:p>
          <w:p w14:paraId="5C731030" w14:textId="77777777" w:rsidR="00B000F3" w:rsidRPr="00B000F3" w:rsidRDefault="00B000F3" w:rsidP="00B000F3">
            <w:pPr>
              <w:pBdr>
                <w:top w:val="nil"/>
                <w:left w:val="nil"/>
                <w:bottom w:val="nil"/>
                <w:right w:val="nil"/>
                <w:between w:val="nil"/>
              </w:pBdr>
              <w:autoSpaceDE w:val="0"/>
              <w:autoSpaceDN w:val="0"/>
              <w:adjustRightInd w:val="0"/>
              <w:snapToGrid w:val="0"/>
              <w:spacing w:line="288" w:lineRule="auto"/>
              <w:jc w:val="center"/>
              <w:textDirection w:val="btLr"/>
              <w:rPr>
                <w:rFonts w:ascii="標楷體" w:eastAsia="標楷體" w:cs="標楷體"/>
                <w:szCs w:val="23"/>
              </w:rPr>
            </w:pPr>
            <w:r w:rsidRPr="00B000F3">
              <w:rPr>
                <w:rFonts w:ascii="標楷體" w:eastAsia="標楷體" w:cs="標楷體"/>
                <w:szCs w:val="23"/>
              </w:rPr>
              <w:t>程</w:t>
            </w:r>
          </w:p>
          <w:p w14:paraId="4540E278" w14:textId="77777777" w:rsidR="00B000F3" w:rsidRPr="00B000F3" w:rsidRDefault="00B000F3" w:rsidP="00B000F3">
            <w:pPr>
              <w:pBdr>
                <w:top w:val="nil"/>
                <w:left w:val="nil"/>
                <w:bottom w:val="nil"/>
                <w:right w:val="nil"/>
                <w:between w:val="nil"/>
              </w:pBdr>
              <w:autoSpaceDE w:val="0"/>
              <w:autoSpaceDN w:val="0"/>
              <w:adjustRightInd w:val="0"/>
              <w:snapToGrid w:val="0"/>
              <w:spacing w:line="288" w:lineRule="auto"/>
              <w:jc w:val="center"/>
              <w:textDirection w:val="btLr"/>
              <w:rPr>
                <w:rFonts w:ascii="標楷體" w:eastAsia="標楷體" w:cs="標楷體"/>
                <w:szCs w:val="23"/>
              </w:rPr>
            </w:pPr>
            <w:r w:rsidRPr="00B000F3">
              <w:rPr>
                <w:rFonts w:ascii="標楷體" w:eastAsia="標楷體" w:cs="標楷體"/>
                <w:szCs w:val="23"/>
              </w:rPr>
              <w:t>計</w:t>
            </w:r>
          </w:p>
          <w:p w14:paraId="653CF80C" w14:textId="77777777" w:rsidR="00B000F3" w:rsidRPr="00B000F3" w:rsidRDefault="00B000F3" w:rsidP="00B000F3">
            <w:pPr>
              <w:pBdr>
                <w:top w:val="nil"/>
                <w:left w:val="nil"/>
                <w:bottom w:val="nil"/>
                <w:right w:val="nil"/>
                <w:between w:val="nil"/>
              </w:pBdr>
              <w:autoSpaceDE w:val="0"/>
              <w:autoSpaceDN w:val="0"/>
              <w:adjustRightInd w:val="0"/>
              <w:snapToGrid w:val="0"/>
              <w:spacing w:line="288" w:lineRule="auto"/>
              <w:jc w:val="center"/>
              <w:textDirection w:val="btLr"/>
              <w:rPr>
                <w:rFonts w:ascii="標楷體" w:eastAsia="標楷體" w:cs="標楷體"/>
                <w:szCs w:val="23"/>
              </w:rPr>
            </w:pPr>
            <w:r w:rsidRPr="00B000F3">
              <w:rPr>
                <w:rFonts w:ascii="標楷體" w:eastAsia="標楷體" w:cs="標楷體"/>
                <w:szCs w:val="23"/>
              </w:rPr>
              <w:t>畫</w:t>
            </w:r>
          </w:p>
          <w:p w14:paraId="6F04D81F" w14:textId="77777777" w:rsidR="00B000F3" w:rsidRPr="00B000F3" w:rsidRDefault="00B000F3" w:rsidP="00B000F3">
            <w:pPr>
              <w:pBdr>
                <w:top w:val="nil"/>
                <w:left w:val="nil"/>
                <w:bottom w:val="nil"/>
                <w:right w:val="nil"/>
                <w:between w:val="nil"/>
              </w:pBdr>
              <w:autoSpaceDE w:val="0"/>
              <w:autoSpaceDN w:val="0"/>
              <w:adjustRightInd w:val="0"/>
              <w:snapToGrid w:val="0"/>
              <w:spacing w:line="288" w:lineRule="auto"/>
              <w:jc w:val="center"/>
              <w:textDirection w:val="btLr"/>
              <w:rPr>
                <w:rFonts w:ascii="標楷體" w:eastAsia="標楷體" w:cs="標楷體"/>
                <w:szCs w:val="23"/>
              </w:rPr>
            </w:pPr>
          </w:p>
          <w:p w14:paraId="27E40F74" w14:textId="77777777" w:rsidR="00B000F3" w:rsidRPr="00B000F3" w:rsidRDefault="00B000F3" w:rsidP="00B000F3">
            <w:pPr>
              <w:pBdr>
                <w:top w:val="nil"/>
                <w:left w:val="nil"/>
                <w:bottom w:val="nil"/>
                <w:right w:val="nil"/>
                <w:between w:val="nil"/>
              </w:pBdr>
              <w:autoSpaceDE w:val="0"/>
              <w:autoSpaceDN w:val="0"/>
              <w:adjustRightInd w:val="0"/>
              <w:snapToGrid w:val="0"/>
              <w:spacing w:line="288" w:lineRule="auto"/>
              <w:jc w:val="center"/>
              <w:textDirection w:val="btLr"/>
              <w:rPr>
                <w:rFonts w:ascii="標楷體" w:eastAsia="標楷體" w:cs="標楷體"/>
                <w:szCs w:val="23"/>
              </w:rPr>
            </w:pPr>
          </w:p>
          <w:p w14:paraId="7331A815" w14:textId="77777777" w:rsidR="00B000F3" w:rsidRPr="00B000F3" w:rsidRDefault="00B000F3" w:rsidP="00B000F3">
            <w:pPr>
              <w:autoSpaceDE w:val="0"/>
              <w:autoSpaceDN w:val="0"/>
              <w:adjustRightInd w:val="0"/>
              <w:snapToGrid w:val="0"/>
              <w:spacing w:line="288" w:lineRule="auto"/>
              <w:jc w:val="center"/>
              <w:rPr>
                <w:rFonts w:ascii="標楷體" w:eastAsia="標楷體" w:cs="標楷體"/>
                <w:szCs w:val="23"/>
              </w:rPr>
            </w:pPr>
          </w:p>
          <w:p w14:paraId="530A30C1" w14:textId="77777777" w:rsidR="00B000F3" w:rsidRPr="00B000F3" w:rsidRDefault="00B000F3" w:rsidP="00B000F3">
            <w:pPr>
              <w:autoSpaceDE w:val="0"/>
              <w:autoSpaceDN w:val="0"/>
              <w:adjustRightInd w:val="0"/>
              <w:snapToGrid w:val="0"/>
              <w:spacing w:line="288" w:lineRule="auto"/>
              <w:jc w:val="center"/>
              <w:rPr>
                <w:rFonts w:ascii="標楷體" w:eastAsia="標楷體" w:cs="標楷體"/>
                <w:szCs w:val="23"/>
              </w:rPr>
            </w:pPr>
          </w:p>
          <w:p w14:paraId="48FD3128" w14:textId="77777777" w:rsidR="00B000F3" w:rsidRPr="00B000F3" w:rsidRDefault="00B000F3" w:rsidP="00B000F3">
            <w:pPr>
              <w:autoSpaceDE w:val="0"/>
              <w:autoSpaceDN w:val="0"/>
              <w:adjustRightInd w:val="0"/>
              <w:snapToGrid w:val="0"/>
              <w:spacing w:line="288" w:lineRule="auto"/>
              <w:jc w:val="center"/>
              <w:rPr>
                <w:rFonts w:ascii="標楷體" w:eastAsia="標楷體" w:cs="標楷體"/>
                <w:szCs w:val="23"/>
              </w:rPr>
            </w:pPr>
            <w:r w:rsidRPr="00B000F3">
              <w:rPr>
                <w:rFonts w:ascii="標楷體" w:eastAsia="標楷體" w:cs="標楷體" w:hint="eastAsia"/>
                <w:szCs w:val="23"/>
              </w:rPr>
              <w:lastRenderedPageBreak/>
              <w:t>︵</w:t>
            </w:r>
          </w:p>
          <w:p w14:paraId="3453AB97" w14:textId="77777777" w:rsidR="00B000F3" w:rsidRPr="00B000F3" w:rsidRDefault="00B000F3" w:rsidP="00B000F3">
            <w:pPr>
              <w:pBdr>
                <w:top w:val="nil"/>
                <w:left w:val="nil"/>
                <w:bottom w:val="nil"/>
                <w:right w:val="nil"/>
                <w:between w:val="nil"/>
              </w:pBdr>
              <w:autoSpaceDE w:val="0"/>
              <w:autoSpaceDN w:val="0"/>
              <w:adjustRightInd w:val="0"/>
              <w:snapToGrid w:val="0"/>
              <w:spacing w:line="288" w:lineRule="auto"/>
              <w:jc w:val="center"/>
              <w:textDirection w:val="btLr"/>
              <w:rPr>
                <w:rFonts w:ascii="標楷體" w:eastAsia="標楷體" w:cs="標楷體"/>
                <w:szCs w:val="23"/>
              </w:rPr>
            </w:pPr>
            <w:r w:rsidRPr="00B000F3">
              <w:rPr>
                <w:rFonts w:ascii="標楷體" w:eastAsia="標楷體" w:cs="標楷體" w:hint="eastAsia"/>
                <w:szCs w:val="23"/>
              </w:rPr>
              <w:t>部</w:t>
            </w:r>
          </w:p>
          <w:p w14:paraId="08EA9474" w14:textId="77777777" w:rsidR="00B000F3" w:rsidRPr="00B000F3" w:rsidRDefault="00B000F3" w:rsidP="00B000F3">
            <w:pPr>
              <w:pBdr>
                <w:top w:val="nil"/>
                <w:left w:val="nil"/>
                <w:bottom w:val="nil"/>
                <w:right w:val="nil"/>
                <w:between w:val="nil"/>
              </w:pBdr>
              <w:autoSpaceDE w:val="0"/>
              <w:autoSpaceDN w:val="0"/>
              <w:adjustRightInd w:val="0"/>
              <w:snapToGrid w:val="0"/>
              <w:spacing w:line="288" w:lineRule="auto"/>
              <w:jc w:val="center"/>
              <w:textDirection w:val="btLr"/>
              <w:rPr>
                <w:rFonts w:ascii="標楷體" w:eastAsia="標楷體" w:cs="標楷體"/>
                <w:szCs w:val="23"/>
              </w:rPr>
            </w:pPr>
            <w:r w:rsidRPr="00B000F3">
              <w:rPr>
                <w:rFonts w:ascii="標楷體" w:eastAsia="標楷體" w:cs="標楷體" w:hint="eastAsia"/>
                <w:szCs w:val="23"/>
              </w:rPr>
              <w:t>定</w:t>
            </w:r>
          </w:p>
          <w:p w14:paraId="2A4DDC64" w14:textId="77777777" w:rsidR="00B000F3" w:rsidRPr="00B000F3" w:rsidRDefault="00B000F3" w:rsidP="00B000F3">
            <w:pPr>
              <w:pBdr>
                <w:top w:val="nil"/>
                <w:left w:val="nil"/>
                <w:bottom w:val="nil"/>
                <w:right w:val="nil"/>
                <w:between w:val="nil"/>
              </w:pBdr>
              <w:autoSpaceDE w:val="0"/>
              <w:autoSpaceDN w:val="0"/>
              <w:adjustRightInd w:val="0"/>
              <w:snapToGrid w:val="0"/>
              <w:spacing w:line="288" w:lineRule="auto"/>
              <w:jc w:val="center"/>
              <w:textDirection w:val="btLr"/>
              <w:rPr>
                <w:rFonts w:ascii="標楷體" w:eastAsia="標楷體" w:cs="標楷體"/>
                <w:szCs w:val="23"/>
              </w:rPr>
            </w:pPr>
            <w:r w:rsidRPr="00B000F3">
              <w:rPr>
                <w:rFonts w:ascii="標楷體" w:eastAsia="標楷體" w:cs="標楷體" w:hint="eastAsia"/>
                <w:szCs w:val="23"/>
              </w:rPr>
              <w:t>課</w:t>
            </w:r>
          </w:p>
          <w:p w14:paraId="080CAF4A" w14:textId="77777777" w:rsidR="00B000F3" w:rsidRPr="00B000F3" w:rsidRDefault="00B000F3" w:rsidP="00B000F3">
            <w:pPr>
              <w:pBdr>
                <w:top w:val="nil"/>
                <w:left w:val="nil"/>
                <w:bottom w:val="nil"/>
                <w:right w:val="nil"/>
                <w:between w:val="nil"/>
              </w:pBdr>
              <w:autoSpaceDE w:val="0"/>
              <w:autoSpaceDN w:val="0"/>
              <w:adjustRightInd w:val="0"/>
              <w:snapToGrid w:val="0"/>
              <w:spacing w:line="288" w:lineRule="auto"/>
              <w:jc w:val="center"/>
              <w:textDirection w:val="btLr"/>
              <w:rPr>
                <w:rFonts w:ascii="標楷體" w:eastAsia="標楷體" w:cs="標楷體"/>
                <w:szCs w:val="23"/>
              </w:rPr>
            </w:pPr>
            <w:r w:rsidRPr="00B000F3">
              <w:rPr>
                <w:rFonts w:ascii="標楷體" w:eastAsia="標楷體" w:cs="標楷體" w:hint="eastAsia"/>
                <w:szCs w:val="23"/>
              </w:rPr>
              <w:t>程</w:t>
            </w:r>
          </w:p>
          <w:p w14:paraId="69AD5DE1" w14:textId="77777777" w:rsidR="00B000F3" w:rsidRPr="00B000F3" w:rsidRDefault="00B000F3" w:rsidP="00B000F3">
            <w:pPr>
              <w:pBdr>
                <w:top w:val="nil"/>
                <w:left w:val="nil"/>
                <w:bottom w:val="nil"/>
                <w:right w:val="nil"/>
                <w:between w:val="nil"/>
              </w:pBdr>
              <w:autoSpaceDE w:val="0"/>
              <w:autoSpaceDN w:val="0"/>
              <w:adjustRightInd w:val="0"/>
              <w:snapToGrid w:val="0"/>
              <w:spacing w:line="288" w:lineRule="auto"/>
              <w:jc w:val="center"/>
              <w:textDirection w:val="btLr"/>
              <w:rPr>
                <w:rFonts w:ascii="標楷體" w:eastAsia="標楷體" w:cs="標楷體"/>
                <w:szCs w:val="23"/>
              </w:rPr>
            </w:pPr>
            <w:r w:rsidRPr="00B000F3">
              <w:rPr>
                <w:rFonts w:ascii="標楷體" w:eastAsia="標楷體" w:cs="標楷體" w:hint="eastAsia"/>
                <w:szCs w:val="23"/>
              </w:rPr>
              <w:t>︶</w:t>
            </w:r>
          </w:p>
        </w:tc>
        <w:tc>
          <w:tcPr>
            <w:tcW w:w="709" w:type="dxa"/>
            <w:vMerge w:val="restart"/>
            <w:vAlign w:val="center"/>
          </w:tcPr>
          <w:p w14:paraId="3AF78330"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hint="eastAsia"/>
                <w:position w:val="-1"/>
                <w:sz w:val="20"/>
                <w:szCs w:val="20"/>
              </w:rPr>
              <w:lastRenderedPageBreak/>
              <w:t>伍</w:t>
            </w:r>
            <w:r w:rsidRPr="00B000F3">
              <w:rPr>
                <w:rFonts w:ascii="標楷體" w:eastAsia="標楷體" w:hAnsi="標楷體" w:cs="標楷體"/>
                <w:position w:val="-1"/>
                <w:sz w:val="20"/>
                <w:szCs w:val="20"/>
              </w:rPr>
              <w:t>、</w:t>
            </w:r>
            <w:r w:rsidRPr="00B000F3">
              <w:rPr>
                <w:rFonts w:ascii="標楷體" w:eastAsia="標楷體" w:hAnsi="標楷體" w:cs="標楷體" w:hint="eastAsia"/>
                <w:position w:val="-1"/>
                <w:sz w:val="20"/>
                <w:szCs w:val="20"/>
              </w:rPr>
              <w:t>各年級各領域 /科目課程計畫</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70AB58" w14:textId="77777777" w:rsidR="00B000F3" w:rsidRPr="00B000F3" w:rsidRDefault="00B000F3" w:rsidP="00B000F3">
            <w:pPr>
              <w:rPr>
                <w:rFonts w:ascii="標楷體" w:eastAsia="標楷體" w:hAnsi="標楷體"/>
                <w:sz w:val="20"/>
              </w:rPr>
            </w:pPr>
            <w:r w:rsidRPr="00B000F3">
              <w:rPr>
                <w:rFonts w:ascii="標楷體" w:eastAsia="標楷體" w:hAnsi="標楷體" w:hint="eastAsia"/>
                <w:sz w:val="20"/>
              </w:rPr>
              <w:t>5-1-1普通班各年級各領域/科目課程計畫</w:t>
            </w:r>
          </w:p>
        </w:tc>
        <w:tc>
          <w:tcPr>
            <w:tcW w:w="3969" w:type="dxa"/>
            <w:tcBorders>
              <w:bottom w:val="single" w:sz="4" w:space="0" w:color="000000"/>
            </w:tcBorders>
            <w:vAlign w:val="center"/>
          </w:tcPr>
          <w:p w14:paraId="316A1FD1" w14:textId="77777777" w:rsidR="00B000F3" w:rsidRPr="00B000F3" w:rsidRDefault="00B000F3" w:rsidP="00B000F3">
            <w:pPr>
              <w:snapToGrid w:val="0"/>
              <w:spacing w:line="288" w:lineRule="auto"/>
              <w:rPr>
                <w:rFonts w:ascii="標楷體" w:eastAsia="標楷體" w:hAnsi="標楷體"/>
                <w:sz w:val="20"/>
                <w:szCs w:val="20"/>
              </w:rPr>
            </w:pPr>
            <w:r w:rsidRPr="00B000F3">
              <w:rPr>
                <w:rFonts w:ascii="標楷體" w:eastAsia="標楷體" w:hAnsi="標楷體" w:cs="Segoe UI Emoji" w:hint="eastAsia"/>
                <w:position w:val="-1"/>
                <w:sz w:val="20"/>
                <w:szCs w:val="20"/>
              </w:rPr>
              <w:t>□</w:t>
            </w:r>
            <w:r w:rsidRPr="00B000F3">
              <w:rPr>
                <w:rFonts w:ascii="標楷體" w:eastAsia="標楷體" w:hAnsi="標楷體" w:cs="Segoe UI Emoji" w:hint="eastAsia"/>
                <w:sz w:val="20"/>
                <w:szCs w:val="20"/>
              </w:rPr>
              <w:t>各年級各領域/</w:t>
            </w:r>
            <w:r w:rsidRPr="00B000F3">
              <w:rPr>
                <w:rFonts w:ascii="標楷體" w:eastAsia="標楷體" w:hAnsi="標楷體" w:cs="Segoe UI Emoji"/>
                <w:sz w:val="20"/>
                <w:szCs w:val="20"/>
              </w:rPr>
              <w:t>科目</w:t>
            </w:r>
            <w:r w:rsidRPr="00B000F3">
              <w:rPr>
                <w:rFonts w:ascii="標楷體" w:eastAsia="標楷體" w:hAnsi="標楷體" w:cs="Segoe UI Emoji" w:hint="eastAsia"/>
                <w:sz w:val="20"/>
                <w:szCs w:val="20"/>
              </w:rPr>
              <w:t>課程</w:t>
            </w:r>
            <w:r w:rsidRPr="00B000F3">
              <w:rPr>
                <w:rFonts w:ascii="標楷體" w:eastAsia="標楷體" w:hAnsi="標楷體"/>
                <w:sz w:val="20"/>
                <w:szCs w:val="20"/>
              </w:rPr>
              <w:t>目標或核心素養</w:t>
            </w:r>
          </w:p>
          <w:p w14:paraId="4F536E64" w14:textId="77777777" w:rsidR="00B000F3" w:rsidRPr="00B000F3" w:rsidRDefault="00B000F3" w:rsidP="00B000F3">
            <w:pPr>
              <w:snapToGrid w:val="0"/>
              <w:spacing w:line="288" w:lineRule="auto"/>
              <w:rPr>
                <w:rFonts w:ascii="標楷體" w:eastAsia="標楷體" w:hAnsi="標楷體"/>
                <w:sz w:val="20"/>
                <w:szCs w:val="20"/>
              </w:rPr>
            </w:pPr>
            <w:r w:rsidRPr="00B000F3">
              <w:rPr>
                <w:rFonts w:ascii="標楷體" w:eastAsia="標楷體" w:hAnsi="標楷體"/>
                <w:sz w:val="20"/>
                <w:szCs w:val="20"/>
              </w:rPr>
              <w:t xml:space="preserve">  、能力指標、教學單元/主題名稱、教學</w:t>
            </w:r>
          </w:p>
          <w:p w14:paraId="4EBEC785" w14:textId="77777777" w:rsidR="00B000F3" w:rsidRPr="00B000F3" w:rsidRDefault="00B000F3" w:rsidP="00B000F3">
            <w:pPr>
              <w:snapToGrid w:val="0"/>
              <w:spacing w:line="288" w:lineRule="auto"/>
              <w:rPr>
                <w:rFonts w:ascii="標楷體" w:eastAsia="標楷體" w:hAnsi="標楷體"/>
                <w:sz w:val="20"/>
                <w:szCs w:val="20"/>
              </w:rPr>
            </w:pPr>
            <w:r w:rsidRPr="00B000F3">
              <w:rPr>
                <w:rFonts w:ascii="標楷體" w:eastAsia="標楷體" w:hAnsi="標楷體"/>
                <w:sz w:val="20"/>
                <w:szCs w:val="20"/>
              </w:rPr>
              <w:t xml:space="preserve">  重點、教學進度、學習節數及評量方式</w:t>
            </w:r>
          </w:p>
          <w:p w14:paraId="07F92751" w14:textId="77777777" w:rsidR="00B000F3" w:rsidRPr="00B000F3" w:rsidRDefault="00B000F3" w:rsidP="00B000F3">
            <w:pPr>
              <w:snapToGrid w:val="0"/>
              <w:spacing w:line="288" w:lineRule="auto"/>
              <w:rPr>
                <w:rFonts w:ascii="標楷體" w:eastAsia="標楷體" w:hAnsi="標楷體"/>
                <w:sz w:val="20"/>
                <w:szCs w:val="20"/>
              </w:rPr>
            </w:pPr>
            <w:r w:rsidRPr="00B000F3">
              <w:rPr>
                <w:rFonts w:ascii="標楷體" w:eastAsia="標楷體" w:hAnsi="標楷體"/>
                <w:sz w:val="20"/>
                <w:szCs w:val="20"/>
              </w:rPr>
              <w:t xml:space="preserve">  之規劃符合課程綱要規定，且能有效促</w:t>
            </w:r>
          </w:p>
          <w:p w14:paraId="7C65F469" w14:textId="77777777" w:rsidR="00B000F3" w:rsidRPr="00B000F3" w:rsidRDefault="00B000F3" w:rsidP="00B000F3">
            <w:pPr>
              <w:snapToGrid w:val="0"/>
              <w:spacing w:line="288" w:lineRule="auto"/>
              <w:rPr>
                <w:rFonts w:ascii="標楷體" w:eastAsia="標楷體" w:hAnsi="標楷體"/>
                <w:sz w:val="20"/>
                <w:szCs w:val="20"/>
              </w:rPr>
            </w:pPr>
            <w:r w:rsidRPr="00B000F3">
              <w:rPr>
                <w:rFonts w:ascii="標楷體" w:eastAsia="標楷體" w:hAnsi="標楷體"/>
                <w:sz w:val="20"/>
                <w:szCs w:val="20"/>
              </w:rPr>
              <w:t xml:space="preserve">  進該領域/科目核心素養之達成</w:t>
            </w:r>
          </w:p>
          <w:p w14:paraId="6E5E63DE" w14:textId="77777777" w:rsidR="00B000F3" w:rsidRPr="00B000F3" w:rsidRDefault="00B000F3" w:rsidP="00B000F3">
            <w:pPr>
              <w:snapToGrid w:val="0"/>
              <w:spacing w:line="288" w:lineRule="auto"/>
              <w:rPr>
                <w:rFonts w:ascii="標楷體" w:eastAsia="標楷體" w:hAnsi="標楷體"/>
                <w:sz w:val="20"/>
                <w:szCs w:val="20"/>
              </w:rPr>
            </w:pPr>
            <w:r w:rsidRPr="00B000F3">
              <w:rPr>
                <w:rFonts w:ascii="標楷體" w:eastAsia="標楷體" w:hAnsi="標楷體" w:cs="Segoe UI Emoji" w:hint="eastAsia"/>
                <w:position w:val="-1"/>
                <w:sz w:val="20"/>
                <w:szCs w:val="20"/>
              </w:rPr>
              <w:t>□</w:t>
            </w:r>
            <w:r w:rsidRPr="00B000F3">
              <w:rPr>
                <w:rFonts w:ascii="標楷體" w:eastAsia="標楷體" w:hAnsi="標楷體"/>
                <w:sz w:val="20"/>
                <w:szCs w:val="20"/>
              </w:rPr>
              <w:t>各年級各領域/科目課程計畫適合學生之</w:t>
            </w:r>
          </w:p>
          <w:p w14:paraId="362A2214" w14:textId="77777777" w:rsidR="00B000F3" w:rsidRPr="00B000F3" w:rsidRDefault="00B000F3" w:rsidP="00B000F3">
            <w:pPr>
              <w:snapToGrid w:val="0"/>
              <w:spacing w:line="288" w:lineRule="auto"/>
              <w:rPr>
                <w:rFonts w:ascii="標楷體" w:eastAsia="標楷體" w:hAnsi="標楷體"/>
                <w:sz w:val="20"/>
                <w:szCs w:val="20"/>
              </w:rPr>
            </w:pPr>
            <w:r w:rsidRPr="00B000F3">
              <w:rPr>
                <w:rFonts w:ascii="標楷體" w:eastAsia="標楷體" w:hAnsi="標楷體" w:hint="eastAsia"/>
                <w:sz w:val="20"/>
                <w:szCs w:val="20"/>
              </w:rPr>
              <w:t xml:space="preserve">  </w:t>
            </w:r>
            <w:r w:rsidRPr="00B000F3">
              <w:rPr>
                <w:rFonts w:ascii="標楷體" w:eastAsia="標楷體" w:hAnsi="標楷體"/>
                <w:sz w:val="20"/>
                <w:szCs w:val="20"/>
              </w:rPr>
              <w:t>能力、興趣和動機，提供學生練習、體</w:t>
            </w:r>
          </w:p>
          <w:p w14:paraId="096A186F" w14:textId="77777777" w:rsidR="00B000F3" w:rsidRPr="00B000F3" w:rsidRDefault="00B000F3" w:rsidP="00B000F3">
            <w:pPr>
              <w:snapToGrid w:val="0"/>
              <w:spacing w:line="288" w:lineRule="auto"/>
              <w:rPr>
                <w:rFonts w:ascii="標楷體" w:eastAsia="標楷體" w:hAnsi="標楷體"/>
                <w:sz w:val="20"/>
                <w:szCs w:val="20"/>
              </w:rPr>
            </w:pPr>
            <w:r w:rsidRPr="00B000F3">
              <w:rPr>
                <w:rFonts w:ascii="標楷體" w:eastAsia="標楷體" w:hAnsi="標楷體" w:hint="eastAsia"/>
                <w:sz w:val="20"/>
                <w:szCs w:val="20"/>
              </w:rPr>
              <w:t xml:space="preserve">   </w:t>
            </w:r>
            <w:r w:rsidRPr="00B000F3">
              <w:rPr>
                <w:rFonts w:ascii="標楷體" w:eastAsia="標楷體" w:hAnsi="標楷體"/>
                <w:sz w:val="20"/>
                <w:szCs w:val="20"/>
              </w:rPr>
              <w:t>驗思考探索整合之充分機會</w:t>
            </w:r>
          </w:p>
          <w:p w14:paraId="46381285" w14:textId="77777777" w:rsidR="00B000F3" w:rsidRPr="00B000F3" w:rsidRDefault="00B000F3" w:rsidP="00B000F3">
            <w:pPr>
              <w:snapToGrid w:val="0"/>
              <w:spacing w:line="288" w:lineRule="auto"/>
              <w:rPr>
                <w:rFonts w:ascii="標楷體" w:eastAsia="標楷體" w:hAnsi="標楷體"/>
                <w:sz w:val="20"/>
                <w:szCs w:val="20"/>
              </w:rPr>
            </w:pPr>
          </w:p>
        </w:tc>
        <w:tc>
          <w:tcPr>
            <w:tcW w:w="850" w:type="dxa"/>
            <w:tcBorders>
              <w:bottom w:val="single" w:sz="4" w:space="0" w:color="000000"/>
            </w:tcBorders>
            <w:vAlign w:val="center"/>
          </w:tcPr>
          <w:p w14:paraId="702B5AFF" w14:textId="77777777" w:rsidR="00B000F3" w:rsidRPr="00B000F3" w:rsidRDefault="00B000F3" w:rsidP="00B000F3">
            <w:pPr>
              <w:suppressAutoHyphens/>
              <w:snapToGrid w:val="0"/>
              <w:spacing w:line="288" w:lineRule="auto"/>
              <w:jc w:val="center"/>
              <w:textDirection w:val="btLr"/>
              <w:textAlignment w:val="top"/>
              <w:outlineLvl w:val="0"/>
              <w:rPr>
                <w:rFonts w:ascii="標楷體" w:eastAsia="標楷體" w:hAnsi="標楷體" w:cs="標楷體"/>
                <w:position w:val="-1"/>
                <w:sz w:val="20"/>
                <w:szCs w:val="20"/>
              </w:rPr>
            </w:pPr>
          </w:p>
        </w:tc>
        <w:tc>
          <w:tcPr>
            <w:tcW w:w="851" w:type="dxa"/>
            <w:tcBorders>
              <w:bottom w:val="single" w:sz="4" w:space="0" w:color="000000"/>
            </w:tcBorders>
            <w:vAlign w:val="center"/>
          </w:tcPr>
          <w:p w14:paraId="4A4ECAF1" w14:textId="77777777" w:rsidR="00B000F3" w:rsidRPr="00B000F3" w:rsidRDefault="00B000F3" w:rsidP="00B000F3">
            <w:pPr>
              <w:suppressAutoHyphens/>
              <w:snapToGrid w:val="0"/>
              <w:spacing w:line="288" w:lineRule="auto"/>
              <w:jc w:val="center"/>
              <w:textDirection w:val="btLr"/>
              <w:textAlignment w:val="top"/>
              <w:outlineLvl w:val="0"/>
              <w:rPr>
                <w:rFonts w:ascii="標楷體" w:eastAsia="標楷體" w:hAnsi="標楷體" w:cs="標楷體"/>
                <w:position w:val="-1"/>
                <w:sz w:val="20"/>
                <w:szCs w:val="20"/>
              </w:rPr>
            </w:pPr>
          </w:p>
        </w:tc>
        <w:tc>
          <w:tcPr>
            <w:tcW w:w="1559" w:type="dxa"/>
            <w:tcBorders>
              <w:bottom w:val="single" w:sz="4" w:space="0" w:color="000000"/>
            </w:tcBorders>
            <w:vAlign w:val="center"/>
          </w:tcPr>
          <w:p w14:paraId="4BCC6561"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hint="eastAsia"/>
                <w:position w:val="-1"/>
                <w:sz w:val="20"/>
                <w:szCs w:val="20"/>
              </w:rPr>
              <w:t>5</w:t>
            </w:r>
            <w:r w:rsidRPr="00B000F3">
              <w:rPr>
                <w:rFonts w:ascii="標楷體" w:eastAsia="標楷體" w:hAnsi="標楷體" w:cs="標楷體"/>
                <w:position w:val="-1"/>
                <w:sz w:val="20"/>
                <w:szCs w:val="20"/>
              </w:rPr>
              <w:t>-1-1</w:t>
            </w:r>
            <w:r w:rsidRPr="00B000F3">
              <w:rPr>
                <w:rFonts w:ascii="標楷體" w:eastAsia="標楷體" w:hAnsi="標楷體" w:cs="標楷體" w:hint="eastAsia"/>
                <w:position w:val="-1"/>
                <w:sz w:val="20"/>
                <w:szCs w:val="20"/>
              </w:rPr>
              <w:t>-</w:t>
            </w:r>
            <w:r w:rsidRPr="00B000F3">
              <w:rPr>
                <w:rFonts w:ascii="標楷體" w:eastAsia="標楷體" w:hAnsi="標楷體" w:cs="標楷體"/>
                <w:position w:val="-1"/>
                <w:sz w:val="20"/>
                <w:szCs w:val="20"/>
              </w:rPr>
              <w:t>1國語文</w:t>
            </w:r>
          </w:p>
          <w:p w14:paraId="7B5A0E4E"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5-</w:t>
            </w:r>
            <w:r w:rsidRPr="00B000F3">
              <w:rPr>
                <w:rFonts w:ascii="標楷體" w:eastAsia="標楷體" w:hAnsi="標楷體" w:cs="標楷體" w:hint="eastAsia"/>
                <w:position w:val="-1"/>
                <w:sz w:val="20"/>
                <w:szCs w:val="20"/>
              </w:rPr>
              <w:t>1</w:t>
            </w:r>
            <w:r w:rsidRPr="00B000F3">
              <w:rPr>
                <w:rFonts w:ascii="標楷體" w:eastAsia="標楷體" w:hAnsi="標楷體" w:cs="標楷體"/>
                <w:position w:val="-1"/>
                <w:sz w:val="20"/>
                <w:szCs w:val="20"/>
              </w:rPr>
              <w:t>-1</w:t>
            </w:r>
            <w:r w:rsidRPr="00B000F3">
              <w:rPr>
                <w:rFonts w:ascii="標楷體" w:eastAsia="標楷體" w:hAnsi="標楷體" w:cs="標楷體" w:hint="eastAsia"/>
                <w:position w:val="-1"/>
                <w:sz w:val="20"/>
                <w:szCs w:val="20"/>
              </w:rPr>
              <w:t>-2</w:t>
            </w:r>
            <w:r w:rsidRPr="00B000F3">
              <w:rPr>
                <w:rFonts w:ascii="標楷體" w:eastAsia="標楷體" w:hAnsi="標楷體" w:cs="標楷體"/>
                <w:position w:val="-1"/>
                <w:sz w:val="20"/>
                <w:szCs w:val="20"/>
              </w:rPr>
              <w:t>英語文</w:t>
            </w:r>
          </w:p>
          <w:p w14:paraId="48E3BEE5"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5-</w:t>
            </w:r>
            <w:r w:rsidRPr="00B000F3">
              <w:rPr>
                <w:rFonts w:ascii="標楷體" w:eastAsia="標楷體" w:hAnsi="標楷體" w:cs="標楷體" w:hint="eastAsia"/>
                <w:position w:val="-1"/>
                <w:sz w:val="20"/>
                <w:szCs w:val="20"/>
              </w:rPr>
              <w:t>1</w:t>
            </w:r>
            <w:r w:rsidRPr="00B000F3">
              <w:rPr>
                <w:rFonts w:ascii="標楷體" w:eastAsia="標楷體" w:hAnsi="標楷體" w:cs="標楷體"/>
                <w:position w:val="-1"/>
                <w:sz w:val="20"/>
                <w:szCs w:val="20"/>
              </w:rPr>
              <w:t>-1</w:t>
            </w:r>
            <w:r w:rsidRPr="00B000F3">
              <w:rPr>
                <w:rFonts w:ascii="標楷體" w:eastAsia="標楷體" w:hAnsi="標楷體" w:cs="標楷體" w:hint="eastAsia"/>
                <w:position w:val="-1"/>
                <w:sz w:val="20"/>
                <w:szCs w:val="20"/>
              </w:rPr>
              <w:t>-</w:t>
            </w:r>
            <w:r w:rsidRPr="00B000F3">
              <w:rPr>
                <w:rFonts w:ascii="標楷體" w:eastAsia="標楷體" w:hAnsi="標楷體" w:cs="標楷體"/>
                <w:position w:val="-1"/>
                <w:sz w:val="20"/>
                <w:szCs w:val="20"/>
              </w:rPr>
              <w:t>3本土語文/</w:t>
            </w:r>
            <w:r w:rsidRPr="00B000F3">
              <w:rPr>
                <w:rFonts w:ascii="標楷體" w:eastAsia="標楷體" w:hAnsi="標楷體" w:cs="標楷體" w:hint="eastAsia"/>
                <w:position w:val="-1"/>
                <w:sz w:val="20"/>
                <w:szCs w:val="20"/>
              </w:rPr>
              <w:t>臺灣手語</w:t>
            </w:r>
          </w:p>
          <w:p w14:paraId="641F3B12"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5-1-1</w:t>
            </w:r>
            <w:r w:rsidRPr="00B000F3">
              <w:rPr>
                <w:rFonts w:ascii="標楷體" w:eastAsia="標楷體" w:hAnsi="標楷體" w:cs="標楷體" w:hint="eastAsia"/>
                <w:position w:val="-1"/>
                <w:sz w:val="20"/>
                <w:szCs w:val="20"/>
              </w:rPr>
              <w:t>-</w:t>
            </w:r>
            <w:r w:rsidRPr="00B000F3">
              <w:rPr>
                <w:rFonts w:ascii="標楷體" w:eastAsia="標楷體" w:hAnsi="標楷體" w:cs="標楷體"/>
                <w:position w:val="-1"/>
                <w:sz w:val="20"/>
                <w:szCs w:val="20"/>
              </w:rPr>
              <w:t>4數學</w:t>
            </w:r>
          </w:p>
          <w:p w14:paraId="1D2A0040"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5-1-1</w:t>
            </w:r>
            <w:r w:rsidRPr="00B000F3">
              <w:rPr>
                <w:rFonts w:ascii="標楷體" w:eastAsia="標楷體" w:hAnsi="標楷體" w:cs="標楷體" w:hint="eastAsia"/>
                <w:position w:val="-1"/>
                <w:sz w:val="20"/>
                <w:szCs w:val="20"/>
              </w:rPr>
              <w:t>-</w:t>
            </w:r>
            <w:r w:rsidRPr="00B000F3">
              <w:rPr>
                <w:rFonts w:ascii="標楷體" w:eastAsia="標楷體" w:hAnsi="標楷體" w:cs="標楷體"/>
                <w:position w:val="-1"/>
                <w:sz w:val="20"/>
                <w:szCs w:val="20"/>
              </w:rPr>
              <w:t>5社會</w:t>
            </w:r>
          </w:p>
          <w:p w14:paraId="6F586180"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5-1-1</w:t>
            </w:r>
            <w:r w:rsidRPr="00B000F3">
              <w:rPr>
                <w:rFonts w:ascii="標楷體" w:eastAsia="標楷體" w:hAnsi="標楷體" w:cs="標楷體" w:hint="eastAsia"/>
                <w:position w:val="-1"/>
                <w:sz w:val="20"/>
                <w:szCs w:val="20"/>
              </w:rPr>
              <w:t>-6</w:t>
            </w:r>
            <w:r w:rsidRPr="00B000F3">
              <w:rPr>
                <w:rFonts w:ascii="標楷體" w:eastAsia="標楷體" w:hAnsi="標楷體" w:cs="標楷體"/>
                <w:position w:val="-1"/>
                <w:sz w:val="20"/>
                <w:szCs w:val="20"/>
              </w:rPr>
              <w:t>自然科學</w:t>
            </w:r>
          </w:p>
          <w:p w14:paraId="2CA16BEE"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5-1-1</w:t>
            </w:r>
            <w:r w:rsidRPr="00B000F3">
              <w:rPr>
                <w:rFonts w:ascii="標楷體" w:eastAsia="標楷體" w:hAnsi="標楷體" w:cs="標楷體" w:hint="eastAsia"/>
                <w:position w:val="-1"/>
                <w:sz w:val="20"/>
                <w:szCs w:val="20"/>
              </w:rPr>
              <w:t>-7</w:t>
            </w:r>
            <w:r w:rsidRPr="00B000F3">
              <w:rPr>
                <w:rFonts w:ascii="標楷體" w:eastAsia="標楷體" w:hAnsi="標楷體" w:cs="標楷體"/>
                <w:position w:val="-1"/>
                <w:sz w:val="20"/>
                <w:szCs w:val="20"/>
              </w:rPr>
              <w:t>藝術</w:t>
            </w:r>
          </w:p>
          <w:p w14:paraId="47B649D3"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5</w:t>
            </w:r>
            <w:r w:rsidRPr="00B000F3">
              <w:rPr>
                <w:rFonts w:ascii="標楷體" w:eastAsia="標楷體" w:hAnsi="標楷體" w:cs="標楷體" w:hint="eastAsia"/>
                <w:position w:val="-1"/>
                <w:sz w:val="20"/>
                <w:szCs w:val="20"/>
              </w:rPr>
              <w:t>-</w:t>
            </w:r>
            <w:r w:rsidRPr="00B000F3">
              <w:rPr>
                <w:rFonts w:ascii="標楷體" w:eastAsia="標楷體" w:hAnsi="標楷體" w:cs="標楷體"/>
                <w:position w:val="-1"/>
                <w:sz w:val="20"/>
                <w:szCs w:val="20"/>
              </w:rPr>
              <w:t>1-1</w:t>
            </w:r>
            <w:r w:rsidRPr="00B000F3">
              <w:rPr>
                <w:rFonts w:ascii="標楷體" w:eastAsia="標楷體" w:hAnsi="標楷體" w:cs="標楷體" w:hint="eastAsia"/>
                <w:position w:val="-1"/>
                <w:sz w:val="20"/>
                <w:szCs w:val="20"/>
              </w:rPr>
              <w:t>-8</w:t>
            </w:r>
            <w:r w:rsidRPr="00B000F3">
              <w:rPr>
                <w:rFonts w:ascii="標楷體" w:eastAsia="標楷體" w:hAnsi="標楷體" w:cs="標楷體"/>
                <w:position w:val="-1"/>
                <w:sz w:val="20"/>
                <w:szCs w:val="20"/>
              </w:rPr>
              <w:t>綜合活動</w:t>
            </w:r>
          </w:p>
          <w:p w14:paraId="373AFE9E"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5-1-1</w:t>
            </w:r>
            <w:r w:rsidRPr="00B000F3">
              <w:rPr>
                <w:rFonts w:ascii="標楷體" w:eastAsia="標楷體" w:hAnsi="標楷體" w:cs="標楷體" w:hint="eastAsia"/>
                <w:position w:val="-1"/>
                <w:sz w:val="20"/>
                <w:szCs w:val="20"/>
              </w:rPr>
              <w:t>-9科技</w:t>
            </w:r>
          </w:p>
          <w:p w14:paraId="6D46BA81"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5-1-1</w:t>
            </w:r>
            <w:r w:rsidRPr="00B000F3">
              <w:rPr>
                <w:rFonts w:ascii="標楷體" w:eastAsia="標楷體" w:hAnsi="標楷體" w:cs="標楷體" w:hint="eastAsia"/>
                <w:position w:val="-1"/>
                <w:sz w:val="20"/>
                <w:szCs w:val="20"/>
              </w:rPr>
              <w:t>-10</w:t>
            </w:r>
            <w:r w:rsidRPr="00B000F3">
              <w:rPr>
                <w:rFonts w:ascii="標楷體" w:eastAsia="標楷體" w:hAnsi="標楷體" w:cs="標楷體"/>
                <w:position w:val="-1"/>
                <w:sz w:val="20"/>
                <w:szCs w:val="20"/>
              </w:rPr>
              <w:t>健康與體育</w:t>
            </w:r>
          </w:p>
        </w:tc>
      </w:tr>
      <w:tr w:rsidR="00B000F3" w:rsidRPr="00B000F3" w14:paraId="2773C256" w14:textId="77777777" w:rsidTr="00481A38">
        <w:trPr>
          <w:trHeight w:val="992"/>
        </w:trPr>
        <w:tc>
          <w:tcPr>
            <w:tcW w:w="709" w:type="dxa"/>
            <w:vMerge/>
            <w:vAlign w:val="center"/>
          </w:tcPr>
          <w:p w14:paraId="08B1521B" w14:textId="77777777" w:rsidR="00B000F3" w:rsidRPr="00B000F3" w:rsidRDefault="00B000F3" w:rsidP="00B000F3">
            <w:pPr>
              <w:pBdr>
                <w:top w:val="nil"/>
                <w:left w:val="nil"/>
                <w:bottom w:val="nil"/>
                <w:right w:val="nil"/>
                <w:between w:val="nil"/>
              </w:pBdr>
              <w:autoSpaceDE w:val="0"/>
              <w:autoSpaceDN w:val="0"/>
              <w:adjustRightInd w:val="0"/>
              <w:snapToGrid w:val="0"/>
              <w:spacing w:line="288" w:lineRule="auto"/>
              <w:jc w:val="center"/>
              <w:textDirection w:val="btLr"/>
              <w:rPr>
                <w:rFonts w:ascii="標楷體" w:eastAsia="標楷體" w:cs="標楷體"/>
                <w:szCs w:val="23"/>
              </w:rPr>
            </w:pPr>
          </w:p>
        </w:tc>
        <w:tc>
          <w:tcPr>
            <w:tcW w:w="709" w:type="dxa"/>
            <w:vMerge/>
            <w:vAlign w:val="center"/>
          </w:tcPr>
          <w:p w14:paraId="15A7931A"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C31640" w14:textId="77777777" w:rsidR="00B000F3" w:rsidRPr="00B000F3" w:rsidRDefault="00B000F3" w:rsidP="00B000F3">
            <w:pPr>
              <w:rPr>
                <w:rFonts w:ascii="標楷體" w:eastAsia="標楷體" w:hAnsi="標楷體"/>
                <w:sz w:val="20"/>
              </w:rPr>
            </w:pPr>
            <w:r w:rsidRPr="00B000F3">
              <w:rPr>
                <w:rFonts w:ascii="標楷體" w:eastAsia="標楷體" w:hAnsi="標楷體" w:hint="eastAsia"/>
                <w:sz w:val="20"/>
              </w:rPr>
              <w:t>5-1-2特殊教育班各年級各領域/科目課</w:t>
            </w:r>
            <w:r w:rsidRPr="00B000F3">
              <w:rPr>
                <w:rFonts w:ascii="標楷體" w:eastAsia="標楷體" w:hAnsi="標楷體" w:hint="eastAsia"/>
                <w:sz w:val="20"/>
              </w:rPr>
              <w:lastRenderedPageBreak/>
              <w:t>程計畫</w:t>
            </w:r>
          </w:p>
        </w:tc>
        <w:tc>
          <w:tcPr>
            <w:tcW w:w="3969" w:type="dxa"/>
            <w:tcBorders>
              <w:bottom w:val="single" w:sz="4" w:space="0" w:color="000000"/>
            </w:tcBorders>
            <w:vAlign w:val="center"/>
          </w:tcPr>
          <w:p w14:paraId="4F396BDE"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Segoe UI Emoji"/>
                <w:sz w:val="20"/>
                <w:szCs w:val="20"/>
              </w:rPr>
              <w:lastRenderedPageBreak/>
              <w:t>□特殊教育</w:t>
            </w:r>
            <w:r w:rsidRPr="00B000F3">
              <w:rPr>
                <w:rFonts w:ascii="標楷體" w:eastAsia="標楷體" w:hAnsi="標楷體" w:cs="標楷體"/>
                <w:position w:val="-1"/>
                <w:sz w:val="20"/>
                <w:szCs w:val="20"/>
              </w:rPr>
              <w:t>班各學習階段、各領域/科目</w:t>
            </w:r>
          </w:p>
          <w:p w14:paraId="68EBFC96"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hint="eastAsia"/>
                <w:position w:val="-1"/>
                <w:sz w:val="20"/>
                <w:szCs w:val="20"/>
              </w:rPr>
              <w:t xml:space="preserve">  </w:t>
            </w:r>
            <w:r w:rsidRPr="00B000F3">
              <w:rPr>
                <w:rFonts w:ascii="標楷體" w:eastAsia="標楷體" w:hAnsi="標楷體" w:cs="標楷體"/>
                <w:position w:val="-1"/>
                <w:sz w:val="20"/>
                <w:szCs w:val="20"/>
              </w:rPr>
              <w:t>、各班型依據適用之課程綱要規劃課程</w:t>
            </w:r>
          </w:p>
          <w:p w14:paraId="4045F7A2"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hint="eastAsia"/>
                <w:position w:val="-1"/>
                <w:sz w:val="20"/>
                <w:szCs w:val="20"/>
              </w:rPr>
              <w:t xml:space="preserve">  </w:t>
            </w:r>
            <w:r w:rsidRPr="00B000F3">
              <w:rPr>
                <w:rFonts w:ascii="標楷體" w:eastAsia="標楷體" w:hAnsi="標楷體" w:cs="標楷體"/>
                <w:position w:val="-1"/>
                <w:sz w:val="20"/>
                <w:szCs w:val="20"/>
              </w:rPr>
              <w:t xml:space="preserve">節數及教學計畫 </w:t>
            </w:r>
          </w:p>
          <w:p w14:paraId="5739E654" w14:textId="77777777" w:rsidR="00B000F3" w:rsidRPr="00B000F3" w:rsidRDefault="00B000F3" w:rsidP="00B000F3">
            <w:pPr>
              <w:snapToGrid w:val="0"/>
              <w:spacing w:line="288" w:lineRule="auto"/>
              <w:rPr>
                <w:rFonts w:ascii="標楷體" w:eastAsia="標楷體" w:hAnsi="標楷體" w:cs="Segoe UI Emoji"/>
                <w:position w:val="-1"/>
                <w:sz w:val="20"/>
                <w:szCs w:val="20"/>
              </w:rPr>
            </w:pPr>
          </w:p>
        </w:tc>
        <w:tc>
          <w:tcPr>
            <w:tcW w:w="850" w:type="dxa"/>
            <w:tcBorders>
              <w:bottom w:val="single" w:sz="4" w:space="0" w:color="000000"/>
            </w:tcBorders>
            <w:vAlign w:val="center"/>
          </w:tcPr>
          <w:p w14:paraId="6346149B" w14:textId="77777777" w:rsidR="00B000F3" w:rsidRPr="00B000F3" w:rsidRDefault="00B000F3" w:rsidP="00B000F3">
            <w:pPr>
              <w:suppressAutoHyphens/>
              <w:snapToGrid w:val="0"/>
              <w:spacing w:line="288" w:lineRule="auto"/>
              <w:jc w:val="center"/>
              <w:textDirection w:val="btLr"/>
              <w:textAlignment w:val="top"/>
              <w:outlineLvl w:val="0"/>
              <w:rPr>
                <w:rFonts w:ascii="標楷體" w:eastAsia="標楷體" w:hAnsi="標楷體" w:cs="標楷體"/>
                <w:position w:val="-1"/>
                <w:sz w:val="20"/>
                <w:szCs w:val="20"/>
              </w:rPr>
            </w:pPr>
          </w:p>
        </w:tc>
        <w:tc>
          <w:tcPr>
            <w:tcW w:w="851" w:type="dxa"/>
            <w:tcBorders>
              <w:bottom w:val="single" w:sz="4" w:space="0" w:color="000000"/>
            </w:tcBorders>
            <w:vAlign w:val="center"/>
          </w:tcPr>
          <w:p w14:paraId="12917453" w14:textId="77777777" w:rsidR="00B000F3" w:rsidRPr="00B000F3" w:rsidRDefault="00B000F3" w:rsidP="00B000F3">
            <w:pPr>
              <w:suppressAutoHyphens/>
              <w:snapToGrid w:val="0"/>
              <w:spacing w:line="288" w:lineRule="auto"/>
              <w:jc w:val="center"/>
              <w:textDirection w:val="btLr"/>
              <w:textAlignment w:val="top"/>
              <w:outlineLvl w:val="0"/>
              <w:rPr>
                <w:rFonts w:ascii="標楷體" w:eastAsia="標楷體" w:hAnsi="標楷體" w:cs="標楷體"/>
                <w:position w:val="-1"/>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284AD9" w14:textId="77777777" w:rsidR="00B000F3" w:rsidRPr="00B000F3" w:rsidRDefault="00B000F3" w:rsidP="00B000F3">
            <w:pPr>
              <w:rPr>
                <w:rFonts w:ascii="標楷體" w:eastAsia="標楷體" w:hAnsi="標楷體"/>
                <w:sz w:val="20"/>
              </w:rPr>
            </w:pPr>
            <w:r w:rsidRPr="00B000F3">
              <w:rPr>
                <w:rFonts w:ascii="標楷體" w:eastAsia="標楷體" w:hAnsi="標楷體" w:hint="eastAsia"/>
                <w:sz w:val="20"/>
              </w:rPr>
              <w:t>5-1-2特殊教育班各年級各領域/科目課程</w:t>
            </w:r>
            <w:r w:rsidRPr="00B000F3">
              <w:rPr>
                <w:rFonts w:ascii="標楷體" w:eastAsia="標楷體" w:hAnsi="標楷體" w:hint="eastAsia"/>
                <w:sz w:val="20"/>
              </w:rPr>
              <w:lastRenderedPageBreak/>
              <w:t>計畫</w:t>
            </w:r>
          </w:p>
          <w:p w14:paraId="31CC579A" w14:textId="77777777" w:rsidR="00B000F3" w:rsidRPr="00B000F3" w:rsidRDefault="00B000F3" w:rsidP="00B000F3">
            <w:pPr>
              <w:suppressAutoHyphens/>
              <w:snapToGrid w:val="0"/>
              <w:spacing w:line="288" w:lineRule="auto"/>
              <w:jc w:val="both"/>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□本校無實施</w:t>
            </w:r>
          </w:p>
          <w:p w14:paraId="074970A9" w14:textId="77777777" w:rsidR="00B000F3" w:rsidRPr="00B000F3" w:rsidRDefault="00B000F3" w:rsidP="00B000F3">
            <w:pPr>
              <w:rPr>
                <w:rFonts w:ascii="標楷體" w:eastAsia="標楷體" w:hAnsi="標楷體"/>
                <w:sz w:val="20"/>
              </w:rPr>
            </w:pPr>
            <w:r w:rsidRPr="00B000F3">
              <w:rPr>
                <w:rFonts w:ascii="標楷體" w:eastAsia="標楷體" w:hAnsi="標楷體" w:cs="標楷體"/>
                <w:position w:val="-1"/>
                <w:sz w:val="20"/>
                <w:szCs w:val="20"/>
              </w:rPr>
              <w:t>□本校有實施</w:t>
            </w:r>
          </w:p>
        </w:tc>
      </w:tr>
      <w:tr w:rsidR="00B000F3" w:rsidRPr="00B000F3" w14:paraId="76885AC4" w14:textId="77777777" w:rsidTr="00481A38">
        <w:trPr>
          <w:trHeight w:val="992"/>
        </w:trPr>
        <w:tc>
          <w:tcPr>
            <w:tcW w:w="709" w:type="dxa"/>
            <w:vMerge/>
            <w:vAlign w:val="center"/>
          </w:tcPr>
          <w:p w14:paraId="1EF326E6" w14:textId="77777777" w:rsidR="00B000F3" w:rsidRPr="00B000F3" w:rsidRDefault="00B000F3" w:rsidP="00B000F3">
            <w:pPr>
              <w:pBdr>
                <w:top w:val="nil"/>
                <w:left w:val="nil"/>
                <w:bottom w:val="nil"/>
                <w:right w:val="nil"/>
                <w:between w:val="nil"/>
              </w:pBdr>
              <w:autoSpaceDE w:val="0"/>
              <w:autoSpaceDN w:val="0"/>
              <w:adjustRightInd w:val="0"/>
              <w:snapToGrid w:val="0"/>
              <w:spacing w:line="288" w:lineRule="auto"/>
              <w:jc w:val="center"/>
              <w:textDirection w:val="btLr"/>
              <w:rPr>
                <w:rFonts w:ascii="標楷體" w:eastAsia="標楷體" w:cs="標楷體"/>
                <w:szCs w:val="23"/>
              </w:rPr>
            </w:pPr>
          </w:p>
        </w:tc>
        <w:tc>
          <w:tcPr>
            <w:tcW w:w="709" w:type="dxa"/>
            <w:vMerge/>
            <w:vAlign w:val="center"/>
          </w:tcPr>
          <w:p w14:paraId="71280E3C"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B6F4FB" w14:textId="77777777" w:rsidR="00B000F3" w:rsidRPr="00B000F3" w:rsidRDefault="00B000F3" w:rsidP="00B000F3">
            <w:pPr>
              <w:rPr>
                <w:rFonts w:ascii="標楷體" w:eastAsia="標楷體" w:hAnsi="標楷體"/>
                <w:sz w:val="20"/>
              </w:rPr>
            </w:pPr>
            <w:r w:rsidRPr="00B000F3">
              <w:rPr>
                <w:rFonts w:ascii="標楷體" w:eastAsia="標楷體" w:hAnsi="標楷體" w:hint="eastAsia"/>
                <w:sz w:val="20"/>
              </w:rPr>
              <w:t>5-1-3藝術才能班各年級各領域/科目課程計畫</w:t>
            </w:r>
          </w:p>
        </w:tc>
        <w:tc>
          <w:tcPr>
            <w:tcW w:w="3969" w:type="dxa"/>
            <w:tcBorders>
              <w:bottom w:val="single" w:sz="4" w:space="0" w:color="000000"/>
            </w:tcBorders>
            <w:vAlign w:val="center"/>
          </w:tcPr>
          <w:p w14:paraId="0DE10B4B"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Segoe UI Emoji"/>
                <w:position w:val="-1"/>
                <w:sz w:val="20"/>
                <w:szCs w:val="20"/>
              </w:rPr>
              <w:t>□</w:t>
            </w:r>
            <w:r w:rsidRPr="00B000F3">
              <w:rPr>
                <w:rFonts w:ascii="標楷體" w:eastAsia="標楷體" w:hAnsi="標楷體" w:cs="標楷體"/>
                <w:position w:val="-1"/>
                <w:sz w:val="20"/>
                <w:szCs w:val="20"/>
              </w:rPr>
              <w:t>藝術才能班各學習階段、各領域/科目</w:t>
            </w:r>
          </w:p>
          <w:p w14:paraId="0D7AE203"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hint="eastAsia"/>
                <w:position w:val="-1"/>
                <w:sz w:val="20"/>
                <w:szCs w:val="20"/>
              </w:rPr>
              <w:t xml:space="preserve">  </w:t>
            </w:r>
            <w:r w:rsidRPr="00B000F3">
              <w:rPr>
                <w:rFonts w:ascii="標楷體" w:eastAsia="標楷體" w:hAnsi="標楷體" w:cs="標楷體"/>
                <w:position w:val="-1"/>
                <w:sz w:val="20"/>
                <w:szCs w:val="20"/>
              </w:rPr>
              <w:t>、各班型依據適用之課程綱要規劃課程</w:t>
            </w:r>
          </w:p>
          <w:p w14:paraId="3E3D558C"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hint="eastAsia"/>
                <w:position w:val="-1"/>
                <w:sz w:val="20"/>
                <w:szCs w:val="20"/>
              </w:rPr>
              <w:t xml:space="preserve">  </w:t>
            </w:r>
            <w:r w:rsidRPr="00B000F3">
              <w:rPr>
                <w:rFonts w:ascii="標楷體" w:eastAsia="標楷體" w:hAnsi="標楷體" w:cs="標楷體"/>
                <w:position w:val="-1"/>
                <w:sz w:val="20"/>
                <w:szCs w:val="20"/>
              </w:rPr>
              <w:t xml:space="preserve">節數及教學計畫 </w:t>
            </w:r>
          </w:p>
          <w:p w14:paraId="5207A823" w14:textId="77777777" w:rsidR="00B000F3" w:rsidRPr="00B000F3" w:rsidRDefault="00B000F3" w:rsidP="00B000F3">
            <w:pPr>
              <w:snapToGrid w:val="0"/>
              <w:spacing w:line="288" w:lineRule="auto"/>
              <w:rPr>
                <w:rFonts w:ascii="標楷體" w:eastAsia="標楷體" w:hAnsi="標楷體" w:cs="Segoe UI Emoji"/>
                <w:position w:val="-1"/>
                <w:sz w:val="20"/>
                <w:szCs w:val="20"/>
              </w:rPr>
            </w:pPr>
          </w:p>
        </w:tc>
        <w:tc>
          <w:tcPr>
            <w:tcW w:w="850" w:type="dxa"/>
            <w:tcBorders>
              <w:bottom w:val="single" w:sz="4" w:space="0" w:color="000000"/>
            </w:tcBorders>
            <w:vAlign w:val="center"/>
          </w:tcPr>
          <w:p w14:paraId="0ACA1D1C" w14:textId="77777777" w:rsidR="00B000F3" w:rsidRPr="00B000F3" w:rsidRDefault="00B000F3" w:rsidP="00B000F3">
            <w:pPr>
              <w:suppressAutoHyphens/>
              <w:snapToGrid w:val="0"/>
              <w:spacing w:line="288" w:lineRule="auto"/>
              <w:jc w:val="center"/>
              <w:textDirection w:val="btLr"/>
              <w:textAlignment w:val="top"/>
              <w:outlineLvl w:val="0"/>
              <w:rPr>
                <w:rFonts w:ascii="標楷體" w:eastAsia="標楷體" w:hAnsi="標楷體" w:cs="標楷體"/>
                <w:position w:val="-1"/>
                <w:sz w:val="20"/>
                <w:szCs w:val="20"/>
              </w:rPr>
            </w:pPr>
          </w:p>
        </w:tc>
        <w:tc>
          <w:tcPr>
            <w:tcW w:w="851" w:type="dxa"/>
            <w:tcBorders>
              <w:bottom w:val="single" w:sz="4" w:space="0" w:color="000000"/>
            </w:tcBorders>
            <w:vAlign w:val="center"/>
          </w:tcPr>
          <w:p w14:paraId="06CB7F36" w14:textId="77777777" w:rsidR="00B000F3" w:rsidRPr="00B000F3" w:rsidRDefault="00B000F3" w:rsidP="00B000F3">
            <w:pPr>
              <w:suppressAutoHyphens/>
              <w:snapToGrid w:val="0"/>
              <w:spacing w:line="288" w:lineRule="auto"/>
              <w:jc w:val="center"/>
              <w:textDirection w:val="btLr"/>
              <w:textAlignment w:val="top"/>
              <w:outlineLvl w:val="0"/>
              <w:rPr>
                <w:rFonts w:ascii="標楷體" w:eastAsia="標楷體" w:hAnsi="標楷體" w:cs="標楷體"/>
                <w:position w:val="-1"/>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DBEB65"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sz w:val="20"/>
                <w:szCs w:val="20"/>
              </w:rPr>
            </w:pPr>
            <w:r w:rsidRPr="00B000F3">
              <w:rPr>
                <w:rFonts w:ascii="標楷體" w:eastAsia="標楷體" w:hAnsi="標楷體" w:hint="eastAsia"/>
                <w:sz w:val="20"/>
                <w:szCs w:val="20"/>
              </w:rPr>
              <w:t>5-1-3</w:t>
            </w:r>
            <w:r w:rsidRPr="00B000F3">
              <w:rPr>
                <w:rFonts w:ascii="標楷體" w:eastAsia="標楷體" w:hAnsi="標楷體" w:hint="eastAsia"/>
                <w:sz w:val="20"/>
              </w:rPr>
              <w:t>藝術才能班各年級各領域/科目課程計畫</w:t>
            </w:r>
          </w:p>
          <w:p w14:paraId="5AE2650C" w14:textId="77777777" w:rsidR="00B000F3" w:rsidRPr="00B000F3" w:rsidRDefault="00B000F3" w:rsidP="00B000F3">
            <w:pPr>
              <w:suppressAutoHyphens/>
              <w:snapToGrid w:val="0"/>
              <w:spacing w:line="288" w:lineRule="auto"/>
              <w:jc w:val="both"/>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□本校無實施</w:t>
            </w:r>
          </w:p>
          <w:p w14:paraId="3A4B51A8" w14:textId="77777777" w:rsidR="00B000F3" w:rsidRPr="00B000F3" w:rsidRDefault="00B000F3" w:rsidP="00B000F3">
            <w:pPr>
              <w:suppressAutoHyphens/>
              <w:snapToGrid w:val="0"/>
              <w:spacing w:line="288" w:lineRule="auto"/>
              <w:jc w:val="both"/>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□本校有實施</w:t>
            </w:r>
          </w:p>
        </w:tc>
      </w:tr>
      <w:tr w:rsidR="00B000F3" w:rsidRPr="00B000F3" w14:paraId="0A814BB6" w14:textId="77777777" w:rsidTr="00481A38">
        <w:trPr>
          <w:trHeight w:val="992"/>
        </w:trPr>
        <w:tc>
          <w:tcPr>
            <w:tcW w:w="709" w:type="dxa"/>
            <w:vMerge/>
            <w:vAlign w:val="center"/>
          </w:tcPr>
          <w:p w14:paraId="680F0F01" w14:textId="77777777" w:rsidR="00B000F3" w:rsidRPr="00B000F3" w:rsidRDefault="00B000F3" w:rsidP="00B000F3">
            <w:pPr>
              <w:pBdr>
                <w:top w:val="nil"/>
                <w:left w:val="nil"/>
                <w:bottom w:val="nil"/>
                <w:right w:val="nil"/>
                <w:between w:val="nil"/>
              </w:pBdr>
              <w:autoSpaceDE w:val="0"/>
              <w:autoSpaceDN w:val="0"/>
              <w:adjustRightInd w:val="0"/>
              <w:snapToGrid w:val="0"/>
              <w:spacing w:line="288" w:lineRule="auto"/>
              <w:jc w:val="center"/>
              <w:textDirection w:val="btLr"/>
              <w:rPr>
                <w:rFonts w:ascii="標楷體" w:eastAsia="標楷體" w:cs="標楷體"/>
                <w:szCs w:val="23"/>
              </w:rPr>
            </w:pPr>
          </w:p>
        </w:tc>
        <w:tc>
          <w:tcPr>
            <w:tcW w:w="709" w:type="dxa"/>
            <w:vMerge/>
            <w:vAlign w:val="center"/>
          </w:tcPr>
          <w:p w14:paraId="24BF98AB"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50A2E6" w14:textId="77777777" w:rsidR="00B000F3" w:rsidRPr="00B000F3" w:rsidRDefault="00B000F3" w:rsidP="00B000F3">
            <w:pPr>
              <w:rPr>
                <w:rFonts w:ascii="標楷體" w:eastAsia="標楷體" w:hAnsi="標楷體"/>
                <w:sz w:val="20"/>
              </w:rPr>
            </w:pPr>
            <w:r w:rsidRPr="00B000F3">
              <w:rPr>
                <w:rFonts w:ascii="標楷體" w:eastAsia="標楷體" w:hAnsi="標楷體" w:hint="eastAsia"/>
                <w:sz w:val="20"/>
              </w:rPr>
              <w:t>5-1-4體育班各年級各領域/科目課程計畫</w:t>
            </w:r>
          </w:p>
        </w:tc>
        <w:tc>
          <w:tcPr>
            <w:tcW w:w="3969" w:type="dxa"/>
            <w:tcBorders>
              <w:bottom w:val="single" w:sz="4" w:space="0" w:color="000000"/>
            </w:tcBorders>
            <w:vAlign w:val="center"/>
          </w:tcPr>
          <w:p w14:paraId="61863608"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Segoe UI Emoji"/>
                <w:position w:val="-1"/>
                <w:sz w:val="20"/>
                <w:szCs w:val="20"/>
              </w:rPr>
              <w:t>□</w:t>
            </w:r>
            <w:r w:rsidRPr="00B000F3">
              <w:rPr>
                <w:rFonts w:ascii="標楷體" w:eastAsia="標楷體" w:hAnsi="標楷體" w:cs="標楷體"/>
                <w:position w:val="-1"/>
                <w:sz w:val="20"/>
                <w:szCs w:val="20"/>
              </w:rPr>
              <w:t>體育班各學習階段、各領域/科目、各班</w:t>
            </w:r>
          </w:p>
          <w:p w14:paraId="74D3C0FF"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 xml:space="preserve">  型依據適用之課程綱要規劃課程節數及</w:t>
            </w:r>
          </w:p>
          <w:p w14:paraId="7A9FECA5"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 xml:space="preserve">  教學計畫 </w:t>
            </w:r>
          </w:p>
          <w:p w14:paraId="64467970" w14:textId="77777777" w:rsidR="00B000F3" w:rsidRPr="00B000F3" w:rsidRDefault="00B000F3" w:rsidP="00B000F3">
            <w:pPr>
              <w:snapToGrid w:val="0"/>
              <w:spacing w:line="288" w:lineRule="auto"/>
              <w:rPr>
                <w:rFonts w:ascii="標楷體" w:eastAsia="標楷體" w:hAnsi="標楷體" w:cs="Segoe UI Emoji"/>
                <w:position w:val="-1"/>
                <w:sz w:val="20"/>
                <w:szCs w:val="20"/>
              </w:rPr>
            </w:pPr>
          </w:p>
        </w:tc>
        <w:tc>
          <w:tcPr>
            <w:tcW w:w="850" w:type="dxa"/>
            <w:tcBorders>
              <w:bottom w:val="single" w:sz="4" w:space="0" w:color="000000"/>
            </w:tcBorders>
            <w:vAlign w:val="center"/>
          </w:tcPr>
          <w:p w14:paraId="7EADB57F" w14:textId="77777777" w:rsidR="00B000F3" w:rsidRPr="00B000F3" w:rsidRDefault="00B000F3" w:rsidP="00B000F3">
            <w:pPr>
              <w:suppressAutoHyphens/>
              <w:snapToGrid w:val="0"/>
              <w:spacing w:line="288" w:lineRule="auto"/>
              <w:jc w:val="center"/>
              <w:textDirection w:val="btLr"/>
              <w:textAlignment w:val="top"/>
              <w:outlineLvl w:val="0"/>
              <w:rPr>
                <w:rFonts w:ascii="標楷體" w:eastAsia="標楷體" w:hAnsi="標楷體" w:cs="標楷體"/>
                <w:position w:val="-1"/>
                <w:sz w:val="20"/>
                <w:szCs w:val="20"/>
              </w:rPr>
            </w:pPr>
          </w:p>
        </w:tc>
        <w:tc>
          <w:tcPr>
            <w:tcW w:w="851" w:type="dxa"/>
            <w:tcBorders>
              <w:bottom w:val="single" w:sz="4" w:space="0" w:color="000000"/>
            </w:tcBorders>
            <w:vAlign w:val="center"/>
          </w:tcPr>
          <w:p w14:paraId="6918B3FB" w14:textId="77777777" w:rsidR="00B000F3" w:rsidRPr="00B000F3" w:rsidRDefault="00B000F3" w:rsidP="00B000F3">
            <w:pPr>
              <w:suppressAutoHyphens/>
              <w:snapToGrid w:val="0"/>
              <w:spacing w:line="288" w:lineRule="auto"/>
              <w:jc w:val="center"/>
              <w:textDirection w:val="btLr"/>
              <w:textAlignment w:val="top"/>
              <w:outlineLvl w:val="0"/>
              <w:rPr>
                <w:rFonts w:ascii="標楷體" w:eastAsia="標楷體" w:hAnsi="標楷體" w:cs="標楷體"/>
                <w:position w:val="-1"/>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BDA548"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sz w:val="20"/>
                <w:szCs w:val="20"/>
              </w:rPr>
            </w:pPr>
            <w:r w:rsidRPr="00B000F3">
              <w:rPr>
                <w:rFonts w:ascii="標楷體" w:eastAsia="標楷體" w:hAnsi="標楷體" w:hint="eastAsia"/>
                <w:sz w:val="20"/>
                <w:szCs w:val="20"/>
              </w:rPr>
              <w:t>5-1-4</w:t>
            </w:r>
            <w:r w:rsidRPr="00B000F3">
              <w:rPr>
                <w:rFonts w:ascii="標楷體" w:eastAsia="標楷體" w:hAnsi="標楷體" w:hint="eastAsia"/>
                <w:sz w:val="20"/>
              </w:rPr>
              <w:t>體育班各年級各領域/科目課程計畫</w:t>
            </w:r>
          </w:p>
          <w:p w14:paraId="4D7ABA16" w14:textId="77777777" w:rsidR="00B000F3" w:rsidRPr="00B000F3" w:rsidRDefault="00B000F3" w:rsidP="00B000F3">
            <w:pPr>
              <w:suppressAutoHyphens/>
              <w:snapToGrid w:val="0"/>
              <w:spacing w:line="288" w:lineRule="auto"/>
              <w:jc w:val="both"/>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□本校無實施</w:t>
            </w:r>
          </w:p>
          <w:p w14:paraId="7841AC70"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□本校有實施</w:t>
            </w:r>
          </w:p>
        </w:tc>
      </w:tr>
      <w:tr w:rsidR="00B000F3" w:rsidRPr="00B000F3" w14:paraId="64CBD2DC" w14:textId="77777777" w:rsidTr="00481A38">
        <w:trPr>
          <w:trHeight w:val="992"/>
        </w:trPr>
        <w:tc>
          <w:tcPr>
            <w:tcW w:w="709" w:type="dxa"/>
            <w:vMerge/>
            <w:vAlign w:val="center"/>
          </w:tcPr>
          <w:p w14:paraId="1D4244E2" w14:textId="77777777" w:rsidR="00B000F3" w:rsidRPr="00B000F3" w:rsidRDefault="00B000F3" w:rsidP="00B000F3">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709" w:type="dxa"/>
            <w:vMerge/>
            <w:vAlign w:val="center"/>
          </w:tcPr>
          <w:p w14:paraId="12595BAF"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1F0A4A" w14:textId="77777777" w:rsidR="00B000F3" w:rsidRPr="00B000F3" w:rsidRDefault="00B000F3" w:rsidP="00B000F3">
            <w:pPr>
              <w:rPr>
                <w:rFonts w:ascii="標楷體" w:eastAsia="標楷體" w:hAnsi="標楷體"/>
                <w:sz w:val="20"/>
              </w:rPr>
            </w:pPr>
            <w:r w:rsidRPr="00B000F3">
              <w:rPr>
                <w:rFonts w:ascii="標楷體" w:eastAsia="標楷體" w:hAnsi="標楷體" w:hint="eastAsia"/>
                <w:sz w:val="20"/>
              </w:rPr>
              <w:t>5-2 各年級領域/科目課程教學進度表</w:t>
            </w:r>
          </w:p>
        </w:tc>
        <w:tc>
          <w:tcPr>
            <w:tcW w:w="3969" w:type="dxa"/>
            <w:vAlign w:val="center"/>
          </w:tcPr>
          <w:p w14:paraId="06DA77D4"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Segoe UI Symbol"/>
                <w:position w:val="-1"/>
                <w:sz w:val="20"/>
                <w:szCs w:val="20"/>
              </w:rPr>
            </w:pPr>
            <w:r w:rsidRPr="00B000F3">
              <w:rPr>
                <w:rFonts w:ascii="標楷體" w:eastAsia="標楷體" w:hAnsi="標楷體" w:cs="Segoe UI Emoji" w:hint="eastAsia"/>
                <w:position w:val="-1"/>
                <w:sz w:val="20"/>
                <w:szCs w:val="20"/>
              </w:rPr>
              <w:t>□</w:t>
            </w:r>
            <w:r w:rsidRPr="00B000F3">
              <w:rPr>
                <w:rFonts w:ascii="標楷體" w:eastAsia="標楷體" w:hAnsi="標楷體" w:cs="Segoe UI Symbol"/>
                <w:position w:val="-1"/>
                <w:sz w:val="20"/>
                <w:szCs w:val="20"/>
              </w:rPr>
              <w:t>上下學期週次必須符合行事曆，每</w:t>
            </w:r>
          </w:p>
          <w:p w14:paraId="0633A350"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Segoe UI Symbol" w:hint="eastAsia"/>
                <w:position w:val="-1"/>
                <w:sz w:val="20"/>
                <w:szCs w:val="20"/>
              </w:rPr>
              <w:t xml:space="preserve">  </w:t>
            </w:r>
            <w:r w:rsidRPr="00B000F3">
              <w:rPr>
                <w:rFonts w:ascii="標楷體" w:eastAsia="標楷體" w:hAnsi="標楷體" w:cs="Segoe UI Symbol"/>
                <w:position w:val="-1"/>
                <w:sz w:val="20"/>
                <w:szCs w:val="20"/>
              </w:rPr>
              <w:t>學期最後一週仍須編寫課程進度</w:t>
            </w:r>
          </w:p>
        </w:tc>
        <w:tc>
          <w:tcPr>
            <w:tcW w:w="850" w:type="dxa"/>
            <w:vAlign w:val="center"/>
          </w:tcPr>
          <w:p w14:paraId="060CD662" w14:textId="77777777" w:rsidR="00B000F3" w:rsidRPr="00B000F3" w:rsidRDefault="00B000F3" w:rsidP="00B000F3">
            <w:pPr>
              <w:suppressAutoHyphens/>
              <w:snapToGrid w:val="0"/>
              <w:spacing w:line="288" w:lineRule="auto"/>
              <w:jc w:val="center"/>
              <w:textDirection w:val="btLr"/>
              <w:textAlignment w:val="top"/>
              <w:outlineLvl w:val="0"/>
              <w:rPr>
                <w:rFonts w:ascii="標楷體" w:eastAsia="標楷體" w:hAnsi="標楷體" w:cs="標楷體"/>
                <w:position w:val="-1"/>
                <w:sz w:val="20"/>
                <w:szCs w:val="20"/>
              </w:rPr>
            </w:pPr>
          </w:p>
        </w:tc>
        <w:tc>
          <w:tcPr>
            <w:tcW w:w="851" w:type="dxa"/>
            <w:vAlign w:val="center"/>
          </w:tcPr>
          <w:p w14:paraId="3589286C" w14:textId="77777777" w:rsidR="00B000F3" w:rsidRPr="00B000F3" w:rsidRDefault="00B000F3" w:rsidP="00B000F3">
            <w:pPr>
              <w:suppressAutoHyphens/>
              <w:snapToGrid w:val="0"/>
              <w:spacing w:line="288" w:lineRule="auto"/>
              <w:jc w:val="center"/>
              <w:textDirection w:val="btLr"/>
              <w:textAlignment w:val="top"/>
              <w:outlineLvl w:val="0"/>
              <w:rPr>
                <w:rFonts w:ascii="標楷體" w:eastAsia="標楷體" w:hAnsi="標楷體" w:cs="標楷體"/>
                <w:position w:val="-1"/>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E08143" w14:textId="77777777" w:rsidR="00B000F3" w:rsidRPr="00B000F3" w:rsidRDefault="00B000F3" w:rsidP="00B000F3">
            <w:pPr>
              <w:rPr>
                <w:rFonts w:ascii="標楷體" w:eastAsia="標楷體" w:hAnsi="標楷體"/>
                <w:sz w:val="20"/>
              </w:rPr>
            </w:pPr>
            <w:r w:rsidRPr="00B000F3">
              <w:rPr>
                <w:rFonts w:ascii="標楷體" w:eastAsia="標楷體" w:hAnsi="標楷體" w:hint="eastAsia"/>
                <w:sz w:val="20"/>
              </w:rPr>
              <w:t>5-2 各年級領域/科目課程教學進度表</w:t>
            </w:r>
          </w:p>
        </w:tc>
      </w:tr>
      <w:tr w:rsidR="00B000F3" w:rsidRPr="00B000F3" w14:paraId="7DD77EE5" w14:textId="77777777" w:rsidTr="00481A38">
        <w:trPr>
          <w:trHeight w:val="992"/>
        </w:trPr>
        <w:tc>
          <w:tcPr>
            <w:tcW w:w="709" w:type="dxa"/>
            <w:vMerge/>
            <w:vAlign w:val="center"/>
          </w:tcPr>
          <w:p w14:paraId="340B0C45" w14:textId="77777777" w:rsidR="00B000F3" w:rsidRPr="00B000F3" w:rsidRDefault="00B000F3" w:rsidP="00B000F3">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709" w:type="dxa"/>
            <w:vMerge/>
            <w:vAlign w:val="center"/>
          </w:tcPr>
          <w:p w14:paraId="26E28B7C"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0DD469" w14:textId="1216516C" w:rsidR="00B000F3" w:rsidRPr="00B000F3" w:rsidRDefault="00B000F3" w:rsidP="00B000F3">
            <w:pPr>
              <w:rPr>
                <w:rFonts w:ascii="標楷體" w:eastAsia="標楷體" w:hAnsi="標楷體"/>
                <w:sz w:val="20"/>
              </w:rPr>
            </w:pPr>
            <w:r w:rsidRPr="00146BB9">
              <w:rPr>
                <w:rFonts w:ascii="標楷體" w:eastAsia="標楷體" w:hAnsi="標楷體" w:hint="eastAsia"/>
                <w:color w:val="FF0000"/>
                <w:sz w:val="20"/>
              </w:rPr>
              <w:t>5-</w:t>
            </w:r>
            <w:r w:rsidR="00481A38" w:rsidRPr="00146BB9">
              <w:rPr>
                <w:rFonts w:ascii="標楷體" w:eastAsia="標楷體" w:hAnsi="標楷體" w:hint="eastAsia"/>
                <w:color w:val="FF0000"/>
                <w:sz w:val="20"/>
              </w:rPr>
              <w:t>3</w:t>
            </w:r>
            <w:r w:rsidRPr="00146BB9">
              <w:rPr>
                <w:rFonts w:ascii="標楷體" w:eastAsia="標楷體" w:hAnsi="標楷體" w:hint="eastAsia"/>
                <w:color w:val="FF0000"/>
                <w:sz w:val="20"/>
              </w:rPr>
              <w:t>-1</w:t>
            </w:r>
            <w:r w:rsidRPr="00B000F3">
              <w:rPr>
                <w:rFonts w:ascii="標楷體" w:eastAsia="標楷體" w:hAnsi="標楷體" w:hint="eastAsia"/>
                <w:sz w:val="20"/>
              </w:rPr>
              <w:t>各年級領域/科目選用之教科書</w:t>
            </w:r>
          </w:p>
        </w:tc>
        <w:tc>
          <w:tcPr>
            <w:tcW w:w="3969" w:type="dxa"/>
            <w:vAlign w:val="center"/>
          </w:tcPr>
          <w:p w14:paraId="199A9B1C"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Segoe UI Emoji" w:hint="eastAsia"/>
                <w:position w:val="-1"/>
                <w:sz w:val="20"/>
                <w:szCs w:val="20"/>
              </w:rPr>
              <w:t>□</w:t>
            </w:r>
            <w:r w:rsidRPr="00B000F3">
              <w:rPr>
                <w:rFonts w:ascii="標楷體" w:eastAsia="標楷體" w:hAnsi="標楷體" w:cs="Segoe UI Symbol" w:hint="eastAsia"/>
                <w:position w:val="-1"/>
                <w:sz w:val="20"/>
                <w:szCs w:val="20"/>
              </w:rPr>
              <w:t>各年級各</w:t>
            </w:r>
            <w:r w:rsidRPr="00B000F3">
              <w:rPr>
                <w:rFonts w:ascii="標楷體" w:eastAsia="標楷體" w:hAnsi="標楷體" w:cs="標楷體" w:hint="eastAsia"/>
                <w:position w:val="-1"/>
                <w:sz w:val="20"/>
                <w:szCs w:val="20"/>
              </w:rPr>
              <w:t>領域</w:t>
            </w:r>
            <w:r w:rsidRPr="00B000F3">
              <w:rPr>
                <w:rFonts w:ascii="標楷體" w:eastAsia="標楷體" w:hAnsi="標楷體" w:cs="標楷體"/>
                <w:position w:val="-1"/>
                <w:sz w:val="20"/>
                <w:szCs w:val="20"/>
              </w:rPr>
              <w:t>/</w:t>
            </w:r>
            <w:r w:rsidRPr="00B000F3">
              <w:rPr>
                <w:rFonts w:ascii="標楷體" w:eastAsia="標楷體" w:hAnsi="標楷體" w:cs="標楷體" w:hint="eastAsia"/>
                <w:position w:val="-1"/>
                <w:sz w:val="20"/>
                <w:szCs w:val="20"/>
              </w:rPr>
              <w:t>科目選用之教科書版本，</w:t>
            </w:r>
          </w:p>
          <w:p w14:paraId="5B3D4847"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 xml:space="preserve">  </w:t>
            </w:r>
            <w:r w:rsidRPr="00B000F3">
              <w:rPr>
                <w:rFonts w:ascii="標楷體" w:eastAsia="標楷體" w:hAnsi="標楷體" w:cs="標楷體" w:hint="eastAsia"/>
                <w:position w:val="-1"/>
                <w:sz w:val="20"/>
                <w:szCs w:val="20"/>
              </w:rPr>
              <w:t>須經教育部審定通過</w:t>
            </w:r>
          </w:p>
        </w:tc>
        <w:tc>
          <w:tcPr>
            <w:tcW w:w="850" w:type="dxa"/>
            <w:vAlign w:val="center"/>
          </w:tcPr>
          <w:p w14:paraId="590AB418" w14:textId="77777777" w:rsidR="00B000F3" w:rsidRPr="00B000F3" w:rsidRDefault="00B000F3" w:rsidP="00B000F3">
            <w:pPr>
              <w:suppressAutoHyphens/>
              <w:snapToGrid w:val="0"/>
              <w:spacing w:line="288" w:lineRule="auto"/>
              <w:jc w:val="center"/>
              <w:textDirection w:val="btLr"/>
              <w:textAlignment w:val="top"/>
              <w:outlineLvl w:val="0"/>
              <w:rPr>
                <w:rFonts w:ascii="標楷體" w:eastAsia="標楷體" w:hAnsi="標楷體" w:cs="標楷體"/>
                <w:position w:val="-1"/>
                <w:sz w:val="20"/>
                <w:szCs w:val="20"/>
              </w:rPr>
            </w:pPr>
          </w:p>
        </w:tc>
        <w:tc>
          <w:tcPr>
            <w:tcW w:w="851" w:type="dxa"/>
            <w:vAlign w:val="center"/>
          </w:tcPr>
          <w:p w14:paraId="0AABD091" w14:textId="77777777" w:rsidR="00B000F3" w:rsidRPr="00B000F3" w:rsidRDefault="00B000F3" w:rsidP="00B000F3">
            <w:pPr>
              <w:suppressAutoHyphens/>
              <w:snapToGrid w:val="0"/>
              <w:spacing w:line="288" w:lineRule="auto"/>
              <w:jc w:val="center"/>
              <w:textDirection w:val="btLr"/>
              <w:textAlignment w:val="top"/>
              <w:outlineLvl w:val="0"/>
              <w:rPr>
                <w:rFonts w:ascii="標楷體" w:eastAsia="標楷體" w:hAnsi="標楷體" w:cs="標楷體"/>
                <w:position w:val="-1"/>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6D07F7" w14:textId="615BDEC0" w:rsidR="00B000F3" w:rsidRPr="00B000F3" w:rsidRDefault="00B000F3" w:rsidP="00B000F3">
            <w:pPr>
              <w:rPr>
                <w:rFonts w:ascii="標楷體" w:eastAsia="標楷體" w:hAnsi="標楷體"/>
                <w:sz w:val="20"/>
              </w:rPr>
            </w:pPr>
            <w:r w:rsidRPr="00481A38">
              <w:rPr>
                <w:rFonts w:ascii="標楷體" w:eastAsia="標楷體" w:hAnsi="標楷體" w:hint="eastAsia"/>
                <w:color w:val="FF0000"/>
                <w:sz w:val="20"/>
              </w:rPr>
              <w:t>5-</w:t>
            </w:r>
            <w:r w:rsidR="00481A38" w:rsidRPr="00481A38">
              <w:rPr>
                <w:rFonts w:ascii="標楷體" w:eastAsia="標楷體" w:hAnsi="標楷體" w:hint="eastAsia"/>
                <w:color w:val="FF0000"/>
                <w:sz w:val="20"/>
              </w:rPr>
              <w:t>3</w:t>
            </w:r>
            <w:r w:rsidRPr="00481A38">
              <w:rPr>
                <w:rFonts w:ascii="標楷體" w:eastAsia="標楷體" w:hAnsi="標楷體" w:hint="eastAsia"/>
                <w:color w:val="FF0000"/>
                <w:sz w:val="20"/>
              </w:rPr>
              <w:t>-1</w:t>
            </w:r>
            <w:r w:rsidRPr="00B000F3">
              <w:rPr>
                <w:rFonts w:ascii="標楷體" w:eastAsia="標楷體" w:hAnsi="標楷體" w:hint="eastAsia"/>
                <w:sz w:val="20"/>
              </w:rPr>
              <w:t>各年級領域/科目選用之教科書</w:t>
            </w:r>
          </w:p>
        </w:tc>
      </w:tr>
      <w:tr w:rsidR="00B000F3" w:rsidRPr="00B000F3" w14:paraId="6A9E3E3D" w14:textId="77777777" w:rsidTr="00481A38">
        <w:trPr>
          <w:trHeight w:val="992"/>
        </w:trPr>
        <w:tc>
          <w:tcPr>
            <w:tcW w:w="709" w:type="dxa"/>
            <w:vMerge/>
            <w:vAlign w:val="center"/>
          </w:tcPr>
          <w:p w14:paraId="4F2C143F" w14:textId="77777777" w:rsidR="00B000F3" w:rsidRPr="00B000F3" w:rsidRDefault="00B000F3" w:rsidP="00B000F3">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709" w:type="dxa"/>
            <w:vMerge/>
            <w:vAlign w:val="center"/>
          </w:tcPr>
          <w:p w14:paraId="691194DE"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88FCA3" w14:textId="38561028" w:rsidR="00B000F3" w:rsidRPr="00B000F3" w:rsidRDefault="00B000F3" w:rsidP="00B000F3">
            <w:pPr>
              <w:rPr>
                <w:rFonts w:ascii="標楷體" w:eastAsia="標楷體" w:hAnsi="標楷體"/>
                <w:sz w:val="20"/>
              </w:rPr>
            </w:pPr>
            <w:r w:rsidRPr="00146BB9">
              <w:rPr>
                <w:rFonts w:ascii="標楷體" w:eastAsia="標楷體" w:hAnsi="標楷體" w:hint="eastAsia"/>
                <w:color w:val="FF0000"/>
                <w:sz w:val="20"/>
              </w:rPr>
              <w:t>5-</w:t>
            </w:r>
            <w:r w:rsidR="00481A38" w:rsidRPr="00146BB9">
              <w:rPr>
                <w:rFonts w:ascii="標楷體" w:eastAsia="標楷體" w:hAnsi="標楷體" w:hint="eastAsia"/>
                <w:color w:val="FF0000"/>
                <w:sz w:val="20"/>
              </w:rPr>
              <w:t>3</w:t>
            </w:r>
            <w:r w:rsidRPr="00146BB9">
              <w:rPr>
                <w:rFonts w:ascii="標楷體" w:eastAsia="標楷體" w:hAnsi="標楷體" w:hint="eastAsia"/>
                <w:color w:val="FF0000"/>
                <w:sz w:val="20"/>
              </w:rPr>
              <w:t>-2</w:t>
            </w:r>
            <w:r w:rsidRPr="00B000F3">
              <w:rPr>
                <w:rFonts w:ascii="標楷體" w:eastAsia="標楷體" w:hAnsi="標楷體" w:cs="標楷體"/>
                <w:position w:val="-1"/>
                <w:sz w:val="20"/>
                <w:szCs w:val="28"/>
              </w:rPr>
              <w:t>各年級領域/科目選用自編教材表</w:t>
            </w:r>
          </w:p>
        </w:tc>
        <w:tc>
          <w:tcPr>
            <w:tcW w:w="3969" w:type="dxa"/>
            <w:vAlign w:val="center"/>
          </w:tcPr>
          <w:p w14:paraId="3C50D9F3"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Segoe UI Emoji" w:hint="eastAsia"/>
                <w:position w:val="-1"/>
                <w:sz w:val="20"/>
                <w:szCs w:val="20"/>
              </w:rPr>
              <w:t>□</w:t>
            </w:r>
            <w:r w:rsidRPr="00B000F3">
              <w:rPr>
                <w:rFonts w:ascii="標楷體" w:eastAsia="標楷體" w:hAnsi="標楷體" w:cs="標楷體" w:hint="eastAsia"/>
                <w:position w:val="-1"/>
                <w:sz w:val="20"/>
                <w:szCs w:val="20"/>
              </w:rPr>
              <w:t>自編教材依課程綱要規定，須經學校課</w:t>
            </w:r>
          </w:p>
          <w:p w14:paraId="04C605DD"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 xml:space="preserve">  </w:t>
            </w:r>
            <w:r w:rsidRPr="00B000F3">
              <w:rPr>
                <w:rFonts w:ascii="標楷體" w:eastAsia="標楷體" w:hAnsi="標楷體" w:cs="標楷體" w:hint="eastAsia"/>
                <w:position w:val="-1"/>
                <w:sz w:val="20"/>
                <w:szCs w:val="20"/>
              </w:rPr>
              <w:t>程發展委員會審查通過</w:t>
            </w:r>
          </w:p>
        </w:tc>
        <w:tc>
          <w:tcPr>
            <w:tcW w:w="850" w:type="dxa"/>
            <w:vAlign w:val="center"/>
          </w:tcPr>
          <w:p w14:paraId="3BDBA6CF" w14:textId="77777777" w:rsidR="00B000F3" w:rsidRPr="00B000F3" w:rsidRDefault="00B000F3" w:rsidP="00B000F3">
            <w:pPr>
              <w:suppressAutoHyphens/>
              <w:snapToGrid w:val="0"/>
              <w:spacing w:line="288" w:lineRule="auto"/>
              <w:jc w:val="center"/>
              <w:textDirection w:val="btLr"/>
              <w:textAlignment w:val="top"/>
              <w:outlineLvl w:val="0"/>
              <w:rPr>
                <w:rFonts w:ascii="標楷體" w:eastAsia="標楷體" w:hAnsi="標楷體" w:cs="標楷體"/>
                <w:position w:val="-1"/>
                <w:sz w:val="20"/>
                <w:szCs w:val="20"/>
              </w:rPr>
            </w:pPr>
          </w:p>
        </w:tc>
        <w:tc>
          <w:tcPr>
            <w:tcW w:w="851" w:type="dxa"/>
            <w:vAlign w:val="center"/>
          </w:tcPr>
          <w:p w14:paraId="749B1D86" w14:textId="77777777" w:rsidR="00B000F3" w:rsidRPr="00B000F3" w:rsidRDefault="00B000F3" w:rsidP="00B000F3">
            <w:pPr>
              <w:suppressAutoHyphens/>
              <w:snapToGrid w:val="0"/>
              <w:spacing w:line="288" w:lineRule="auto"/>
              <w:jc w:val="center"/>
              <w:textDirection w:val="btLr"/>
              <w:textAlignment w:val="top"/>
              <w:outlineLvl w:val="0"/>
              <w:rPr>
                <w:rFonts w:ascii="標楷體" w:eastAsia="標楷體" w:hAnsi="標楷體" w:cs="標楷體"/>
                <w:position w:val="-1"/>
                <w:sz w:val="20"/>
                <w:szCs w:val="20"/>
              </w:rPr>
            </w:pPr>
          </w:p>
        </w:tc>
        <w:tc>
          <w:tcPr>
            <w:tcW w:w="1559" w:type="dxa"/>
            <w:vAlign w:val="center"/>
          </w:tcPr>
          <w:p w14:paraId="7DC8A512" w14:textId="2ACDEB2C" w:rsidR="00B000F3" w:rsidRPr="00B000F3" w:rsidRDefault="00B000F3" w:rsidP="00B000F3">
            <w:pPr>
              <w:suppressAutoHyphens/>
              <w:snapToGrid w:val="0"/>
              <w:spacing w:line="288" w:lineRule="auto"/>
              <w:jc w:val="both"/>
              <w:textDirection w:val="btLr"/>
              <w:textAlignment w:val="top"/>
              <w:outlineLvl w:val="0"/>
              <w:rPr>
                <w:rFonts w:ascii="標楷體" w:eastAsia="標楷體" w:hAnsi="標楷體" w:cs="標楷體"/>
                <w:position w:val="-1"/>
                <w:sz w:val="20"/>
                <w:szCs w:val="20"/>
              </w:rPr>
            </w:pPr>
            <w:r w:rsidRPr="00481A38">
              <w:rPr>
                <w:rFonts w:ascii="標楷體" w:eastAsia="標楷體" w:hAnsi="標楷體" w:cs="標楷體" w:hint="eastAsia"/>
                <w:color w:val="FF0000"/>
                <w:position w:val="-1"/>
                <w:sz w:val="20"/>
                <w:szCs w:val="20"/>
              </w:rPr>
              <w:t>5</w:t>
            </w:r>
            <w:r w:rsidRPr="00481A38">
              <w:rPr>
                <w:rFonts w:ascii="標楷體" w:eastAsia="標楷體" w:hAnsi="標楷體" w:cs="標楷體"/>
                <w:color w:val="FF0000"/>
                <w:position w:val="-1"/>
                <w:sz w:val="20"/>
                <w:szCs w:val="20"/>
              </w:rPr>
              <w:t>-</w:t>
            </w:r>
            <w:r w:rsidR="00481A38" w:rsidRPr="00481A38">
              <w:rPr>
                <w:rFonts w:ascii="標楷體" w:eastAsia="標楷體" w:hAnsi="標楷體" w:cs="標楷體" w:hint="eastAsia"/>
                <w:color w:val="FF0000"/>
                <w:position w:val="-1"/>
                <w:sz w:val="20"/>
                <w:szCs w:val="20"/>
              </w:rPr>
              <w:t>3</w:t>
            </w:r>
            <w:r w:rsidRPr="00481A38">
              <w:rPr>
                <w:rFonts w:ascii="標楷體" w:eastAsia="標楷體" w:hAnsi="標楷體" w:cs="標楷體" w:hint="eastAsia"/>
                <w:color w:val="FF0000"/>
                <w:position w:val="-1"/>
                <w:sz w:val="20"/>
                <w:szCs w:val="20"/>
              </w:rPr>
              <w:t>-</w:t>
            </w:r>
            <w:r w:rsidRPr="00481A38">
              <w:rPr>
                <w:rFonts w:ascii="標楷體" w:eastAsia="標楷體" w:hAnsi="標楷體" w:cs="標楷體"/>
                <w:color w:val="FF0000"/>
                <w:position w:val="-1"/>
                <w:sz w:val="20"/>
                <w:szCs w:val="20"/>
              </w:rPr>
              <w:t>2</w:t>
            </w:r>
            <w:bookmarkStart w:id="4" w:name="_Hlk95906362"/>
            <w:r w:rsidRPr="00B000F3">
              <w:rPr>
                <w:rFonts w:ascii="標楷體" w:eastAsia="標楷體" w:hAnsi="標楷體" w:cs="標楷體"/>
                <w:position w:val="-1"/>
                <w:sz w:val="20"/>
                <w:szCs w:val="20"/>
              </w:rPr>
              <w:t>各年級領域/科目</w:t>
            </w:r>
            <w:r w:rsidRPr="00B000F3">
              <w:rPr>
                <w:rFonts w:ascii="標楷體" w:eastAsia="標楷體" w:hAnsi="標楷體" w:cs="標楷體"/>
                <w:position w:val="-1"/>
                <w:sz w:val="20"/>
                <w:szCs w:val="28"/>
              </w:rPr>
              <w:t>選用</w:t>
            </w:r>
            <w:r w:rsidRPr="00B000F3">
              <w:rPr>
                <w:rFonts w:ascii="標楷體" w:eastAsia="標楷體" w:hAnsi="標楷體" w:cs="標楷體"/>
                <w:position w:val="-1"/>
                <w:sz w:val="20"/>
                <w:szCs w:val="20"/>
              </w:rPr>
              <w:t>自編教材</w:t>
            </w:r>
            <w:r w:rsidRPr="00B000F3">
              <w:rPr>
                <w:rFonts w:ascii="標楷體" w:eastAsia="標楷體" w:hAnsi="標楷體" w:cs="標楷體" w:hint="eastAsia"/>
                <w:position w:val="-1"/>
                <w:sz w:val="20"/>
                <w:szCs w:val="20"/>
              </w:rPr>
              <w:t>表</w:t>
            </w:r>
          </w:p>
          <w:bookmarkEnd w:id="4"/>
          <w:p w14:paraId="1571AC70" w14:textId="77777777" w:rsidR="00B000F3" w:rsidRPr="00B000F3" w:rsidRDefault="00B000F3" w:rsidP="00B000F3">
            <w:pPr>
              <w:suppressAutoHyphens/>
              <w:snapToGrid w:val="0"/>
              <w:spacing w:line="288" w:lineRule="auto"/>
              <w:jc w:val="both"/>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□本校無實施</w:t>
            </w:r>
          </w:p>
          <w:p w14:paraId="44F0F2C5" w14:textId="77777777" w:rsidR="00B000F3" w:rsidRPr="00B000F3" w:rsidRDefault="00B000F3" w:rsidP="00B000F3">
            <w:pPr>
              <w:suppressAutoHyphens/>
              <w:snapToGrid w:val="0"/>
              <w:spacing w:line="288" w:lineRule="auto"/>
              <w:jc w:val="both"/>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□本校有實施</w:t>
            </w:r>
          </w:p>
        </w:tc>
      </w:tr>
      <w:tr w:rsidR="00B000F3" w:rsidRPr="00B000F3" w14:paraId="64F7D4D4" w14:textId="77777777" w:rsidTr="00481A38">
        <w:trPr>
          <w:trHeight w:val="2112"/>
        </w:trPr>
        <w:tc>
          <w:tcPr>
            <w:tcW w:w="709" w:type="dxa"/>
            <w:vMerge/>
            <w:vAlign w:val="center"/>
          </w:tcPr>
          <w:p w14:paraId="53C69FB9" w14:textId="77777777" w:rsidR="00B000F3" w:rsidRPr="00B000F3" w:rsidRDefault="00B000F3" w:rsidP="00B000F3">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709" w:type="dxa"/>
            <w:vMerge/>
            <w:vAlign w:val="center"/>
          </w:tcPr>
          <w:p w14:paraId="05EA55D3"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EB3C6C" w14:textId="51F96958" w:rsidR="00B000F3" w:rsidRPr="00B000F3" w:rsidRDefault="00481A38" w:rsidP="00B000F3">
            <w:pPr>
              <w:rPr>
                <w:rFonts w:ascii="標楷體" w:eastAsia="標楷體" w:hAnsi="標楷體"/>
                <w:sz w:val="20"/>
              </w:rPr>
            </w:pPr>
            <w:r w:rsidRPr="00146BB9">
              <w:rPr>
                <w:rFonts w:ascii="標楷體" w:eastAsia="標楷體" w:hAnsi="標楷體" w:hint="eastAsia"/>
                <w:color w:val="FF0000"/>
                <w:sz w:val="20"/>
              </w:rPr>
              <w:t>5-4</w:t>
            </w:r>
            <w:r w:rsidR="00B000F3" w:rsidRPr="00B000F3">
              <w:rPr>
                <w:rFonts w:ascii="標楷體" w:eastAsia="標楷體" w:hAnsi="標楷體" w:hint="eastAsia"/>
                <w:sz w:val="20"/>
              </w:rPr>
              <w:t>跨領域或跨科目協同教學課程計畫</w:t>
            </w:r>
          </w:p>
        </w:tc>
        <w:tc>
          <w:tcPr>
            <w:tcW w:w="3969" w:type="dxa"/>
            <w:tcBorders>
              <w:bottom w:val="single" w:sz="4" w:space="0" w:color="000000"/>
            </w:tcBorders>
            <w:vAlign w:val="center"/>
          </w:tcPr>
          <w:p w14:paraId="2079BAA0"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Segoe UI Emoji" w:hint="eastAsia"/>
                <w:position w:val="-1"/>
                <w:sz w:val="20"/>
                <w:szCs w:val="20"/>
              </w:rPr>
              <w:t>□</w:t>
            </w:r>
            <w:r w:rsidRPr="00B000F3">
              <w:rPr>
                <w:rFonts w:ascii="標楷體" w:eastAsia="標楷體" w:hAnsi="標楷體" w:cs="標楷體" w:hint="eastAsia"/>
                <w:position w:val="-1"/>
                <w:sz w:val="20"/>
                <w:szCs w:val="20"/>
              </w:rPr>
              <w:t>具</w:t>
            </w:r>
            <w:r w:rsidRPr="00B000F3">
              <w:rPr>
                <w:rFonts w:ascii="標楷體" w:eastAsia="標楷體" w:hAnsi="標楷體" w:cs="標楷體"/>
                <w:position w:val="-1"/>
                <w:sz w:val="20"/>
                <w:szCs w:val="20"/>
              </w:rPr>
              <w:t>課程統整</w:t>
            </w:r>
            <w:r w:rsidRPr="00B000F3">
              <w:rPr>
                <w:rFonts w:ascii="標楷體" w:eastAsia="標楷體" w:hAnsi="標楷體" w:cs="標楷體" w:hint="eastAsia"/>
                <w:position w:val="-1"/>
                <w:sz w:val="20"/>
                <w:szCs w:val="20"/>
              </w:rPr>
              <w:t>精神，</w:t>
            </w:r>
            <w:r w:rsidRPr="00B000F3">
              <w:rPr>
                <w:rFonts w:ascii="標楷體" w:eastAsia="標楷體" w:hAnsi="標楷體" w:cs="標楷體"/>
                <w:position w:val="-1"/>
                <w:sz w:val="20"/>
                <w:szCs w:val="20"/>
              </w:rPr>
              <w:t>能有效促成相關領域/</w:t>
            </w:r>
          </w:p>
          <w:p w14:paraId="78F95939"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hint="eastAsia"/>
                <w:position w:val="-1"/>
                <w:sz w:val="20"/>
                <w:szCs w:val="20"/>
              </w:rPr>
              <w:t xml:space="preserve">  </w:t>
            </w:r>
            <w:r w:rsidRPr="00B000F3">
              <w:rPr>
                <w:rFonts w:ascii="標楷體" w:eastAsia="標楷體" w:hAnsi="標楷體" w:cs="標楷體"/>
                <w:position w:val="-1"/>
                <w:sz w:val="20"/>
                <w:szCs w:val="20"/>
              </w:rPr>
              <w:t>科目核心素養及精熟學習重點</w:t>
            </w:r>
            <w:r w:rsidRPr="00B000F3">
              <w:rPr>
                <w:rFonts w:ascii="標楷體" w:eastAsia="標楷體" w:hAnsi="標楷體" w:cs="標楷體" w:hint="eastAsia"/>
                <w:position w:val="-1"/>
                <w:sz w:val="20"/>
                <w:szCs w:val="20"/>
              </w:rPr>
              <w:t>。</w:t>
            </w:r>
            <w:r w:rsidRPr="00B000F3">
              <w:rPr>
                <w:rFonts w:ascii="標楷體" w:eastAsia="標楷體" w:hAnsi="標楷體" w:cs="標楷體"/>
                <w:position w:val="-1"/>
                <w:sz w:val="20"/>
                <w:szCs w:val="20"/>
              </w:rPr>
              <w:t>協同教</w:t>
            </w:r>
          </w:p>
          <w:p w14:paraId="10E0DC64"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hint="eastAsia"/>
                <w:position w:val="-1"/>
                <w:sz w:val="20"/>
                <w:szCs w:val="20"/>
              </w:rPr>
              <w:t xml:space="preserve">  </w:t>
            </w:r>
            <w:r w:rsidRPr="00B000F3">
              <w:rPr>
                <w:rFonts w:ascii="標楷體" w:eastAsia="標楷體" w:hAnsi="標楷體" w:cs="標楷體"/>
                <w:position w:val="-1"/>
                <w:sz w:val="20"/>
                <w:szCs w:val="20"/>
              </w:rPr>
              <w:t>學之師資、時數規劃及實施過程具可行</w:t>
            </w:r>
          </w:p>
          <w:p w14:paraId="1D73A566"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hint="eastAsia"/>
                <w:position w:val="-1"/>
                <w:sz w:val="20"/>
                <w:szCs w:val="20"/>
              </w:rPr>
              <w:t xml:space="preserve">  </w:t>
            </w:r>
            <w:r w:rsidRPr="00B000F3">
              <w:rPr>
                <w:rFonts w:ascii="標楷體" w:eastAsia="標楷體" w:hAnsi="標楷體" w:cs="標楷體"/>
                <w:position w:val="-1"/>
                <w:sz w:val="20"/>
                <w:szCs w:val="20"/>
              </w:rPr>
              <w:t>性、合理性</w:t>
            </w:r>
          </w:p>
        </w:tc>
        <w:tc>
          <w:tcPr>
            <w:tcW w:w="850" w:type="dxa"/>
            <w:tcBorders>
              <w:bottom w:val="single" w:sz="4" w:space="0" w:color="000000"/>
            </w:tcBorders>
            <w:vAlign w:val="center"/>
          </w:tcPr>
          <w:p w14:paraId="789CEEF3" w14:textId="77777777" w:rsidR="00B000F3" w:rsidRPr="00B000F3" w:rsidRDefault="00B000F3" w:rsidP="00B000F3">
            <w:pPr>
              <w:suppressAutoHyphens/>
              <w:snapToGrid w:val="0"/>
              <w:spacing w:line="288" w:lineRule="auto"/>
              <w:jc w:val="center"/>
              <w:textDirection w:val="btLr"/>
              <w:textAlignment w:val="top"/>
              <w:outlineLvl w:val="0"/>
              <w:rPr>
                <w:rFonts w:ascii="標楷體" w:eastAsia="標楷體" w:hAnsi="標楷體" w:cs="標楷體"/>
                <w:position w:val="-1"/>
                <w:sz w:val="20"/>
                <w:szCs w:val="20"/>
              </w:rPr>
            </w:pPr>
          </w:p>
        </w:tc>
        <w:tc>
          <w:tcPr>
            <w:tcW w:w="851" w:type="dxa"/>
            <w:tcBorders>
              <w:bottom w:val="single" w:sz="4" w:space="0" w:color="000000"/>
            </w:tcBorders>
            <w:vAlign w:val="center"/>
          </w:tcPr>
          <w:p w14:paraId="3787E99F" w14:textId="77777777" w:rsidR="00B000F3" w:rsidRPr="00B000F3" w:rsidRDefault="00B000F3" w:rsidP="00B000F3">
            <w:pPr>
              <w:suppressAutoHyphens/>
              <w:snapToGrid w:val="0"/>
              <w:spacing w:line="288" w:lineRule="auto"/>
              <w:jc w:val="center"/>
              <w:textDirection w:val="btLr"/>
              <w:textAlignment w:val="top"/>
              <w:outlineLvl w:val="0"/>
              <w:rPr>
                <w:rFonts w:ascii="標楷體" w:eastAsia="標楷體" w:hAnsi="標楷體" w:cs="標楷體"/>
                <w:position w:val="-1"/>
                <w:sz w:val="20"/>
                <w:szCs w:val="20"/>
              </w:rPr>
            </w:pPr>
          </w:p>
        </w:tc>
        <w:tc>
          <w:tcPr>
            <w:tcW w:w="1559" w:type="dxa"/>
            <w:tcBorders>
              <w:bottom w:val="single" w:sz="4" w:space="0" w:color="000000"/>
            </w:tcBorders>
            <w:vAlign w:val="center"/>
          </w:tcPr>
          <w:p w14:paraId="741A50A6" w14:textId="7A644337" w:rsidR="00B000F3" w:rsidRPr="00B000F3" w:rsidRDefault="00B000F3" w:rsidP="00B000F3">
            <w:pPr>
              <w:suppressAutoHyphens/>
              <w:snapToGrid w:val="0"/>
              <w:spacing w:line="288" w:lineRule="auto"/>
              <w:jc w:val="both"/>
              <w:textDirection w:val="btLr"/>
              <w:textAlignment w:val="top"/>
              <w:outlineLvl w:val="0"/>
              <w:rPr>
                <w:rFonts w:ascii="標楷體" w:eastAsia="標楷體" w:hAnsi="標楷體"/>
                <w:sz w:val="20"/>
              </w:rPr>
            </w:pPr>
            <w:r w:rsidRPr="00481A38">
              <w:rPr>
                <w:rFonts w:ascii="標楷體" w:eastAsia="標楷體" w:hAnsi="標楷體" w:cs="標楷體" w:hint="eastAsia"/>
                <w:color w:val="FF0000"/>
                <w:position w:val="-1"/>
                <w:sz w:val="20"/>
                <w:szCs w:val="20"/>
              </w:rPr>
              <w:t>5</w:t>
            </w:r>
            <w:r w:rsidRPr="00481A38">
              <w:rPr>
                <w:rFonts w:ascii="標楷體" w:eastAsia="標楷體" w:hAnsi="標楷體" w:cs="標楷體"/>
                <w:color w:val="FF0000"/>
                <w:position w:val="-1"/>
                <w:sz w:val="20"/>
                <w:szCs w:val="20"/>
              </w:rPr>
              <w:t>-</w:t>
            </w:r>
            <w:r w:rsidR="00481A38" w:rsidRPr="00481A38">
              <w:rPr>
                <w:rFonts w:ascii="標楷體" w:eastAsia="標楷體" w:hAnsi="標楷體" w:cs="標楷體" w:hint="eastAsia"/>
                <w:color w:val="FF0000"/>
                <w:position w:val="-1"/>
                <w:sz w:val="20"/>
                <w:szCs w:val="20"/>
              </w:rPr>
              <w:t>4</w:t>
            </w:r>
            <w:r w:rsidRPr="00B000F3">
              <w:rPr>
                <w:rFonts w:ascii="標楷體" w:eastAsia="標楷體" w:hAnsi="標楷體" w:hint="eastAsia"/>
                <w:sz w:val="20"/>
              </w:rPr>
              <w:t>跨領域或跨科目協同教學課程計畫</w:t>
            </w:r>
          </w:p>
          <w:p w14:paraId="3094F2FB" w14:textId="77777777" w:rsidR="00B000F3" w:rsidRPr="00B000F3" w:rsidRDefault="00B000F3" w:rsidP="00B000F3">
            <w:pPr>
              <w:suppressAutoHyphens/>
              <w:snapToGrid w:val="0"/>
              <w:spacing w:line="288" w:lineRule="auto"/>
              <w:jc w:val="both"/>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□本校無實施</w:t>
            </w:r>
          </w:p>
          <w:p w14:paraId="5D3A58A1" w14:textId="77777777" w:rsidR="00B000F3" w:rsidRPr="00B000F3" w:rsidRDefault="00B000F3" w:rsidP="00B000F3">
            <w:pPr>
              <w:suppressAutoHyphens/>
              <w:snapToGrid w:val="0"/>
              <w:spacing w:line="288" w:lineRule="auto"/>
              <w:jc w:val="both"/>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□本校有實施</w:t>
            </w:r>
          </w:p>
          <w:p w14:paraId="22670357" w14:textId="77777777" w:rsidR="00B000F3" w:rsidRPr="00B000F3" w:rsidRDefault="00B000F3" w:rsidP="00B000F3">
            <w:pPr>
              <w:suppressAutoHyphens/>
              <w:snapToGrid w:val="0"/>
              <w:spacing w:line="288" w:lineRule="auto"/>
              <w:jc w:val="both"/>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，且另案函報教育局審核</w:t>
            </w:r>
          </w:p>
        </w:tc>
      </w:tr>
    </w:tbl>
    <w:tbl>
      <w:tblPr>
        <w:tblStyle w:val="21"/>
        <w:tblW w:w="10065"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709"/>
        <w:gridCol w:w="1418"/>
        <w:gridCol w:w="3969"/>
        <w:gridCol w:w="850"/>
        <w:gridCol w:w="851"/>
        <w:gridCol w:w="1559"/>
      </w:tblGrid>
      <w:tr w:rsidR="00481A38" w:rsidRPr="00B000F3" w14:paraId="6D73B18A" w14:textId="77777777" w:rsidTr="002F215D">
        <w:trPr>
          <w:trHeight w:val="1124"/>
        </w:trPr>
        <w:tc>
          <w:tcPr>
            <w:tcW w:w="709" w:type="dxa"/>
            <w:vMerge w:val="restart"/>
            <w:vAlign w:val="center"/>
          </w:tcPr>
          <w:p w14:paraId="12ACBA03" w14:textId="62AE59A6" w:rsidR="00481A38" w:rsidRPr="00B000F3" w:rsidRDefault="00481A38" w:rsidP="002F215D">
            <w:pPr>
              <w:autoSpaceDE w:val="0"/>
              <w:autoSpaceDN w:val="0"/>
              <w:adjustRightInd w:val="0"/>
              <w:snapToGrid w:val="0"/>
              <w:spacing w:line="288" w:lineRule="auto"/>
              <w:jc w:val="center"/>
              <w:rPr>
                <w:rFonts w:ascii="標楷體" w:eastAsia="標楷體" w:cs="標楷體"/>
                <w:szCs w:val="23"/>
              </w:rPr>
            </w:pPr>
            <w:r w:rsidRPr="00B000F3">
              <w:rPr>
                <w:rFonts w:ascii="標楷體" w:eastAsia="標楷體" w:cs="標楷體" w:hint="eastAsia"/>
                <w:szCs w:val="23"/>
              </w:rPr>
              <w:t>彈</w:t>
            </w:r>
          </w:p>
          <w:p w14:paraId="0768B546" w14:textId="77777777" w:rsidR="00481A38" w:rsidRPr="00B000F3" w:rsidRDefault="00481A38" w:rsidP="002F215D">
            <w:pPr>
              <w:autoSpaceDE w:val="0"/>
              <w:autoSpaceDN w:val="0"/>
              <w:adjustRightInd w:val="0"/>
              <w:snapToGrid w:val="0"/>
              <w:spacing w:line="288" w:lineRule="auto"/>
              <w:jc w:val="center"/>
              <w:rPr>
                <w:rFonts w:ascii="標楷體" w:eastAsia="標楷體" w:cs="標楷體"/>
                <w:szCs w:val="23"/>
              </w:rPr>
            </w:pPr>
            <w:r w:rsidRPr="00B000F3">
              <w:rPr>
                <w:rFonts w:ascii="標楷體" w:eastAsia="標楷體" w:cs="標楷體" w:hint="eastAsia"/>
                <w:szCs w:val="23"/>
              </w:rPr>
              <w:t>性</w:t>
            </w:r>
          </w:p>
          <w:p w14:paraId="56FEEA09" w14:textId="77777777" w:rsidR="00481A38" w:rsidRPr="00B000F3" w:rsidRDefault="00481A38" w:rsidP="002F215D">
            <w:pPr>
              <w:autoSpaceDE w:val="0"/>
              <w:autoSpaceDN w:val="0"/>
              <w:adjustRightInd w:val="0"/>
              <w:snapToGrid w:val="0"/>
              <w:spacing w:line="288" w:lineRule="auto"/>
              <w:jc w:val="center"/>
              <w:rPr>
                <w:rFonts w:ascii="標楷體" w:eastAsia="標楷體" w:cs="標楷體"/>
                <w:szCs w:val="23"/>
              </w:rPr>
            </w:pPr>
            <w:r w:rsidRPr="00B000F3">
              <w:rPr>
                <w:rFonts w:ascii="標楷體" w:eastAsia="標楷體" w:cs="標楷體" w:hint="eastAsia"/>
                <w:szCs w:val="23"/>
              </w:rPr>
              <w:t>學</w:t>
            </w:r>
          </w:p>
          <w:p w14:paraId="0C655089" w14:textId="77777777" w:rsidR="00481A38" w:rsidRPr="00B000F3" w:rsidRDefault="00481A38" w:rsidP="002F215D">
            <w:pPr>
              <w:autoSpaceDE w:val="0"/>
              <w:autoSpaceDN w:val="0"/>
              <w:adjustRightInd w:val="0"/>
              <w:snapToGrid w:val="0"/>
              <w:spacing w:line="288" w:lineRule="auto"/>
              <w:jc w:val="center"/>
              <w:rPr>
                <w:rFonts w:ascii="標楷體" w:eastAsia="標楷體" w:cs="標楷體"/>
                <w:szCs w:val="23"/>
              </w:rPr>
            </w:pPr>
            <w:r w:rsidRPr="00B000F3">
              <w:rPr>
                <w:rFonts w:ascii="標楷體" w:eastAsia="標楷體" w:cs="標楷體" w:hint="eastAsia"/>
                <w:szCs w:val="23"/>
              </w:rPr>
              <w:t>習</w:t>
            </w:r>
          </w:p>
          <w:p w14:paraId="25CF5583" w14:textId="77777777" w:rsidR="00481A38" w:rsidRPr="00B000F3" w:rsidRDefault="00481A38" w:rsidP="002F215D">
            <w:pPr>
              <w:autoSpaceDE w:val="0"/>
              <w:autoSpaceDN w:val="0"/>
              <w:adjustRightInd w:val="0"/>
              <w:snapToGrid w:val="0"/>
              <w:spacing w:line="288" w:lineRule="auto"/>
              <w:jc w:val="center"/>
              <w:rPr>
                <w:rFonts w:ascii="標楷體" w:eastAsia="標楷體" w:cs="標楷體"/>
                <w:szCs w:val="23"/>
              </w:rPr>
            </w:pPr>
            <w:r w:rsidRPr="00B000F3">
              <w:rPr>
                <w:rFonts w:ascii="標楷體" w:eastAsia="標楷體" w:cs="標楷體" w:hint="eastAsia"/>
                <w:szCs w:val="23"/>
              </w:rPr>
              <w:t>課</w:t>
            </w:r>
          </w:p>
          <w:p w14:paraId="1E104FD8" w14:textId="77777777" w:rsidR="00481A38" w:rsidRPr="00B000F3" w:rsidRDefault="00481A38" w:rsidP="002F215D">
            <w:pPr>
              <w:autoSpaceDE w:val="0"/>
              <w:autoSpaceDN w:val="0"/>
              <w:adjustRightInd w:val="0"/>
              <w:snapToGrid w:val="0"/>
              <w:spacing w:line="288" w:lineRule="auto"/>
              <w:jc w:val="center"/>
              <w:rPr>
                <w:rFonts w:ascii="標楷體" w:eastAsia="標楷體" w:cs="標楷體"/>
                <w:szCs w:val="23"/>
              </w:rPr>
            </w:pPr>
            <w:r w:rsidRPr="00B000F3">
              <w:rPr>
                <w:rFonts w:ascii="標楷體" w:eastAsia="標楷體" w:cs="標楷體" w:hint="eastAsia"/>
                <w:szCs w:val="23"/>
              </w:rPr>
              <w:t>程</w:t>
            </w:r>
          </w:p>
          <w:p w14:paraId="72D3CF5B" w14:textId="77777777" w:rsidR="00481A38" w:rsidRPr="00B000F3" w:rsidRDefault="00481A38" w:rsidP="002F215D">
            <w:pPr>
              <w:autoSpaceDE w:val="0"/>
              <w:autoSpaceDN w:val="0"/>
              <w:adjustRightInd w:val="0"/>
              <w:snapToGrid w:val="0"/>
              <w:spacing w:line="288" w:lineRule="auto"/>
              <w:jc w:val="center"/>
              <w:rPr>
                <w:rFonts w:ascii="標楷體" w:eastAsia="標楷體" w:cs="標楷體"/>
                <w:szCs w:val="23"/>
              </w:rPr>
            </w:pPr>
            <w:r w:rsidRPr="00B000F3">
              <w:rPr>
                <w:rFonts w:ascii="標楷體" w:eastAsia="標楷體" w:cs="標楷體" w:hint="eastAsia"/>
                <w:szCs w:val="23"/>
              </w:rPr>
              <w:t>計</w:t>
            </w:r>
          </w:p>
          <w:p w14:paraId="42C6D79C" w14:textId="77777777" w:rsidR="00481A38" w:rsidRPr="00B000F3" w:rsidRDefault="00481A38" w:rsidP="002F215D">
            <w:pPr>
              <w:autoSpaceDE w:val="0"/>
              <w:autoSpaceDN w:val="0"/>
              <w:adjustRightInd w:val="0"/>
              <w:snapToGrid w:val="0"/>
              <w:spacing w:line="288" w:lineRule="auto"/>
              <w:jc w:val="center"/>
              <w:rPr>
                <w:rFonts w:ascii="標楷體" w:eastAsia="標楷體" w:cs="標楷體"/>
                <w:szCs w:val="23"/>
              </w:rPr>
            </w:pPr>
            <w:r w:rsidRPr="00B000F3">
              <w:rPr>
                <w:rFonts w:ascii="標楷體" w:eastAsia="標楷體" w:cs="標楷體" w:hint="eastAsia"/>
                <w:szCs w:val="23"/>
              </w:rPr>
              <w:t>畫</w:t>
            </w:r>
          </w:p>
          <w:p w14:paraId="7D7B05F0" w14:textId="77777777" w:rsidR="002F215D" w:rsidRDefault="002F215D" w:rsidP="002F215D">
            <w:pPr>
              <w:autoSpaceDE w:val="0"/>
              <w:autoSpaceDN w:val="0"/>
              <w:adjustRightInd w:val="0"/>
              <w:snapToGrid w:val="0"/>
              <w:spacing w:line="288" w:lineRule="auto"/>
              <w:jc w:val="center"/>
              <w:rPr>
                <w:rFonts w:ascii="標楷體" w:eastAsia="標楷體" w:cs="標楷體"/>
                <w:szCs w:val="23"/>
              </w:rPr>
            </w:pPr>
          </w:p>
          <w:p w14:paraId="2E81D53D" w14:textId="77777777" w:rsidR="002F215D" w:rsidRDefault="002F215D" w:rsidP="002F215D">
            <w:pPr>
              <w:autoSpaceDE w:val="0"/>
              <w:autoSpaceDN w:val="0"/>
              <w:adjustRightInd w:val="0"/>
              <w:snapToGrid w:val="0"/>
              <w:spacing w:line="288" w:lineRule="auto"/>
              <w:jc w:val="center"/>
              <w:rPr>
                <w:rFonts w:ascii="標楷體" w:eastAsia="標楷體" w:cs="標楷體"/>
                <w:szCs w:val="23"/>
              </w:rPr>
            </w:pPr>
          </w:p>
          <w:p w14:paraId="166AC36B" w14:textId="77777777" w:rsidR="002F215D" w:rsidRDefault="002F215D" w:rsidP="002F215D">
            <w:pPr>
              <w:autoSpaceDE w:val="0"/>
              <w:autoSpaceDN w:val="0"/>
              <w:adjustRightInd w:val="0"/>
              <w:snapToGrid w:val="0"/>
              <w:spacing w:line="288" w:lineRule="auto"/>
              <w:jc w:val="center"/>
              <w:rPr>
                <w:rFonts w:ascii="標楷體" w:eastAsia="標楷體" w:cs="標楷體"/>
                <w:szCs w:val="23"/>
              </w:rPr>
            </w:pPr>
          </w:p>
          <w:p w14:paraId="26706514" w14:textId="77777777" w:rsidR="002F215D" w:rsidRDefault="002F215D" w:rsidP="002F215D">
            <w:pPr>
              <w:autoSpaceDE w:val="0"/>
              <w:autoSpaceDN w:val="0"/>
              <w:adjustRightInd w:val="0"/>
              <w:snapToGrid w:val="0"/>
              <w:spacing w:line="288" w:lineRule="auto"/>
              <w:jc w:val="center"/>
              <w:rPr>
                <w:rFonts w:ascii="標楷體" w:eastAsia="標楷體" w:cs="標楷體"/>
                <w:szCs w:val="23"/>
              </w:rPr>
            </w:pPr>
          </w:p>
          <w:p w14:paraId="614A57C2" w14:textId="6833CDF0" w:rsidR="00481A38" w:rsidRPr="00B000F3" w:rsidRDefault="00481A38" w:rsidP="002F215D">
            <w:pPr>
              <w:autoSpaceDE w:val="0"/>
              <w:autoSpaceDN w:val="0"/>
              <w:adjustRightInd w:val="0"/>
              <w:snapToGrid w:val="0"/>
              <w:spacing w:line="288" w:lineRule="auto"/>
              <w:jc w:val="center"/>
              <w:rPr>
                <w:rFonts w:ascii="標楷體" w:eastAsia="標楷體" w:cs="標楷體"/>
                <w:szCs w:val="23"/>
              </w:rPr>
            </w:pPr>
            <w:r w:rsidRPr="00B000F3">
              <w:rPr>
                <w:rFonts w:ascii="標楷體" w:eastAsia="標楷體" w:cs="標楷體" w:hint="eastAsia"/>
                <w:szCs w:val="23"/>
              </w:rPr>
              <w:t>︵</w:t>
            </w:r>
          </w:p>
          <w:p w14:paraId="7C159061" w14:textId="77777777" w:rsidR="00481A38" w:rsidRPr="00B000F3" w:rsidRDefault="00481A38" w:rsidP="002F215D">
            <w:pPr>
              <w:autoSpaceDE w:val="0"/>
              <w:autoSpaceDN w:val="0"/>
              <w:adjustRightInd w:val="0"/>
              <w:snapToGrid w:val="0"/>
              <w:spacing w:line="288" w:lineRule="auto"/>
              <w:jc w:val="center"/>
              <w:rPr>
                <w:rFonts w:ascii="標楷體" w:eastAsia="標楷體" w:cs="標楷體"/>
                <w:szCs w:val="23"/>
              </w:rPr>
            </w:pPr>
            <w:r w:rsidRPr="00B000F3">
              <w:rPr>
                <w:rFonts w:ascii="標楷體" w:eastAsia="標楷體" w:cs="標楷體" w:hint="eastAsia"/>
                <w:szCs w:val="23"/>
              </w:rPr>
              <w:t>校</w:t>
            </w:r>
          </w:p>
          <w:p w14:paraId="6250D073" w14:textId="77777777" w:rsidR="00481A38" w:rsidRPr="00B000F3" w:rsidRDefault="00481A38" w:rsidP="002F215D">
            <w:pPr>
              <w:autoSpaceDE w:val="0"/>
              <w:autoSpaceDN w:val="0"/>
              <w:adjustRightInd w:val="0"/>
              <w:snapToGrid w:val="0"/>
              <w:spacing w:line="288" w:lineRule="auto"/>
              <w:jc w:val="center"/>
              <w:rPr>
                <w:rFonts w:ascii="標楷體" w:eastAsia="標楷體" w:cs="標楷體"/>
                <w:szCs w:val="23"/>
              </w:rPr>
            </w:pPr>
            <w:r w:rsidRPr="00B000F3">
              <w:rPr>
                <w:rFonts w:ascii="標楷體" w:eastAsia="標楷體" w:cs="標楷體" w:hint="eastAsia"/>
                <w:szCs w:val="23"/>
              </w:rPr>
              <w:t>訂</w:t>
            </w:r>
          </w:p>
          <w:p w14:paraId="5159A551" w14:textId="77777777" w:rsidR="00481A38" w:rsidRPr="00B000F3" w:rsidRDefault="00481A38" w:rsidP="002F215D">
            <w:pPr>
              <w:autoSpaceDE w:val="0"/>
              <w:autoSpaceDN w:val="0"/>
              <w:adjustRightInd w:val="0"/>
              <w:snapToGrid w:val="0"/>
              <w:spacing w:line="288" w:lineRule="auto"/>
              <w:jc w:val="center"/>
              <w:rPr>
                <w:rFonts w:ascii="標楷體" w:eastAsia="標楷體" w:cs="標楷體"/>
                <w:szCs w:val="23"/>
              </w:rPr>
            </w:pPr>
            <w:r w:rsidRPr="00B000F3">
              <w:rPr>
                <w:rFonts w:ascii="標楷體" w:eastAsia="標楷體" w:cs="標楷體" w:hint="eastAsia"/>
                <w:szCs w:val="23"/>
              </w:rPr>
              <w:t>課</w:t>
            </w:r>
          </w:p>
          <w:p w14:paraId="7727F096" w14:textId="77777777" w:rsidR="00481A38" w:rsidRPr="00B000F3" w:rsidRDefault="00481A38" w:rsidP="002F215D">
            <w:pPr>
              <w:autoSpaceDE w:val="0"/>
              <w:autoSpaceDN w:val="0"/>
              <w:adjustRightInd w:val="0"/>
              <w:snapToGrid w:val="0"/>
              <w:spacing w:line="288" w:lineRule="auto"/>
              <w:jc w:val="center"/>
              <w:rPr>
                <w:rFonts w:ascii="標楷體" w:eastAsia="標楷體" w:cs="標楷體"/>
                <w:szCs w:val="23"/>
              </w:rPr>
            </w:pPr>
            <w:r w:rsidRPr="00B000F3">
              <w:rPr>
                <w:rFonts w:ascii="標楷體" w:eastAsia="標楷體" w:cs="標楷體" w:hint="eastAsia"/>
                <w:szCs w:val="23"/>
              </w:rPr>
              <w:t>程</w:t>
            </w:r>
          </w:p>
          <w:p w14:paraId="5245945D" w14:textId="77777777" w:rsidR="00481A38" w:rsidRPr="00B000F3" w:rsidRDefault="00481A38" w:rsidP="002F215D">
            <w:pPr>
              <w:suppressAutoHyphens/>
              <w:snapToGrid w:val="0"/>
              <w:spacing w:line="288" w:lineRule="auto"/>
              <w:jc w:val="center"/>
              <w:textDirection w:val="btLr"/>
              <w:textAlignment w:val="top"/>
              <w:outlineLvl w:val="0"/>
              <w:rPr>
                <w:rFonts w:ascii="標楷體" w:eastAsia="標楷體" w:hAnsi="標楷體" w:cs="標楷體"/>
                <w:position w:val="-1"/>
                <w:sz w:val="20"/>
                <w:szCs w:val="20"/>
              </w:rPr>
            </w:pPr>
            <w:r w:rsidRPr="00B000F3">
              <w:rPr>
                <w:rFonts w:eastAsia="新細明體" w:hint="eastAsia"/>
                <w:szCs w:val="23"/>
              </w:rPr>
              <w:t>︶</w:t>
            </w:r>
          </w:p>
        </w:tc>
        <w:tc>
          <w:tcPr>
            <w:tcW w:w="709" w:type="dxa"/>
            <w:vMerge w:val="restart"/>
            <w:vAlign w:val="center"/>
          </w:tcPr>
          <w:p w14:paraId="5259A6F3" w14:textId="77777777" w:rsidR="00481A38" w:rsidRPr="00B000F3" w:rsidRDefault="00481A38"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hint="eastAsia"/>
                <w:position w:val="-1"/>
                <w:sz w:val="20"/>
                <w:szCs w:val="20"/>
              </w:rPr>
              <w:lastRenderedPageBreak/>
              <w:t>陸</w:t>
            </w:r>
            <w:r w:rsidRPr="00B000F3">
              <w:rPr>
                <w:rFonts w:ascii="標楷體" w:eastAsia="標楷體" w:hAnsi="標楷體" w:cs="標楷體"/>
                <w:position w:val="-1"/>
                <w:sz w:val="20"/>
                <w:szCs w:val="20"/>
              </w:rPr>
              <w:t>、各年級彈性學習課程計畫</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669915" w14:textId="77777777" w:rsidR="00481A38" w:rsidRPr="00B000F3" w:rsidRDefault="00481A38" w:rsidP="00B000F3">
            <w:pPr>
              <w:rPr>
                <w:rFonts w:ascii="標楷體" w:eastAsia="標楷體" w:hAnsi="標楷體"/>
                <w:sz w:val="20"/>
              </w:rPr>
            </w:pPr>
            <w:r w:rsidRPr="00B000F3">
              <w:rPr>
                <w:rFonts w:ascii="標楷體" w:eastAsia="標楷體" w:hAnsi="標楷體" w:hint="eastAsia"/>
                <w:sz w:val="20"/>
              </w:rPr>
              <w:t>6-1各年級彈性學習課程規劃表</w:t>
            </w:r>
          </w:p>
        </w:tc>
        <w:tc>
          <w:tcPr>
            <w:tcW w:w="3969" w:type="dxa"/>
            <w:vAlign w:val="center"/>
          </w:tcPr>
          <w:p w14:paraId="7F0BAE8A" w14:textId="77777777" w:rsidR="00481A38" w:rsidRPr="00B000F3" w:rsidRDefault="00481A38" w:rsidP="00B000F3">
            <w:pPr>
              <w:suppressAutoHyphens/>
              <w:snapToGrid w:val="0"/>
              <w:spacing w:line="288" w:lineRule="auto"/>
              <w:textDirection w:val="btLr"/>
              <w:textAlignment w:val="top"/>
              <w:outlineLvl w:val="0"/>
              <w:rPr>
                <w:rFonts w:ascii="Segoe UI Symbol" w:eastAsia="標楷體" w:hAnsi="Segoe UI Symbol" w:cs="Segoe UI Symbol"/>
                <w:position w:val="-1"/>
                <w:sz w:val="20"/>
                <w:szCs w:val="20"/>
              </w:rPr>
            </w:pPr>
            <w:r w:rsidRPr="00B000F3">
              <w:rPr>
                <w:rFonts w:ascii="標楷體" w:eastAsia="標楷體" w:hAnsi="標楷體" w:cs="Segoe UI Emoji" w:hint="eastAsia"/>
                <w:position w:val="-1"/>
                <w:sz w:val="20"/>
                <w:szCs w:val="20"/>
              </w:rPr>
              <w:t>□</w:t>
            </w:r>
            <w:r w:rsidRPr="00B000F3">
              <w:rPr>
                <w:rFonts w:ascii="Segoe UI Symbol" w:eastAsia="標楷體" w:hAnsi="Segoe UI Symbol" w:cs="Segoe UI Symbol" w:hint="eastAsia"/>
                <w:position w:val="-1"/>
                <w:sz w:val="20"/>
                <w:szCs w:val="20"/>
              </w:rPr>
              <w:t>各</w:t>
            </w:r>
            <w:r w:rsidRPr="00B000F3">
              <w:rPr>
                <w:rFonts w:ascii="Segoe UI Symbol" w:eastAsia="標楷體" w:hAnsi="Segoe UI Symbol" w:cs="Segoe UI Symbol"/>
                <w:position w:val="-1"/>
                <w:sz w:val="20"/>
                <w:szCs w:val="20"/>
              </w:rPr>
              <w:t>年級彈性</w:t>
            </w:r>
            <w:r w:rsidRPr="00B000F3">
              <w:rPr>
                <w:rFonts w:ascii="Segoe UI Symbol" w:eastAsia="標楷體" w:hAnsi="Segoe UI Symbol" w:cs="Segoe UI Symbol" w:hint="eastAsia"/>
                <w:position w:val="-1"/>
                <w:sz w:val="20"/>
                <w:szCs w:val="20"/>
              </w:rPr>
              <w:t>學習課程</w:t>
            </w:r>
            <w:r w:rsidRPr="00B000F3">
              <w:rPr>
                <w:rFonts w:ascii="Segoe UI Symbol" w:eastAsia="標楷體" w:hAnsi="Segoe UI Symbol" w:cs="Segoe UI Symbol"/>
                <w:position w:val="-1"/>
                <w:sz w:val="20"/>
                <w:szCs w:val="20"/>
              </w:rPr>
              <w:t>規劃</w:t>
            </w:r>
          </w:p>
          <w:p w14:paraId="7E33E442" w14:textId="77777777" w:rsidR="00481A38" w:rsidRPr="00B000F3" w:rsidRDefault="00481A38" w:rsidP="00B000F3">
            <w:pPr>
              <w:suppressAutoHyphens/>
              <w:snapToGrid w:val="0"/>
              <w:spacing w:line="288" w:lineRule="auto"/>
              <w:textDirection w:val="btLr"/>
              <w:textAlignment w:val="top"/>
              <w:outlineLvl w:val="0"/>
              <w:rPr>
                <w:rFonts w:ascii="Segoe UI Symbol" w:eastAsia="標楷體" w:hAnsi="Segoe UI Symbol" w:cs="Segoe UI Symbol"/>
                <w:position w:val="-1"/>
                <w:sz w:val="20"/>
                <w:szCs w:val="20"/>
              </w:rPr>
            </w:pPr>
            <w:r w:rsidRPr="00B000F3">
              <w:rPr>
                <w:rFonts w:ascii="標楷體" w:eastAsia="標楷體" w:hAnsi="標楷體" w:cs="Segoe UI Emoji" w:hint="eastAsia"/>
                <w:position w:val="-1"/>
                <w:sz w:val="20"/>
                <w:szCs w:val="20"/>
              </w:rPr>
              <w:t>□</w:t>
            </w:r>
            <w:r w:rsidRPr="00B000F3">
              <w:rPr>
                <w:rFonts w:ascii="Segoe UI Symbol" w:eastAsia="標楷體" w:hAnsi="Segoe UI Symbol" w:cs="Segoe UI Symbol" w:hint="eastAsia"/>
                <w:position w:val="-1"/>
                <w:sz w:val="20"/>
                <w:szCs w:val="20"/>
              </w:rPr>
              <w:t>原住民族地區及重點學校應於彈性學習</w:t>
            </w:r>
          </w:p>
          <w:p w14:paraId="27C8A932" w14:textId="77777777" w:rsidR="00481A38" w:rsidRPr="00B000F3" w:rsidRDefault="00481A38" w:rsidP="00B000F3">
            <w:pPr>
              <w:suppressAutoHyphens/>
              <w:snapToGrid w:val="0"/>
              <w:spacing w:line="288" w:lineRule="auto"/>
              <w:textDirection w:val="btLr"/>
              <w:textAlignment w:val="top"/>
              <w:outlineLvl w:val="0"/>
              <w:rPr>
                <w:rFonts w:ascii="Segoe UI Symbol" w:eastAsia="標楷體" w:hAnsi="Segoe UI Symbol" w:cs="Segoe UI Symbol"/>
                <w:position w:val="-1"/>
                <w:sz w:val="20"/>
                <w:szCs w:val="20"/>
              </w:rPr>
            </w:pPr>
            <w:r w:rsidRPr="00B000F3">
              <w:rPr>
                <w:rFonts w:ascii="Segoe UI Symbol" w:eastAsia="標楷體" w:hAnsi="Segoe UI Symbol" w:cs="Segoe UI Symbol" w:hint="eastAsia"/>
                <w:position w:val="-1"/>
                <w:sz w:val="20"/>
                <w:szCs w:val="20"/>
              </w:rPr>
              <w:t xml:space="preserve">  </w:t>
            </w:r>
            <w:r w:rsidRPr="00B000F3">
              <w:rPr>
                <w:rFonts w:ascii="Segoe UI Symbol" w:eastAsia="標楷體" w:hAnsi="Segoe UI Symbol" w:cs="Segoe UI Symbol" w:hint="eastAsia"/>
                <w:position w:val="-1"/>
                <w:sz w:val="20"/>
                <w:szCs w:val="20"/>
              </w:rPr>
              <w:t>課程，規劃原住民族知識課程及文化學</w:t>
            </w:r>
          </w:p>
          <w:p w14:paraId="580FA852" w14:textId="77777777" w:rsidR="00481A38" w:rsidRPr="00B000F3" w:rsidRDefault="00481A38" w:rsidP="00B000F3">
            <w:pPr>
              <w:suppressAutoHyphens/>
              <w:snapToGrid w:val="0"/>
              <w:spacing w:line="288" w:lineRule="auto"/>
              <w:textDirection w:val="btLr"/>
              <w:textAlignment w:val="top"/>
              <w:outlineLvl w:val="0"/>
              <w:rPr>
                <w:rFonts w:ascii="Segoe UI Symbol" w:eastAsia="標楷體" w:hAnsi="Segoe UI Symbol" w:cs="Segoe UI Symbol"/>
                <w:position w:val="-1"/>
                <w:sz w:val="20"/>
                <w:szCs w:val="20"/>
              </w:rPr>
            </w:pPr>
            <w:r w:rsidRPr="00B000F3">
              <w:rPr>
                <w:rFonts w:ascii="Segoe UI Symbol" w:eastAsia="標楷體" w:hAnsi="Segoe UI Symbol" w:cs="Segoe UI Symbol"/>
                <w:position w:val="-1"/>
                <w:sz w:val="20"/>
                <w:szCs w:val="20"/>
              </w:rPr>
              <w:t xml:space="preserve">  </w:t>
            </w:r>
            <w:r w:rsidRPr="00B000F3">
              <w:rPr>
                <w:rFonts w:ascii="Segoe UI Symbol" w:eastAsia="標楷體" w:hAnsi="Segoe UI Symbol" w:cs="Segoe UI Symbol" w:hint="eastAsia"/>
                <w:position w:val="-1"/>
                <w:sz w:val="20"/>
                <w:szCs w:val="20"/>
              </w:rPr>
              <w:t>習活動</w:t>
            </w:r>
            <w:r w:rsidRPr="00B000F3">
              <w:rPr>
                <w:rFonts w:ascii="標楷體" w:eastAsia="標楷體" w:hAnsi="標楷體" w:cs="Segoe UI Symbol" w:hint="eastAsia"/>
                <w:position w:val="-1"/>
                <w:sz w:val="20"/>
                <w:szCs w:val="20"/>
              </w:rPr>
              <w:t>）</w:t>
            </w:r>
          </w:p>
        </w:tc>
        <w:tc>
          <w:tcPr>
            <w:tcW w:w="850" w:type="dxa"/>
            <w:vAlign w:val="center"/>
          </w:tcPr>
          <w:p w14:paraId="6BB944BA" w14:textId="77777777" w:rsidR="00481A38" w:rsidRPr="00B000F3" w:rsidRDefault="00481A38" w:rsidP="00B000F3">
            <w:pPr>
              <w:suppressAutoHyphens/>
              <w:snapToGrid w:val="0"/>
              <w:spacing w:line="288" w:lineRule="auto"/>
              <w:jc w:val="center"/>
              <w:textDirection w:val="btLr"/>
              <w:textAlignment w:val="top"/>
              <w:outlineLvl w:val="0"/>
              <w:rPr>
                <w:rFonts w:ascii="標楷體" w:eastAsia="標楷體" w:hAnsi="標楷體" w:cs="標楷體"/>
                <w:position w:val="-1"/>
                <w:sz w:val="20"/>
                <w:szCs w:val="20"/>
              </w:rPr>
            </w:pPr>
          </w:p>
        </w:tc>
        <w:tc>
          <w:tcPr>
            <w:tcW w:w="851" w:type="dxa"/>
            <w:vAlign w:val="center"/>
          </w:tcPr>
          <w:p w14:paraId="3D8E85D6" w14:textId="77777777" w:rsidR="00481A38" w:rsidRPr="00B000F3" w:rsidRDefault="00481A38" w:rsidP="00B000F3">
            <w:pPr>
              <w:suppressAutoHyphens/>
              <w:snapToGrid w:val="0"/>
              <w:spacing w:line="288" w:lineRule="auto"/>
              <w:jc w:val="center"/>
              <w:textDirection w:val="btLr"/>
              <w:textAlignment w:val="top"/>
              <w:outlineLvl w:val="0"/>
              <w:rPr>
                <w:rFonts w:ascii="標楷體" w:eastAsia="標楷體" w:hAnsi="標楷體" w:cs="標楷體"/>
                <w:position w:val="-1"/>
                <w:sz w:val="20"/>
                <w:szCs w:val="20"/>
              </w:rPr>
            </w:pPr>
          </w:p>
        </w:tc>
        <w:tc>
          <w:tcPr>
            <w:tcW w:w="1559" w:type="dxa"/>
            <w:vAlign w:val="center"/>
          </w:tcPr>
          <w:p w14:paraId="1FB13CBC" w14:textId="77777777" w:rsidR="00481A38" w:rsidRPr="00B000F3" w:rsidRDefault="00481A38" w:rsidP="00B000F3">
            <w:pPr>
              <w:suppressAutoHyphens/>
              <w:snapToGrid w:val="0"/>
              <w:spacing w:line="288" w:lineRule="auto"/>
              <w:jc w:val="both"/>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hint="eastAsia"/>
                <w:position w:val="-1"/>
                <w:sz w:val="20"/>
                <w:szCs w:val="20"/>
              </w:rPr>
              <w:t>6</w:t>
            </w:r>
            <w:r w:rsidRPr="00B000F3">
              <w:rPr>
                <w:rFonts w:ascii="標楷體" w:eastAsia="標楷體" w:hAnsi="標楷體" w:cs="標楷體"/>
                <w:position w:val="-1"/>
                <w:sz w:val="20"/>
                <w:szCs w:val="20"/>
              </w:rPr>
              <w:t>-1</w:t>
            </w:r>
            <w:r w:rsidRPr="00B000F3">
              <w:rPr>
                <w:rFonts w:ascii="標楷體" w:eastAsia="標楷體" w:hAnsi="標楷體" w:cs="標楷體" w:hint="eastAsia"/>
                <w:position w:val="-1"/>
                <w:sz w:val="20"/>
                <w:szCs w:val="20"/>
              </w:rPr>
              <w:t>各年級</w:t>
            </w:r>
            <w:r w:rsidRPr="00B000F3">
              <w:rPr>
                <w:rFonts w:ascii="標楷體" w:eastAsia="標楷體" w:hAnsi="標楷體" w:cs="標楷體"/>
                <w:position w:val="-1"/>
                <w:sz w:val="20"/>
                <w:szCs w:val="20"/>
              </w:rPr>
              <w:t>彈性學習課程規劃表</w:t>
            </w:r>
          </w:p>
        </w:tc>
      </w:tr>
      <w:tr w:rsidR="00481A38" w:rsidRPr="00B000F3" w14:paraId="0D88EA69" w14:textId="77777777" w:rsidTr="00481A38">
        <w:trPr>
          <w:trHeight w:val="689"/>
        </w:trPr>
        <w:tc>
          <w:tcPr>
            <w:tcW w:w="709" w:type="dxa"/>
            <w:vMerge/>
            <w:vAlign w:val="center"/>
          </w:tcPr>
          <w:p w14:paraId="0A6EF2A6" w14:textId="77777777" w:rsidR="00481A38" w:rsidRPr="00B000F3" w:rsidRDefault="00481A38" w:rsidP="00B000F3">
            <w:pPr>
              <w:suppressAutoHyphens/>
              <w:snapToGrid w:val="0"/>
              <w:spacing w:line="288" w:lineRule="auto"/>
              <w:jc w:val="center"/>
              <w:textDirection w:val="btLr"/>
              <w:textAlignment w:val="top"/>
              <w:outlineLvl w:val="0"/>
              <w:rPr>
                <w:rFonts w:ascii="標楷體" w:eastAsia="標楷體" w:hAnsi="標楷體" w:cs="標楷體"/>
                <w:position w:val="-1"/>
                <w:sz w:val="20"/>
                <w:szCs w:val="20"/>
              </w:rPr>
            </w:pPr>
          </w:p>
        </w:tc>
        <w:tc>
          <w:tcPr>
            <w:tcW w:w="709" w:type="dxa"/>
            <w:vMerge/>
            <w:vAlign w:val="center"/>
          </w:tcPr>
          <w:p w14:paraId="5D5F72FD" w14:textId="77777777" w:rsidR="00481A38" w:rsidRPr="00B000F3" w:rsidRDefault="00481A38"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CB45F4" w14:textId="77777777" w:rsidR="00481A38" w:rsidRPr="00B000F3" w:rsidRDefault="00481A38" w:rsidP="00B000F3">
            <w:pPr>
              <w:rPr>
                <w:rFonts w:ascii="標楷體" w:eastAsia="標楷體" w:hAnsi="標楷體"/>
                <w:sz w:val="20"/>
              </w:rPr>
            </w:pPr>
            <w:r w:rsidRPr="00B000F3">
              <w:rPr>
                <w:rFonts w:ascii="標楷體" w:eastAsia="標楷體" w:hAnsi="標楷體" w:hint="eastAsia"/>
                <w:sz w:val="20"/>
              </w:rPr>
              <w:t>6-2-1彈性學習課程─統整性主題專題議題探究課程</w:t>
            </w:r>
          </w:p>
        </w:tc>
        <w:tc>
          <w:tcPr>
            <w:tcW w:w="3969" w:type="dxa"/>
            <w:tcBorders>
              <w:bottom w:val="single" w:sz="4" w:space="0" w:color="000000"/>
            </w:tcBorders>
          </w:tcPr>
          <w:p w14:paraId="5E4766A6" w14:textId="77777777" w:rsidR="00481A38" w:rsidRPr="00B000F3" w:rsidRDefault="00481A38" w:rsidP="00A21395">
            <w:pPr>
              <w:suppressAutoHyphens/>
              <w:snapToGrid w:val="0"/>
              <w:spacing w:line="288" w:lineRule="auto"/>
              <w:jc w:val="both"/>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Segoe UI Emoji" w:hint="eastAsia"/>
                <w:position w:val="-1"/>
                <w:sz w:val="20"/>
                <w:szCs w:val="20"/>
              </w:rPr>
              <w:t>□</w:t>
            </w:r>
            <w:r w:rsidRPr="00B000F3">
              <w:rPr>
                <w:rFonts w:ascii="標楷體" w:eastAsia="標楷體" w:hAnsi="標楷體" w:cs="標楷體" w:hint="eastAsia"/>
                <w:position w:val="-1"/>
                <w:sz w:val="20"/>
                <w:szCs w:val="20"/>
              </w:rPr>
              <w:t>須為跨領域課程，重視「統整性探究」</w:t>
            </w:r>
          </w:p>
          <w:p w14:paraId="7439D34E" w14:textId="77777777" w:rsidR="00481A38" w:rsidRPr="00B000F3" w:rsidRDefault="00481A38" w:rsidP="00A21395">
            <w:pPr>
              <w:suppressAutoHyphens/>
              <w:snapToGrid w:val="0"/>
              <w:spacing w:line="288" w:lineRule="auto"/>
              <w:jc w:val="both"/>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hint="eastAsia"/>
                <w:position w:val="-1"/>
                <w:sz w:val="20"/>
                <w:szCs w:val="20"/>
              </w:rPr>
              <w:t xml:space="preserve">  ，且為「主題／專題／議題」的性質</w:t>
            </w:r>
          </w:p>
          <w:p w14:paraId="696C51D7" w14:textId="77777777" w:rsidR="00481A38" w:rsidRPr="00B000F3" w:rsidRDefault="00481A38" w:rsidP="00A21395">
            <w:pPr>
              <w:suppressAutoHyphens/>
              <w:snapToGrid w:val="0"/>
              <w:spacing w:line="288" w:lineRule="auto"/>
              <w:jc w:val="both"/>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Segoe UI Emoji" w:hint="eastAsia"/>
                <w:position w:val="-1"/>
                <w:sz w:val="20"/>
                <w:szCs w:val="20"/>
              </w:rPr>
              <w:t>□</w:t>
            </w:r>
            <w:r w:rsidRPr="00B000F3">
              <w:rPr>
                <w:rFonts w:ascii="Segoe UI Emoji" w:eastAsia="標楷體" w:hAnsi="Segoe UI Emoji" w:cs="Segoe UI Emoji"/>
                <w:position w:val="-1"/>
                <w:sz w:val="20"/>
                <w:szCs w:val="20"/>
              </w:rPr>
              <w:t>課程名稱</w:t>
            </w:r>
            <w:r w:rsidRPr="00B000F3">
              <w:rPr>
                <w:rFonts w:ascii="標楷體" w:eastAsia="標楷體" w:hAnsi="標楷體" w:cs="標楷體" w:hint="eastAsia"/>
                <w:position w:val="-1"/>
                <w:sz w:val="20"/>
                <w:szCs w:val="20"/>
              </w:rPr>
              <w:t>不得僅為部定課程單一領域</w:t>
            </w:r>
          </w:p>
          <w:p w14:paraId="7B8CA4B4" w14:textId="77777777" w:rsidR="00481A38" w:rsidRPr="00B000F3" w:rsidRDefault="00481A38" w:rsidP="00A21395">
            <w:pPr>
              <w:suppressAutoHyphens/>
              <w:snapToGrid w:val="0"/>
              <w:spacing w:line="288" w:lineRule="auto"/>
              <w:jc w:val="both"/>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Segoe UI Emoji" w:hint="eastAsia"/>
                <w:position w:val="-1"/>
                <w:sz w:val="20"/>
                <w:szCs w:val="20"/>
              </w:rPr>
              <w:t>□</w:t>
            </w:r>
            <w:r w:rsidRPr="00B000F3">
              <w:rPr>
                <w:rFonts w:ascii="標楷體" w:eastAsia="標楷體" w:hAnsi="標楷體" w:cs="標楷體" w:hint="eastAsia"/>
                <w:position w:val="-1"/>
                <w:sz w:val="20"/>
                <w:szCs w:val="20"/>
              </w:rPr>
              <w:t>課程設計應含兩個領域/</w:t>
            </w:r>
            <w:r w:rsidRPr="00B000F3">
              <w:rPr>
                <w:rFonts w:ascii="標楷體" w:eastAsia="標楷體" w:hAnsi="標楷體" w:cs="標楷體"/>
                <w:position w:val="-1"/>
                <w:sz w:val="20"/>
                <w:szCs w:val="20"/>
              </w:rPr>
              <w:t>議題以上指</w:t>
            </w:r>
            <w:r w:rsidRPr="00B000F3">
              <w:rPr>
                <w:rFonts w:ascii="標楷體" w:eastAsia="標楷體" w:hAnsi="標楷體" w:cs="標楷體" w:hint="eastAsia"/>
                <w:position w:val="-1"/>
                <w:sz w:val="20"/>
                <w:szCs w:val="20"/>
              </w:rPr>
              <w:t>標</w:t>
            </w:r>
            <w:r w:rsidRPr="00B000F3">
              <w:rPr>
                <w:rFonts w:ascii="標楷體" w:eastAsia="標楷體" w:hAnsi="標楷體" w:cs="標楷體"/>
                <w:position w:val="-1"/>
                <w:sz w:val="20"/>
                <w:szCs w:val="20"/>
              </w:rPr>
              <w:t>內</w:t>
            </w:r>
          </w:p>
          <w:p w14:paraId="5D979A67" w14:textId="77777777" w:rsidR="00481A38" w:rsidRPr="00B000F3" w:rsidRDefault="00481A38" w:rsidP="00A21395">
            <w:pPr>
              <w:suppressAutoHyphens/>
              <w:snapToGrid w:val="0"/>
              <w:spacing w:line="288" w:lineRule="auto"/>
              <w:jc w:val="both"/>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 xml:space="preserve">  容</w:t>
            </w:r>
            <w:r w:rsidRPr="00B000F3">
              <w:rPr>
                <w:rFonts w:ascii="標楷體" w:eastAsia="標楷體" w:hAnsi="標楷體" w:cs="標楷體" w:hint="eastAsia"/>
                <w:position w:val="-1"/>
                <w:sz w:val="20"/>
                <w:szCs w:val="20"/>
              </w:rPr>
              <w:t>，不得為同一領域下科目之間的重複</w:t>
            </w:r>
          </w:p>
          <w:p w14:paraId="1C0B5BEE" w14:textId="77777777" w:rsidR="00481A38" w:rsidRPr="00B000F3" w:rsidRDefault="00481A38" w:rsidP="00A21395">
            <w:pPr>
              <w:suppressAutoHyphens/>
              <w:snapToGrid w:val="0"/>
              <w:spacing w:line="288" w:lineRule="auto"/>
              <w:jc w:val="both"/>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 xml:space="preserve">  </w:t>
            </w:r>
            <w:r w:rsidRPr="00B000F3">
              <w:rPr>
                <w:rFonts w:ascii="標楷體" w:eastAsia="標楷體" w:hAnsi="標楷體" w:cs="標楷體" w:hint="eastAsia"/>
                <w:position w:val="-1"/>
                <w:sz w:val="20"/>
                <w:szCs w:val="20"/>
              </w:rPr>
              <w:t>學習</w:t>
            </w:r>
          </w:p>
        </w:tc>
        <w:tc>
          <w:tcPr>
            <w:tcW w:w="850" w:type="dxa"/>
            <w:tcBorders>
              <w:bottom w:val="single" w:sz="4" w:space="0" w:color="000000"/>
            </w:tcBorders>
            <w:vAlign w:val="center"/>
          </w:tcPr>
          <w:p w14:paraId="7AD26C42" w14:textId="77777777" w:rsidR="00481A38" w:rsidRPr="00B000F3" w:rsidRDefault="00481A38" w:rsidP="00B000F3">
            <w:pPr>
              <w:suppressAutoHyphens/>
              <w:snapToGrid w:val="0"/>
              <w:spacing w:line="288" w:lineRule="auto"/>
              <w:jc w:val="center"/>
              <w:textDirection w:val="btLr"/>
              <w:textAlignment w:val="top"/>
              <w:outlineLvl w:val="0"/>
              <w:rPr>
                <w:rFonts w:ascii="標楷體" w:eastAsia="標楷體" w:hAnsi="標楷體" w:cs="標楷體"/>
                <w:position w:val="-1"/>
                <w:sz w:val="20"/>
                <w:szCs w:val="20"/>
              </w:rPr>
            </w:pPr>
          </w:p>
        </w:tc>
        <w:tc>
          <w:tcPr>
            <w:tcW w:w="851" w:type="dxa"/>
            <w:tcBorders>
              <w:bottom w:val="single" w:sz="4" w:space="0" w:color="000000"/>
            </w:tcBorders>
            <w:vAlign w:val="center"/>
          </w:tcPr>
          <w:p w14:paraId="75902605" w14:textId="77777777" w:rsidR="00481A38" w:rsidRPr="00B000F3" w:rsidRDefault="00481A38" w:rsidP="00B000F3">
            <w:pPr>
              <w:suppressAutoHyphens/>
              <w:snapToGrid w:val="0"/>
              <w:spacing w:line="288" w:lineRule="auto"/>
              <w:jc w:val="center"/>
              <w:textDirection w:val="btLr"/>
              <w:textAlignment w:val="top"/>
              <w:outlineLvl w:val="0"/>
              <w:rPr>
                <w:rFonts w:ascii="標楷體" w:eastAsia="標楷體" w:hAnsi="標楷體" w:cs="標楷體"/>
                <w:position w:val="-1"/>
                <w:sz w:val="20"/>
                <w:szCs w:val="20"/>
              </w:rPr>
            </w:pPr>
          </w:p>
        </w:tc>
        <w:tc>
          <w:tcPr>
            <w:tcW w:w="1559" w:type="dxa"/>
            <w:vAlign w:val="center"/>
          </w:tcPr>
          <w:p w14:paraId="57DA58BC" w14:textId="204C1D91" w:rsidR="00481A38" w:rsidRPr="00E45DC4" w:rsidRDefault="00481A38" w:rsidP="00A21395">
            <w:pPr>
              <w:suppressAutoHyphens/>
              <w:snapToGrid w:val="0"/>
              <w:spacing w:line="288" w:lineRule="auto"/>
              <w:jc w:val="both"/>
              <w:textDirection w:val="btLr"/>
              <w:textAlignment w:val="top"/>
              <w:outlineLvl w:val="0"/>
              <w:rPr>
                <w:rFonts w:ascii="標楷體" w:eastAsia="標楷體" w:hAnsi="標楷體" w:cs="標楷體"/>
                <w:color w:val="FF0000"/>
                <w:position w:val="-1"/>
                <w:sz w:val="20"/>
                <w:szCs w:val="20"/>
              </w:rPr>
            </w:pPr>
            <w:r w:rsidRPr="00E45DC4">
              <w:rPr>
                <w:rFonts w:ascii="標楷體" w:eastAsia="標楷體" w:hAnsi="標楷體" w:cs="標楷體" w:hint="eastAsia"/>
                <w:color w:val="FF0000"/>
                <w:position w:val="-1"/>
                <w:sz w:val="20"/>
                <w:szCs w:val="20"/>
              </w:rPr>
              <w:t>6-2-1-1七年級</w:t>
            </w:r>
          </w:p>
          <w:p w14:paraId="6E8AFD02" w14:textId="679E4FED" w:rsidR="00481A38" w:rsidRPr="00E45DC4" w:rsidRDefault="00481A38" w:rsidP="00A21395">
            <w:pPr>
              <w:suppressAutoHyphens/>
              <w:snapToGrid w:val="0"/>
              <w:spacing w:line="288" w:lineRule="auto"/>
              <w:jc w:val="both"/>
              <w:textDirection w:val="btLr"/>
              <w:textAlignment w:val="top"/>
              <w:outlineLvl w:val="0"/>
              <w:rPr>
                <w:rFonts w:ascii="標楷體" w:eastAsia="標楷體" w:hAnsi="標楷體" w:cs="標楷體"/>
                <w:color w:val="FF0000"/>
                <w:position w:val="-1"/>
                <w:sz w:val="20"/>
                <w:szCs w:val="20"/>
              </w:rPr>
            </w:pPr>
            <w:r w:rsidRPr="00E45DC4">
              <w:rPr>
                <w:rFonts w:ascii="標楷體" w:eastAsia="標楷體" w:hAnsi="標楷體" w:cs="標楷體" w:hint="eastAsia"/>
                <w:color w:val="FF0000"/>
                <w:position w:val="-1"/>
                <w:sz w:val="20"/>
                <w:szCs w:val="20"/>
              </w:rPr>
              <w:t>6-2-1-2八年級</w:t>
            </w:r>
          </w:p>
          <w:p w14:paraId="360F8C5F" w14:textId="5A13DAB1" w:rsidR="00481A38" w:rsidRPr="00E45DC4" w:rsidRDefault="00481A38" w:rsidP="00A21395">
            <w:pPr>
              <w:suppressAutoHyphens/>
              <w:snapToGrid w:val="0"/>
              <w:spacing w:line="288" w:lineRule="auto"/>
              <w:jc w:val="both"/>
              <w:textDirection w:val="btLr"/>
              <w:textAlignment w:val="top"/>
              <w:outlineLvl w:val="0"/>
              <w:rPr>
                <w:rFonts w:ascii="標楷體" w:eastAsia="標楷體" w:hAnsi="標楷體" w:cs="標楷體"/>
                <w:color w:val="FF0000"/>
                <w:position w:val="-1"/>
                <w:sz w:val="20"/>
                <w:szCs w:val="20"/>
              </w:rPr>
            </w:pPr>
            <w:r w:rsidRPr="00E45DC4">
              <w:rPr>
                <w:rFonts w:ascii="標楷體" w:eastAsia="標楷體" w:hAnsi="標楷體" w:cs="標楷體" w:hint="eastAsia"/>
                <w:color w:val="FF0000"/>
                <w:position w:val="-1"/>
                <w:sz w:val="20"/>
                <w:szCs w:val="20"/>
              </w:rPr>
              <w:t>6-2-1-3九年級</w:t>
            </w:r>
          </w:p>
        </w:tc>
      </w:tr>
      <w:tr w:rsidR="00481A38" w:rsidRPr="00B000F3" w14:paraId="0BD72DCD" w14:textId="77777777" w:rsidTr="00481A38">
        <w:trPr>
          <w:trHeight w:val="698"/>
        </w:trPr>
        <w:tc>
          <w:tcPr>
            <w:tcW w:w="709" w:type="dxa"/>
            <w:vMerge/>
            <w:vAlign w:val="center"/>
          </w:tcPr>
          <w:p w14:paraId="58958613" w14:textId="77777777" w:rsidR="00481A38" w:rsidRPr="00B000F3" w:rsidRDefault="00481A38" w:rsidP="00B000F3">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709" w:type="dxa"/>
            <w:vMerge/>
            <w:vAlign w:val="center"/>
          </w:tcPr>
          <w:p w14:paraId="7B456F20" w14:textId="77777777" w:rsidR="00481A38" w:rsidRPr="00B000F3" w:rsidRDefault="00481A38" w:rsidP="00B000F3">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C511DE" w14:textId="77777777" w:rsidR="00481A38" w:rsidRPr="00B000F3" w:rsidRDefault="00481A38" w:rsidP="00B000F3">
            <w:pPr>
              <w:rPr>
                <w:rFonts w:ascii="標楷體" w:eastAsia="標楷體" w:hAnsi="標楷體"/>
                <w:sz w:val="20"/>
              </w:rPr>
            </w:pPr>
            <w:r w:rsidRPr="00B000F3">
              <w:rPr>
                <w:rFonts w:ascii="標楷體" w:eastAsia="標楷體" w:hAnsi="標楷體" w:hint="eastAsia"/>
                <w:sz w:val="20"/>
              </w:rPr>
              <w:t>6-2-2彈性學習課程-社團活動與技藝課程</w:t>
            </w:r>
          </w:p>
        </w:tc>
        <w:tc>
          <w:tcPr>
            <w:tcW w:w="3969" w:type="dxa"/>
            <w:tcBorders>
              <w:top w:val="single" w:sz="4" w:space="0" w:color="000000"/>
              <w:bottom w:val="single" w:sz="4" w:space="0" w:color="000000"/>
            </w:tcBorders>
            <w:vAlign w:val="center"/>
          </w:tcPr>
          <w:p w14:paraId="704B3335" w14:textId="77777777" w:rsidR="00481A38" w:rsidRPr="00B000F3" w:rsidRDefault="00481A38"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Segoe UI Emoji" w:hint="eastAsia"/>
                <w:position w:val="-1"/>
                <w:sz w:val="20"/>
                <w:szCs w:val="20"/>
              </w:rPr>
              <w:t>□</w:t>
            </w:r>
            <w:r w:rsidRPr="00B000F3">
              <w:rPr>
                <w:rFonts w:ascii="標楷體" w:eastAsia="標楷體" w:hAnsi="標楷體" w:cs="標楷體" w:hint="eastAsia"/>
                <w:position w:val="-1"/>
                <w:sz w:val="20"/>
                <w:szCs w:val="20"/>
              </w:rPr>
              <w:t>由個別學生依興趣及能力進行公開、公</w:t>
            </w:r>
          </w:p>
          <w:p w14:paraId="0FF875FD" w14:textId="77777777" w:rsidR="00481A38" w:rsidRPr="00B000F3" w:rsidRDefault="00481A38"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 xml:space="preserve">  </w:t>
            </w:r>
            <w:r w:rsidRPr="00B000F3">
              <w:rPr>
                <w:rFonts w:ascii="標楷體" w:eastAsia="標楷體" w:hAnsi="標楷體" w:cs="標楷體" w:hint="eastAsia"/>
                <w:position w:val="-1"/>
                <w:sz w:val="20"/>
                <w:szCs w:val="20"/>
              </w:rPr>
              <w:t>平之自由選擇，不得由原班學生逕行成</w:t>
            </w:r>
          </w:p>
          <w:p w14:paraId="49D31698" w14:textId="77777777" w:rsidR="00481A38" w:rsidRPr="00B000F3" w:rsidRDefault="00481A38"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 xml:space="preserve">  </w:t>
            </w:r>
            <w:r w:rsidRPr="00B000F3">
              <w:rPr>
                <w:rFonts w:ascii="標楷體" w:eastAsia="標楷體" w:hAnsi="標楷體" w:cs="標楷體" w:hint="eastAsia"/>
                <w:position w:val="-1"/>
                <w:sz w:val="20"/>
                <w:szCs w:val="20"/>
              </w:rPr>
              <w:t>立單一社團，亦不得以學業成績或其他</w:t>
            </w:r>
          </w:p>
          <w:p w14:paraId="42169B16" w14:textId="77777777" w:rsidR="00481A38" w:rsidRPr="00B000F3" w:rsidRDefault="00481A38"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 xml:space="preserve">  </w:t>
            </w:r>
            <w:r w:rsidRPr="00B000F3">
              <w:rPr>
                <w:rFonts w:ascii="標楷體" w:eastAsia="標楷體" w:hAnsi="標楷體" w:cs="標楷體" w:hint="eastAsia"/>
                <w:position w:val="-1"/>
                <w:sz w:val="20"/>
                <w:szCs w:val="20"/>
              </w:rPr>
              <w:t>生活學習表現限縮學生排定之優先序位</w:t>
            </w:r>
          </w:p>
          <w:p w14:paraId="78487AF9" w14:textId="77777777" w:rsidR="00481A38" w:rsidRPr="00B000F3" w:rsidRDefault="00481A38"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Segoe UI Emoji" w:hint="eastAsia"/>
                <w:position w:val="-1"/>
                <w:sz w:val="20"/>
                <w:szCs w:val="20"/>
              </w:rPr>
              <w:t>□</w:t>
            </w:r>
            <w:r w:rsidRPr="00B000F3">
              <w:rPr>
                <w:rFonts w:ascii="標楷體" w:eastAsia="標楷體" w:hAnsi="標楷體" w:cs="標楷體" w:hint="eastAsia"/>
                <w:position w:val="-1"/>
                <w:sz w:val="20"/>
                <w:szCs w:val="20"/>
              </w:rPr>
              <w:t>著重課程多元性以利學生適性發展，不</w:t>
            </w:r>
          </w:p>
          <w:p w14:paraId="0FA29673" w14:textId="77777777" w:rsidR="00481A38" w:rsidRPr="00B000F3" w:rsidRDefault="00481A38"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 xml:space="preserve">  </w:t>
            </w:r>
            <w:r w:rsidRPr="00B000F3">
              <w:rPr>
                <w:rFonts w:ascii="標楷體" w:eastAsia="標楷體" w:hAnsi="標楷體" w:cs="標楷體" w:hint="eastAsia"/>
                <w:position w:val="-1"/>
                <w:sz w:val="20"/>
                <w:szCs w:val="20"/>
              </w:rPr>
              <w:t>得僅有學術性社團課程</w:t>
            </w:r>
          </w:p>
          <w:p w14:paraId="6B727425" w14:textId="77777777" w:rsidR="00481A38" w:rsidRPr="00B000F3" w:rsidRDefault="00481A38"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Segoe UI Emoji" w:hint="eastAsia"/>
                <w:position w:val="-1"/>
                <w:sz w:val="20"/>
                <w:szCs w:val="20"/>
              </w:rPr>
              <w:t>□</w:t>
            </w:r>
            <w:r w:rsidRPr="00B000F3">
              <w:rPr>
                <w:rFonts w:ascii="標楷體" w:eastAsia="標楷體" w:hAnsi="標楷體" w:cs="標楷體" w:hint="eastAsia"/>
                <w:position w:val="-1"/>
                <w:sz w:val="20"/>
                <w:szCs w:val="20"/>
              </w:rPr>
              <w:t>技藝課程以促進手眼身心等感官統合、</w:t>
            </w:r>
          </w:p>
          <w:p w14:paraId="20DE9C64" w14:textId="77777777" w:rsidR="00481A38" w:rsidRPr="00B000F3" w:rsidRDefault="00481A38"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hint="eastAsia"/>
                <w:position w:val="-1"/>
                <w:sz w:val="20"/>
                <w:szCs w:val="20"/>
              </w:rPr>
              <w:t xml:space="preserve">  習得生活所需實用技能、培養勞動神聖</w:t>
            </w:r>
          </w:p>
          <w:p w14:paraId="17226001" w14:textId="77777777" w:rsidR="00481A38" w:rsidRPr="00B000F3" w:rsidRDefault="00481A38"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hint="eastAsia"/>
                <w:position w:val="-1"/>
                <w:sz w:val="20"/>
                <w:szCs w:val="20"/>
              </w:rPr>
              <w:t xml:space="preserve">  精神、探索人與科技及工作世界的關係</w:t>
            </w:r>
          </w:p>
          <w:p w14:paraId="1CC9B845" w14:textId="77777777" w:rsidR="00481A38" w:rsidRPr="00B000F3" w:rsidRDefault="00481A38"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hint="eastAsia"/>
                <w:position w:val="-1"/>
                <w:sz w:val="20"/>
                <w:szCs w:val="20"/>
              </w:rPr>
              <w:t xml:space="preserve">  之課程為主，得併同社團活動，由學生</w:t>
            </w:r>
          </w:p>
          <w:p w14:paraId="01AEE17F" w14:textId="77777777" w:rsidR="00481A38" w:rsidRPr="00B000F3" w:rsidRDefault="00481A38"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hint="eastAsia"/>
                <w:position w:val="-1"/>
                <w:sz w:val="20"/>
                <w:szCs w:val="20"/>
              </w:rPr>
              <w:t xml:space="preserve">  依興趣及性向自由選修</w:t>
            </w:r>
          </w:p>
        </w:tc>
        <w:tc>
          <w:tcPr>
            <w:tcW w:w="850" w:type="dxa"/>
            <w:tcBorders>
              <w:top w:val="single" w:sz="4" w:space="0" w:color="000000"/>
              <w:bottom w:val="single" w:sz="4" w:space="0" w:color="000000"/>
            </w:tcBorders>
            <w:vAlign w:val="center"/>
          </w:tcPr>
          <w:p w14:paraId="2D0D81FB" w14:textId="77777777" w:rsidR="00481A38" w:rsidRPr="00B000F3" w:rsidRDefault="00481A38" w:rsidP="00B000F3">
            <w:pPr>
              <w:suppressAutoHyphens/>
              <w:snapToGrid w:val="0"/>
              <w:spacing w:line="288" w:lineRule="auto"/>
              <w:jc w:val="center"/>
              <w:textDirection w:val="btLr"/>
              <w:textAlignment w:val="top"/>
              <w:outlineLvl w:val="0"/>
              <w:rPr>
                <w:rFonts w:ascii="標楷體" w:eastAsia="標楷體" w:hAnsi="標楷體" w:cs="標楷體"/>
                <w:position w:val="-1"/>
                <w:sz w:val="20"/>
                <w:szCs w:val="20"/>
              </w:rPr>
            </w:pPr>
          </w:p>
        </w:tc>
        <w:tc>
          <w:tcPr>
            <w:tcW w:w="851" w:type="dxa"/>
            <w:tcBorders>
              <w:top w:val="single" w:sz="4" w:space="0" w:color="000000"/>
              <w:bottom w:val="single" w:sz="4" w:space="0" w:color="000000"/>
            </w:tcBorders>
            <w:vAlign w:val="center"/>
          </w:tcPr>
          <w:p w14:paraId="7A40408A" w14:textId="77777777" w:rsidR="00481A38" w:rsidRPr="00B000F3" w:rsidRDefault="00481A38" w:rsidP="00B000F3">
            <w:pPr>
              <w:suppressAutoHyphens/>
              <w:snapToGrid w:val="0"/>
              <w:spacing w:line="288" w:lineRule="auto"/>
              <w:jc w:val="center"/>
              <w:textDirection w:val="btLr"/>
              <w:textAlignment w:val="top"/>
              <w:outlineLvl w:val="0"/>
              <w:rPr>
                <w:rFonts w:ascii="標楷體" w:eastAsia="標楷體" w:hAnsi="標楷體" w:cs="標楷體"/>
                <w:position w:val="-1"/>
                <w:sz w:val="20"/>
                <w:szCs w:val="20"/>
              </w:rPr>
            </w:pPr>
          </w:p>
        </w:tc>
        <w:tc>
          <w:tcPr>
            <w:tcW w:w="1559" w:type="dxa"/>
            <w:tcBorders>
              <w:top w:val="single" w:sz="4" w:space="0" w:color="000000"/>
              <w:bottom w:val="single" w:sz="4" w:space="0" w:color="000000"/>
            </w:tcBorders>
            <w:vAlign w:val="center"/>
          </w:tcPr>
          <w:p w14:paraId="0DF8F47C" w14:textId="77777777" w:rsidR="00481A38" w:rsidRPr="00B000F3" w:rsidRDefault="00481A38" w:rsidP="00B000F3">
            <w:pPr>
              <w:suppressAutoHyphens/>
              <w:snapToGrid w:val="0"/>
              <w:spacing w:line="288" w:lineRule="auto"/>
              <w:jc w:val="both"/>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6-2-2彈性學習課程</w:t>
            </w:r>
            <w:r w:rsidRPr="00B000F3">
              <w:rPr>
                <w:rFonts w:ascii="標楷體" w:eastAsia="標楷體" w:hAnsi="標楷體" w:cs="標楷體" w:hint="eastAsia"/>
                <w:position w:val="-1"/>
                <w:sz w:val="20"/>
                <w:szCs w:val="20"/>
              </w:rPr>
              <w:t>-</w:t>
            </w:r>
            <w:r w:rsidRPr="00B000F3">
              <w:rPr>
                <w:rFonts w:ascii="標楷體" w:eastAsia="標楷體" w:hAnsi="標楷體" w:cs="標楷體"/>
                <w:position w:val="-1"/>
                <w:sz w:val="20"/>
                <w:szCs w:val="20"/>
              </w:rPr>
              <w:t>社團活動與技藝課程</w:t>
            </w:r>
          </w:p>
          <w:p w14:paraId="22C7E063" w14:textId="77777777" w:rsidR="00481A38" w:rsidRPr="00B000F3" w:rsidRDefault="00481A38" w:rsidP="00B000F3">
            <w:pPr>
              <w:suppressAutoHyphens/>
              <w:snapToGrid w:val="0"/>
              <w:spacing w:line="288" w:lineRule="auto"/>
              <w:jc w:val="both"/>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□本校無實施</w:t>
            </w:r>
          </w:p>
          <w:p w14:paraId="68F7F74D" w14:textId="77777777" w:rsidR="00481A38" w:rsidRPr="00B000F3" w:rsidRDefault="00481A38" w:rsidP="00B000F3">
            <w:pPr>
              <w:suppressAutoHyphens/>
              <w:snapToGrid w:val="0"/>
              <w:spacing w:line="288" w:lineRule="auto"/>
              <w:jc w:val="both"/>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□本校有實施</w:t>
            </w:r>
          </w:p>
        </w:tc>
      </w:tr>
      <w:tr w:rsidR="00481A38" w:rsidRPr="00B000F3" w14:paraId="474D921C" w14:textId="77777777" w:rsidTr="00481A38">
        <w:trPr>
          <w:trHeight w:val="1404"/>
        </w:trPr>
        <w:tc>
          <w:tcPr>
            <w:tcW w:w="709" w:type="dxa"/>
            <w:vMerge/>
            <w:vAlign w:val="center"/>
          </w:tcPr>
          <w:p w14:paraId="5904C95E" w14:textId="77777777" w:rsidR="00481A38" w:rsidRPr="00B000F3" w:rsidRDefault="00481A38" w:rsidP="00B000F3">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709" w:type="dxa"/>
            <w:vMerge/>
            <w:vAlign w:val="center"/>
          </w:tcPr>
          <w:p w14:paraId="27AE0852" w14:textId="77777777" w:rsidR="00481A38" w:rsidRPr="00B000F3" w:rsidRDefault="00481A38" w:rsidP="00B000F3">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81FE37" w14:textId="77777777" w:rsidR="00481A38" w:rsidRPr="00B000F3" w:rsidRDefault="00481A38" w:rsidP="00B000F3">
            <w:pPr>
              <w:rPr>
                <w:rFonts w:ascii="標楷體" w:eastAsia="標楷體" w:hAnsi="標楷體"/>
                <w:sz w:val="20"/>
              </w:rPr>
            </w:pPr>
            <w:r w:rsidRPr="00B000F3">
              <w:rPr>
                <w:rFonts w:ascii="標楷體" w:eastAsia="標楷體" w:hAnsi="標楷體" w:hint="eastAsia"/>
                <w:sz w:val="20"/>
              </w:rPr>
              <w:t>6-2-3彈性學習課程-特殊需求領域課程</w:t>
            </w:r>
          </w:p>
        </w:tc>
        <w:tc>
          <w:tcPr>
            <w:tcW w:w="3969" w:type="dxa"/>
            <w:tcBorders>
              <w:top w:val="single" w:sz="4" w:space="0" w:color="000000"/>
              <w:bottom w:val="single" w:sz="4" w:space="0" w:color="000000"/>
            </w:tcBorders>
            <w:vAlign w:val="center"/>
          </w:tcPr>
          <w:p w14:paraId="4802684F" w14:textId="77777777" w:rsidR="00481A38" w:rsidRPr="00B000F3" w:rsidRDefault="00481A38"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Segoe UI Emoji" w:hint="eastAsia"/>
                <w:position w:val="-1"/>
                <w:sz w:val="20"/>
                <w:szCs w:val="20"/>
              </w:rPr>
              <w:t>□</w:t>
            </w:r>
            <w:r w:rsidRPr="00B000F3">
              <w:rPr>
                <w:rFonts w:ascii="標楷體" w:eastAsia="標楷體" w:hAnsi="標楷體" w:cs="標楷體" w:hint="eastAsia"/>
                <w:position w:val="-1"/>
                <w:sz w:val="20"/>
                <w:szCs w:val="20"/>
              </w:rPr>
              <w:t>本類課程須經由專業評估或依學生專長</w:t>
            </w:r>
          </w:p>
          <w:p w14:paraId="1F6880DC" w14:textId="77777777" w:rsidR="00481A38" w:rsidRPr="00B000F3" w:rsidRDefault="00481A38"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 xml:space="preserve">  </w:t>
            </w:r>
            <w:r w:rsidRPr="00B000F3">
              <w:rPr>
                <w:rFonts w:ascii="標楷體" w:eastAsia="標楷體" w:hAnsi="標楷體" w:cs="標楷體" w:hint="eastAsia"/>
                <w:position w:val="-1"/>
                <w:sz w:val="20"/>
                <w:szCs w:val="20"/>
              </w:rPr>
              <w:t>發展所需據以安排，並經</w:t>
            </w:r>
            <w:r w:rsidRPr="00B000F3">
              <w:rPr>
                <w:rFonts w:ascii="標楷體" w:eastAsia="標楷體" w:hAnsi="標楷體" w:cs="標楷體"/>
                <w:position w:val="-1"/>
                <w:sz w:val="20"/>
                <w:szCs w:val="20"/>
              </w:rPr>
              <w:t>特殊教育推行</w:t>
            </w:r>
          </w:p>
          <w:p w14:paraId="07242974" w14:textId="77777777" w:rsidR="00481A38" w:rsidRPr="00B000F3" w:rsidRDefault="00481A38"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 xml:space="preserve">  委員會及</w:t>
            </w:r>
            <w:r w:rsidRPr="00B000F3">
              <w:rPr>
                <w:rFonts w:ascii="標楷體" w:eastAsia="標楷體" w:hAnsi="標楷體" w:cs="標楷體" w:hint="eastAsia"/>
                <w:position w:val="-1"/>
                <w:sz w:val="20"/>
                <w:szCs w:val="20"/>
              </w:rPr>
              <w:t>課程發展委員會審議通過</w:t>
            </w:r>
          </w:p>
          <w:p w14:paraId="1156FD18" w14:textId="77777777" w:rsidR="00481A38" w:rsidRPr="00B000F3" w:rsidRDefault="00481A38"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Segoe UI Emoji" w:hint="eastAsia"/>
                <w:position w:val="-1"/>
                <w:sz w:val="20"/>
                <w:szCs w:val="20"/>
              </w:rPr>
              <w:t>□</w:t>
            </w:r>
            <w:r w:rsidRPr="00B000F3">
              <w:rPr>
                <w:rFonts w:ascii="標楷體" w:eastAsia="標楷體" w:hAnsi="標楷體" w:cs="標楷體" w:hint="eastAsia"/>
                <w:position w:val="-1"/>
                <w:sz w:val="20"/>
                <w:szCs w:val="20"/>
              </w:rPr>
              <w:t>特殊教育學生（含資優班、特教班、資</w:t>
            </w:r>
          </w:p>
          <w:p w14:paraId="51382CCD" w14:textId="77777777" w:rsidR="00481A38" w:rsidRPr="00B000F3" w:rsidRDefault="00481A38"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hint="eastAsia"/>
                <w:position w:val="-1"/>
                <w:sz w:val="20"/>
                <w:szCs w:val="20"/>
              </w:rPr>
              <w:t xml:space="preserve">  源班、接受巡迴輔導服務等）、特殊類</w:t>
            </w:r>
          </w:p>
          <w:p w14:paraId="731B9F51" w14:textId="77777777" w:rsidR="00481A38" w:rsidRPr="00B000F3" w:rsidRDefault="00481A38"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hint="eastAsia"/>
                <w:position w:val="-1"/>
                <w:sz w:val="20"/>
                <w:szCs w:val="20"/>
              </w:rPr>
              <w:t xml:space="preserve">  型班級學生(藝才班、體育班等）應依照</w:t>
            </w:r>
          </w:p>
          <w:p w14:paraId="05BBE762" w14:textId="77777777" w:rsidR="00481A38" w:rsidRPr="00B000F3" w:rsidRDefault="00481A38"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 xml:space="preserve">  </w:t>
            </w:r>
            <w:r w:rsidRPr="00B000F3">
              <w:rPr>
                <w:rFonts w:ascii="標楷體" w:eastAsia="標楷體" w:hAnsi="標楷體" w:cs="標楷體" w:hint="eastAsia"/>
                <w:position w:val="-1"/>
                <w:sz w:val="20"/>
                <w:szCs w:val="20"/>
              </w:rPr>
              <w:t>學生學習需求安排課程。特殊教育學生</w:t>
            </w:r>
          </w:p>
          <w:p w14:paraId="14A83EF2" w14:textId="77777777" w:rsidR="00481A38" w:rsidRPr="00B000F3" w:rsidRDefault="00481A38"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 xml:space="preserve">  </w:t>
            </w:r>
            <w:r w:rsidRPr="00B000F3">
              <w:rPr>
                <w:rFonts w:ascii="標楷體" w:eastAsia="標楷體" w:hAnsi="標楷體" w:cs="標楷體" w:hint="eastAsia"/>
                <w:position w:val="-1"/>
                <w:sz w:val="20"/>
                <w:szCs w:val="20"/>
              </w:rPr>
              <w:t>、特殊類型班級學生之領域及彈性學習</w:t>
            </w:r>
          </w:p>
          <w:p w14:paraId="15838110" w14:textId="77777777" w:rsidR="00481A38" w:rsidRPr="00B000F3" w:rsidRDefault="00481A38"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 xml:space="preserve">  </w:t>
            </w:r>
            <w:r w:rsidRPr="00B000F3">
              <w:rPr>
                <w:rFonts w:ascii="標楷體" w:eastAsia="標楷體" w:hAnsi="標楷體" w:cs="標楷體" w:hint="eastAsia"/>
                <w:position w:val="-1"/>
                <w:sz w:val="20"/>
                <w:szCs w:val="20"/>
              </w:rPr>
              <w:t>課程均得彈性調整(包含學習節數</w:t>
            </w:r>
            <w:r w:rsidRPr="00B000F3">
              <w:rPr>
                <w:rFonts w:ascii="標楷體" w:eastAsia="標楷體" w:hAnsi="標楷體" w:cs="標楷體"/>
                <w:position w:val="-1"/>
                <w:sz w:val="20"/>
                <w:szCs w:val="20"/>
              </w:rPr>
              <w:t>/</w:t>
            </w:r>
            <w:r w:rsidRPr="00B000F3">
              <w:rPr>
                <w:rFonts w:ascii="標楷體" w:eastAsia="標楷體" w:hAnsi="標楷體" w:cs="標楷體" w:hint="eastAsia"/>
                <w:position w:val="-1"/>
                <w:sz w:val="20"/>
                <w:szCs w:val="20"/>
              </w:rPr>
              <w:t>學分</w:t>
            </w:r>
          </w:p>
          <w:p w14:paraId="70FB10A9" w14:textId="77777777" w:rsidR="00481A38" w:rsidRPr="00B000F3" w:rsidRDefault="00481A38"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 xml:space="preserve">  </w:t>
            </w:r>
            <w:r w:rsidRPr="00B000F3">
              <w:rPr>
                <w:rFonts w:ascii="標楷體" w:eastAsia="標楷體" w:hAnsi="標楷體" w:cs="標楷體" w:hint="eastAsia"/>
                <w:position w:val="-1"/>
                <w:sz w:val="20"/>
                <w:szCs w:val="20"/>
              </w:rPr>
              <w:t>數配置比例與學習內容），並得於彈性</w:t>
            </w:r>
          </w:p>
          <w:p w14:paraId="6ABB1908" w14:textId="77777777" w:rsidR="00481A38" w:rsidRPr="00B000F3" w:rsidRDefault="00481A38"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 xml:space="preserve">  </w:t>
            </w:r>
            <w:r w:rsidRPr="00B000F3">
              <w:rPr>
                <w:rFonts w:ascii="標楷體" w:eastAsia="標楷體" w:hAnsi="標楷體" w:cs="標楷體" w:hint="eastAsia"/>
                <w:position w:val="-1"/>
                <w:sz w:val="20"/>
                <w:szCs w:val="20"/>
              </w:rPr>
              <w:t>學習課程開設特殊需求領域課程，惟不</w:t>
            </w:r>
          </w:p>
          <w:p w14:paraId="26BC28A4" w14:textId="77777777" w:rsidR="00481A38" w:rsidRPr="00B000F3" w:rsidRDefault="00481A38"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 xml:space="preserve">  </w:t>
            </w:r>
            <w:r w:rsidRPr="00B000F3">
              <w:rPr>
                <w:rFonts w:ascii="標楷體" w:eastAsia="標楷體" w:hAnsi="標楷體" w:cs="標楷體" w:hint="eastAsia"/>
                <w:position w:val="-1"/>
                <w:sz w:val="20"/>
                <w:szCs w:val="20"/>
              </w:rPr>
              <w:t>應減少學習總節數</w:t>
            </w:r>
          </w:p>
        </w:tc>
        <w:tc>
          <w:tcPr>
            <w:tcW w:w="850" w:type="dxa"/>
            <w:tcBorders>
              <w:top w:val="single" w:sz="4" w:space="0" w:color="000000"/>
              <w:bottom w:val="single" w:sz="4" w:space="0" w:color="000000"/>
            </w:tcBorders>
            <w:vAlign w:val="center"/>
          </w:tcPr>
          <w:p w14:paraId="1B6FE22A" w14:textId="77777777" w:rsidR="00481A38" w:rsidRPr="00B000F3" w:rsidRDefault="00481A38" w:rsidP="00B000F3">
            <w:pPr>
              <w:suppressAutoHyphens/>
              <w:snapToGrid w:val="0"/>
              <w:spacing w:line="288" w:lineRule="auto"/>
              <w:jc w:val="center"/>
              <w:textDirection w:val="btLr"/>
              <w:textAlignment w:val="top"/>
              <w:outlineLvl w:val="0"/>
              <w:rPr>
                <w:rFonts w:ascii="標楷體" w:eastAsia="標楷體" w:hAnsi="標楷體" w:cs="標楷體"/>
                <w:position w:val="-1"/>
                <w:sz w:val="20"/>
                <w:szCs w:val="20"/>
              </w:rPr>
            </w:pPr>
          </w:p>
        </w:tc>
        <w:tc>
          <w:tcPr>
            <w:tcW w:w="851" w:type="dxa"/>
            <w:tcBorders>
              <w:top w:val="single" w:sz="4" w:space="0" w:color="000000"/>
              <w:bottom w:val="single" w:sz="4" w:space="0" w:color="000000"/>
            </w:tcBorders>
            <w:vAlign w:val="center"/>
          </w:tcPr>
          <w:p w14:paraId="2E441CC8" w14:textId="77777777" w:rsidR="00481A38" w:rsidRPr="00B000F3" w:rsidRDefault="00481A38" w:rsidP="00B000F3">
            <w:pPr>
              <w:suppressAutoHyphens/>
              <w:snapToGrid w:val="0"/>
              <w:spacing w:line="288" w:lineRule="auto"/>
              <w:jc w:val="center"/>
              <w:textDirection w:val="btLr"/>
              <w:textAlignment w:val="top"/>
              <w:outlineLvl w:val="0"/>
              <w:rPr>
                <w:rFonts w:ascii="標楷體" w:eastAsia="標楷體" w:hAnsi="標楷體" w:cs="標楷體"/>
                <w:position w:val="-1"/>
                <w:sz w:val="20"/>
                <w:szCs w:val="20"/>
              </w:rPr>
            </w:pPr>
          </w:p>
        </w:tc>
        <w:tc>
          <w:tcPr>
            <w:tcW w:w="1559" w:type="dxa"/>
            <w:vAlign w:val="center"/>
          </w:tcPr>
          <w:p w14:paraId="0610EEFD" w14:textId="77777777" w:rsidR="00481A38" w:rsidRPr="00B000F3" w:rsidRDefault="00481A38" w:rsidP="00B000F3">
            <w:pPr>
              <w:pBdr>
                <w:top w:val="nil"/>
                <w:left w:val="nil"/>
                <w:bottom w:val="nil"/>
                <w:right w:val="nil"/>
                <w:between w:val="nil"/>
              </w:pBdr>
              <w:suppressAutoHyphens/>
              <w:snapToGrid w:val="0"/>
              <w:spacing w:line="288" w:lineRule="auto"/>
              <w:jc w:val="both"/>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6-2-</w:t>
            </w:r>
            <w:r w:rsidRPr="00B000F3">
              <w:rPr>
                <w:rFonts w:ascii="標楷體" w:eastAsia="標楷體" w:hAnsi="標楷體" w:cs="標楷體" w:hint="eastAsia"/>
                <w:position w:val="-1"/>
                <w:sz w:val="20"/>
                <w:szCs w:val="20"/>
              </w:rPr>
              <w:t>3</w:t>
            </w:r>
            <w:r w:rsidRPr="00B000F3">
              <w:rPr>
                <w:rFonts w:ascii="標楷體" w:eastAsia="標楷體" w:hAnsi="標楷體" w:cs="標楷體"/>
                <w:position w:val="-1"/>
                <w:sz w:val="20"/>
                <w:szCs w:val="20"/>
              </w:rPr>
              <w:t>彈性學習課程</w:t>
            </w:r>
            <w:r w:rsidRPr="00B000F3">
              <w:rPr>
                <w:rFonts w:ascii="標楷體" w:eastAsia="標楷體" w:hAnsi="標楷體" w:cs="標楷體" w:hint="eastAsia"/>
                <w:position w:val="-1"/>
                <w:sz w:val="20"/>
                <w:szCs w:val="20"/>
              </w:rPr>
              <w:t>-</w:t>
            </w:r>
            <w:r w:rsidRPr="00B000F3">
              <w:rPr>
                <w:rFonts w:ascii="標楷體" w:eastAsia="標楷體" w:hAnsi="標楷體" w:cs="標楷體"/>
                <w:position w:val="-1"/>
                <w:sz w:val="20"/>
                <w:szCs w:val="20"/>
              </w:rPr>
              <w:t>特殊需求領域課程</w:t>
            </w:r>
          </w:p>
          <w:p w14:paraId="52AD1A94" w14:textId="77777777" w:rsidR="00481A38" w:rsidRPr="00B000F3" w:rsidRDefault="00481A38" w:rsidP="00B000F3">
            <w:pPr>
              <w:suppressAutoHyphens/>
              <w:snapToGrid w:val="0"/>
              <w:spacing w:line="288" w:lineRule="auto"/>
              <w:jc w:val="both"/>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□本校無實施</w:t>
            </w:r>
          </w:p>
          <w:p w14:paraId="55E18238" w14:textId="77777777" w:rsidR="00481A38" w:rsidRPr="00B000F3" w:rsidRDefault="00481A38" w:rsidP="00B000F3">
            <w:pPr>
              <w:pBdr>
                <w:top w:val="nil"/>
                <w:left w:val="nil"/>
                <w:bottom w:val="nil"/>
                <w:right w:val="nil"/>
                <w:between w:val="nil"/>
              </w:pBdr>
              <w:suppressAutoHyphens/>
              <w:snapToGrid w:val="0"/>
              <w:spacing w:line="288" w:lineRule="auto"/>
              <w:jc w:val="both"/>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□本校有實施</w:t>
            </w:r>
          </w:p>
        </w:tc>
      </w:tr>
      <w:tr w:rsidR="00481A38" w:rsidRPr="00B000F3" w14:paraId="7801C2DE" w14:textId="77777777" w:rsidTr="00481A38">
        <w:trPr>
          <w:trHeight w:val="417"/>
        </w:trPr>
        <w:tc>
          <w:tcPr>
            <w:tcW w:w="709" w:type="dxa"/>
            <w:vMerge/>
            <w:vAlign w:val="center"/>
          </w:tcPr>
          <w:p w14:paraId="05EB0801" w14:textId="77777777" w:rsidR="00481A38" w:rsidRPr="00B000F3" w:rsidRDefault="00481A38" w:rsidP="00B000F3">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709" w:type="dxa"/>
            <w:vMerge/>
            <w:vAlign w:val="center"/>
          </w:tcPr>
          <w:p w14:paraId="249EBAF3" w14:textId="77777777" w:rsidR="00481A38" w:rsidRPr="00B000F3" w:rsidRDefault="00481A38" w:rsidP="00B000F3">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76B2AC" w14:textId="77777777" w:rsidR="00481A38" w:rsidRPr="00B000F3" w:rsidRDefault="00481A38" w:rsidP="00B000F3">
            <w:pPr>
              <w:rPr>
                <w:rFonts w:ascii="標楷體" w:eastAsia="標楷體" w:hAnsi="標楷體"/>
                <w:sz w:val="20"/>
              </w:rPr>
            </w:pPr>
            <w:r w:rsidRPr="00B000F3">
              <w:rPr>
                <w:rFonts w:ascii="標楷體" w:eastAsia="標楷體" w:hAnsi="標楷體" w:hint="eastAsia"/>
                <w:sz w:val="20"/>
              </w:rPr>
              <w:t>6-2-4彈性學習課程-其他類課程</w:t>
            </w:r>
          </w:p>
        </w:tc>
        <w:tc>
          <w:tcPr>
            <w:tcW w:w="3969" w:type="dxa"/>
            <w:tcBorders>
              <w:top w:val="single" w:sz="4" w:space="0" w:color="000000"/>
              <w:bottom w:val="single" w:sz="4" w:space="0" w:color="000000"/>
            </w:tcBorders>
            <w:vAlign w:val="center"/>
          </w:tcPr>
          <w:p w14:paraId="7CB16BBD" w14:textId="77777777" w:rsidR="00481A38" w:rsidRPr="00B000F3" w:rsidRDefault="00481A38"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Segoe UI Emoji" w:hint="eastAsia"/>
                <w:position w:val="-1"/>
                <w:sz w:val="20"/>
                <w:szCs w:val="20"/>
              </w:rPr>
              <w:t>□</w:t>
            </w:r>
            <w:r w:rsidRPr="00B000F3">
              <w:rPr>
                <w:rFonts w:ascii="標楷體" w:eastAsia="標楷體" w:hAnsi="標楷體" w:cs="標楷體" w:hint="eastAsia"/>
                <w:position w:val="-1"/>
                <w:sz w:val="20"/>
                <w:szCs w:val="20"/>
              </w:rPr>
              <w:t>其他類課程包括本土語文/臺灣手語/新</w:t>
            </w:r>
          </w:p>
          <w:p w14:paraId="3D7F2A38" w14:textId="77777777" w:rsidR="00481A38" w:rsidRPr="00B000F3" w:rsidRDefault="00481A38"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hint="eastAsia"/>
                <w:position w:val="-1"/>
                <w:sz w:val="20"/>
                <w:szCs w:val="20"/>
              </w:rPr>
              <w:t xml:space="preserve">  住民語文、服務學習、戶外教育、班際</w:t>
            </w:r>
          </w:p>
          <w:p w14:paraId="52838A39" w14:textId="77777777" w:rsidR="00481A38" w:rsidRPr="00B000F3" w:rsidRDefault="00481A38"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hint="eastAsia"/>
                <w:position w:val="-1"/>
                <w:sz w:val="20"/>
                <w:szCs w:val="20"/>
              </w:rPr>
              <w:t xml:space="preserve">  或校際交流、自治活動、班級輔導、學</w:t>
            </w:r>
          </w:p>
          <w:p w14:paraId="1B5A8B6B" w14:textId="77777777" w:rsidR="00481A38" w:rsidRPr="00B000F3" w:rsidRDefault="00481A38"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hint="eastAsia"/>
                <w:position w:val="-1"/>
                <w:sz w:val="20"/>
                <w:szCs w:val="20"/>
              </w:rPr>
              <w:t xml:space="preserve">  生自主學習及法定議題融入等各式課程</w:t>
            </w:r>
          </w:p>
          <w:p w14:paraId="7BA3521F" w14:textId="77777777" w:rsidR="00481A38" w:rsidRPr="00B000F3" w:rsidRDefault="00481A38"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Segoe UI Emoji" w:hint="eastAsia"/>
                <w:position w:val="-1"/>
                <w:sz w:val="20"/>
                <w:szCs w:val="20"/>
              </w:rPr>
              <w:t>□</w:t>
            </w:r>
            <w:r w:rsidRPr="00B000F3">
              <w:rPr>
                <w:rFonts w:ascii="標楷體" w:eastAsia="標楷體" w:hAnsi="標楷體" w:cs="標楷體" w:hint="eastAsia"/>
                <w:position w:val="-1"/>
                <w:sz w:val="20"/>
                <w:szCs w:val="20"/>
              </w:rPr>
              <w:t>彈性學習課程開設自主學習的課程，其</w:t>
            </w:r>
          </w:p>
          <w:p w14:paraId="43926FB0" w14:textId="77777777" w:rsidR="00481A38" w:rsidRPr="00B000F3" w:rsidRDefault="00481A38"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hint="eastAsia"/>
                <w:position w:val="-1"/>
                <w:sz w:val="20"/>
                <w:szCs w:val="20"/>
              </w:rPr>
              <w:t xml:space="preserve">  目的在於增進學生自發性的學習，「學 </w:t>
            </w:r>
          </w:p>
          <w:p w14:paraId="63D399AA" w14:textId="77777777" w:rsidR="00481A38" w:rsidRPr="00B000F3" w:rsidRDefault="00481A38"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hint="eastAsia"/>
                <w:position w:val="-1"/>
                <w:sz w:val="20"/>
                <w:szCs w:val="20"/>
              </w:rPr>
              <w:t xml:space="preserve">  習如何學習」，避免全學期皆由老師直</w:t>
            </w:r>
          </w:p>
          <w:p w14:paraId="47BAE9B8" w14:textId="77777777" w:rsidR="00481A38" w:rsidRPr="00B000F3" w:rsidRDefault="00481A38"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hint="eastAsia"/>
                <w:position w:val="-1"/>
                <w:sz w:val="20"/>
                <w:szCs w:val="20"/>
              </w:rPr>
              <w:t xml:space="preserve">  接授課。</w:t>
            </w:r>
          </w:p>
          <w:p w14:paraId="68A52550" w14:textId="77777777" w:rsidR="00481A38" w:rsidRPr="00B000F3" w:rsidRDefault="00481A38"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Segoe UI Emoji" w:hint="eastAsia"/>
                <w:position w:val="-1"/>
                <w:sz w:val="20"/>
                <w:szCs w:val="20"/>
              </w:rPr>
              <w:t>□</w:t>
            </w:r>
            <w:r w:rsidRPr="00B000F3">
              <w:rPr>
                <w:rFonts w:ascii="Segoe UI Emoji" w:eastAsia="標楷體" w:hAnsi="Segoe UI Emoji" w:cs="Segoe UI Emoji"/>
                <w:position w:val="-1"/>
                <w:sz w:val="20"/>
                <w:szCs w:val="20"/>
              </w:rPr>
              <w:t>課中</w:t>
            </w:r>
            <w:r w:rsidRPr="00B000F3">
              <w:rPr>
                <w:rFonts w:ascii="標楷體" w:eastAsia="標楷體" w:hAnsi="標楷體" w:cs="標楷體" w:hint="eastAsia"/>
                <w:position w:val="-1"/>
                <w:sz w:val="20"/>
                <w:szCs w:val="20"/>
              </w:rPr>
              <w:t>補救教學（學習扶助）應依相關規</w:t>
            </w:r>
          </w:p>
          <w:p w14:paraId="2295565D" w14:textId="77777777" w:rsidR="00481A38" w:rsidRPr="00B000F3" w:rsidRDefault="00481A38"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 xml:space="preserve">  </w:t>
            </w:r>
            <w:r w:rsidRPr="00B000F3">
              <w:rPr>
                <w:rFonts w:ascii="標楷體" w:eastAsia="標楷體" w:hAnsi="標楷體" w:cs="標楷體" w:hint="eastAsia"/>
                <w:position w:val="-1"/>
                <w:sz w:val="20"/>
                <w:szCs w:val="20"/>
              </w:rPr>
              <w:t>定，不得納為單一領域之學習節數，亦</w:t>
            </w:r>
          </w:p>
          <w:p w14:paraId="561F01A1" w14:textId="77777777" w:rsidR="00481A38" w:rsidRPr="00B000F3" w:rsidRDefault="00481A38"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 xml:space="preserve">  </w:t>
            </w:r>
            <w:r w:rsidRPr="00B000F3">
              <w:rPr>
                <w:rFonts w:ascii="標楷體" w:eastAsia="標楷體" w:hAnsi="標楷體" w:cs="標楷體" w:hint="eastAsia"/>
                <w:position w:val="-1"/>
                <w:sz w:val="20"/>
                <w:szCs w:val="20"/>
              </w:rPr>
              <w:t>不得進行原班級學生之統一教學，並應</w:t>
            </w:r>
          </w:p>
          <w:p w14:paraId="7E8E6124" w14:textId="77777777" w:rsidR="00481A38" w:rsidRPr="00B000F3" w:rsidRDefault="00481A38"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 xml:space="preserve">  </w:t>
            </w:r>
            <w:r w:rsidRPr="00B000F3">
              <w:rPr>
                <w:rFonts w:ascii="標楷體" w:eastAsia="標楷體" w:hAnsi="標楷體" w:cs="標楷體" w:hint="eastAsia"/>
                <w:position w:val="-1"/>
                <w:sz w:val="20"/>
                <w:szCs w:val="20"/>
              </w:rPr>
              <w:t>針對不需要學習扶助教學之學生進行課</w:t>
            </w:r>
          </w:p>
          <w:p w14:paraId="3731923F" w14:textId="77777777" w:rsidR="00481A38" w:rsidRPr="00B000F3" w:rsidRDefault="00481A38"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 xml:space="preserve">  </w:t>
            </w:r>
            <w:r w:rsidRPr="00B000F3">
              <w:rPr>
                <w:rFonts w:ascii="標楷體" w:eastAsia="標楷體" w:hAnsi="標楷體" w:cs="標楷體" w:hint="eastAsia"/>
                <w:position w:val="-1"/>
                <w:sz w:val="20"/>
                <w:szCs w:val="20"/>
              </w:rPr>
              <w:t>程安排</w:t>
            </w:r>
          </w:p>
        </w:tc>
        <w:tc>
          <w:tcPr>
            <w:tcW w:w="850" w:type="dxa"/>
            <w:tcBorders>
              <w:top w:val="single" w:sz="4" w:space="0" w:color="000000"/>
              <w:bottom w:val="single" w:sz="4" w:space="0" w:color="000000"/>
            </w:tcBorders>
            <w:vAlign w:val="center"/>
          </w:tcPr>
          <w:p w14:paraId="03C45195" w14:textId="77777777" w:rsidR="00481A38" w:rsidRPr="00B000F3" w:rsidRDefault="00481A38" w:rsidP="00B000F3">
            <w:pPr>
              <w:suppressAutoHyphens/>
              <w:snapToGrid w:val="0"/>
              <w:spacing w:line="288" w:lineRule="auto"/>
              <w:jc w:val="center"/>
              <w:textDirection w:val="btLr"/>
              <w:textAlignment w:val="top"/>
              <w:outlineLvl w:val="0"/>
              <w:rPr>
                <w:rFonts w:ascii="標楷體" w:eastAsia="標楷體" w:hAnsi="標楷體" w:cs="標楷體"/>
                <w:position w:val="-1"/>
                <w:sz w:val="20"/>
                <w:szCs w:val="20"/>
              </w:rPr>
            </w:pPr>
          </w:p>
        </w:tc>
        <w:tc>
          <w:tcPr>
            <w:tcW w:w="851" w:type="dxa"/>
            <w:tcBorders>
              <w:top w:val="single" w:sz="4" w:space="0" w:color="000000"/>
              <w:bottom w:val="single" w:sz="4" w:space="0" w:color="000000"/>
            </w:tcBorders>
            <w:vAlign w:val="center"/>
          </w:tcPr>
          <w:p w14:paraId="1D7A7AAD" w14:textId="77777777" w:rsidR="00481A38" w:rsidRPr="00B000F3" w:rsidRDefault="00481A38" w:rsidP="00B000F3">
            <w:pPr>
              <w:suppressAutoHyphens/>
              <w:snapToGrid w:val="0"/>
              <w:spacing w:line="288" w:lineRule="auto"/>
              <w:jc w:val="center"/>
              <w:textDirection w:val="btLr"/>
              <w:textAlignment w:val="top"/>
              <w:outlineLvl w:val="0"/>
              <w:rPr>
                <w:rFonts w:ascii="標楷體" w:eastAsia="標楷體" w:hAnsi="標楷體" w:cs="標楷體"/>
                <w:position w:val="-1"/>
                <w:sz w:val="20"/>
                <w:szCs w:val="20"/>
              </w:rPr>
            </w:pPr>
          </w:p>
        </w:tc>
        <w:tc>
          <w:tcPr>
            <w:tcW w:w="1559" w:type="dxa"/>
            <w:vAlign w:val="center"/>
          </w:tcPr>
          <w:p w14:paraId="7EC10580" w14:textId="77777777" w:rsidR="00481A38" w:rsidRPr="00B000F3" w:rsidRDefault="00481A38" w:rsidP="00B000F3">
            <w:pPr>
              <w:pBdr>
                <w:top w:val="nil"/>
                <w:left w:val="nil"/>
                <w:bottom w:val="nil"/>
                <w:right w:val="nil"/>
                <w:between w:val="nil"/>
              </w:pBdr>
              <w:suppressAutoHyphens/>
              <w:snapToGrid w:val="0"/>
              <w:spacing w:line="288" w:lineRule="auto"/>
              <w:jc w:val="both"/>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6-2-</w:t>
            </w:r>
            <w:r w:rsidRPr="00B000F3">
              <w:rPr>
                <w:rFonts w:ascii="標楷體" w:eastAsia="標楷體" w:hAnsi="標楷體" w:cs="標楷體" w:hint="eastAsia"/>
                <w:position w:val="-1"/>
                <w:sz w:val="20"/>
                <w:szCs w:val="20"/>
              </w:rPr>
              <w:t>4</w:t>
            </w:r>
            <w:r w:rsidRPr="00B000F3">
              <w:rPr>
                <w:rFonts w:ascii="標楷體" w:eastAsia="標楷體" w:hAnsi="標楷體" w:cs="標楷體"/>
                <w:position w:val="-1"/>
                <w:sz w:val="20"/>
                <w:szCs w:val="20"/>
              </w:rPr>
              <w:t>彈性學習課程</w:t>
            </w:r>
            <w:r w:rsidRPr="00B000F3">
              <w:rPr>
                <w:rFonts w:ascii="標楷體" w:eastAsia="標楷體" w:hAnsi="標楷體" w:cs="標楷體" w:hint="eastAsia"/>
                <w:position w:val="-1"/>
                <w:sz w:val="20"/>
                <w:szCs w:val="20"/>
              </w:rPr>
              <w:t>-其他類</w:t>
            </w:r>
            <w:r w:rsidRPr="00B000F3">
              <w:rPr>
                <w:rFonts w:ascii="標楷體" w:eastAsia="標楷體" w:hAnsi="標楷體" w:cs="標楷體"/>
                <w:position w:val="-1"/>
                <w:sz w:val="20"/>
                <w:szCs w:val="20"/>
              </w:rPr>
              <w:t>課程</w:t>
            </w:r>
          </w:p>
          <w:p w14:paraId="4DFD0AB7" w14:textId="77777777" w:rsidR="00481A38" w:rsidRPr="00B000F3" w:rsidRDefault="00481A38" w:rsidP="00B000F3">
            <w:pPr>
              <w:suppressAutoHyphens/>
              <w:snapToGrid w:val="0"/>
              <w:spacing w:line="288" w:lineRule="auto"/>
              <w:jc w:val="both"/>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□本校無實施</w:t>
            </w:r>
          </w:p>
          <w:p w14:paraId="7F90FB33" w14:textId="77777777" w:rsidR="00481A38" w:rsidRPr="00B000F3" w:rsidRDefault="00481A38" w:rsidP="00B000F3">
            <w:pPr>
              <w:pBdr>
                <w:top w:val="nil"/>
                <w:left w:val="nil"/>
                <w:bottom w:val="nil"/>
                <w:right w:val="nil"/>
                <w:between w:val="nil"/>
              </w:pBdr>
              <w:suppressAutoHyphens/>
              <w:snapToGrid w:val="0"/>
              <w:spacing w:line="288" w:lineRule="auto"/>
              <w:jc w:val="both"/>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□本校有實施</w:t>
            </w:r>
          </w:p>
        </w:tc>
      </w:tr>
      <w:tr w:rsidR="008E6B00" w:rsidRPr="00B000F3" w14:paraId="57B240B0" w14:textId="77777777" w:rsidTr="00481A38">
        <w:trPr>
          <w:trHeight w:val="774"/>
        </w:trPr>
        <w:tc>
          <w:tcPr>
            <w:tcW w:w="709" w:type="dxa"/>
            <w:vMerge/>
            <w:vAlign w:val="center"/>
          </w:tcPr>
          <w:p w14:paraId="769DBBDA" w14:textId="77777777" w:rsidR="008E6B00" w:rsidRPr="00B000F3" w:rsidRDefault="008E6B00" w:rsidP="008E6B00">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709" w:type="dxa"/>
            <w:vMerge/>
            <w:vAlign w:val="center"/>
          </w:tcPr>
          <w:p w14:paraId="1C3C881E" w14:textId="77777777" w:rsidR="008E6B00" w:rsidRPr="00B000F3" w:rsidRDefault="008E6B00" w:rsidP="008E6B00">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3EAC5B" w14:textId="6EEE5B2B" w:rsidR="008E6B00" w:rsidRPr="00B000F3" w:rsidRDefault="008E6B00" w:rsidP="008E6B00">
            <w:pPr>
              <w:rPr>
                <w:rFonts w:ascii="標楷體" w:eastAsia="標楷體" w:hAnsi="標楷體"/>
                <w:sz w:val="20"/>
              </w:rPr>
            </w:pPr>
            <w:r w:rsidRPr="00146BB9">
              <w:rPr>
                <w:rFonts w:ascii="標楷體" w:eastAsia="標楷體" w:hAnsi="標楷體" w:hint="eastAsia"/>
                <w:color w:val="FF0000"/>
                <w:sz w:val="20"/>
              </w:rPr>
              <w:t>6-3</w:t>
            </w:r>
            <w:r w:rsidRPr="00B000F3">
              <w:rPr>
                <w:rFonts w:ascii="標楷體" w:eastAsia="標楷體" w:hAnsi="標楷體" w:hint="eastAsia"/>
                <w:sz w:val="20"/>
              </w:rPr>
              <w:t>融入之議題內容重點</w:t>
            </w:r>
          </w:p>
        </w:tc>
        <w:tc>
          <w:tcPr>
            <w:tcW w:w="3969" w:type="dxa"/>
            <w:vAlign w:val="center"/>
          </w:tcPr>
          <w:p w14:paraId="0F97E803" w14:textId="38A3A321" w:rsidR="008E6B00" w:rsidRPr="00B000F3" w:rsidRDefault="008E6B00" w:rsidP="008E6B00">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Segoe UI Emoji" w:hint="eastAsia"/>
                <w:position w:val="-1"/>
                <w:sz w:val="20"/>
                <w:szCs w:val="20"/>
              </w:rPr>
              <w:t>□</w:t>
            </w:r>
            <w:r w:rsidRPr="00B000F3">
              <w:rPr>
                <w:rFonts w:ascii="標楷體" w:eastAsia="標楷體" w:hAnsi="標楷體" w:cs="標楷體" w:hint="eastAsia"/>
                <w:position w:val="-1"/>
                <w:sz w:val="20"/>
                <w:szCs w:val="20"/>
              </w:rPr>
              <w:t>課綱</w:t>
            </w:r>
            <w:r w:rsidRPr="00B000F3">
              <w:rPr>
                <w:rFonts w:ascii="標楷體" w:eastAsia="標楷體" w:hAnsi="標楷體" w:cs="標楷體"/>
                <w:position w:val="-1"/>
                <w:sz w:val="20"/>
                <w:szCs w:val="20"/>
              </w:rPr>
              <w:t>19項</w:t>
            </w:r>
            <w:r w:rsidRPr="00B000F3">
              <w:rPr>
                <w:rFonts w:ascii="標楷體" w:eastAsia="標楷體" w:hAnsi="標楷體" w:cs="Segoe UI Symbol"/>
                <w:position w:val="-1"/>
                <w:sz w:val="20"/>
                <w:szCs w:val="20"/>
              </w:rPr>
              <w:t>議題融入</w:t>
            </w:r>
            <w:r w:rsidRPr="00B000F3">
              <w:rPr>
                <w:rFonts w:ascii="標楷體" w:eastAsia="標楷體" w:hAnsi="標楷體" w:cs="標楷體"/>
                <w:position w:val="-1"/>
                <w:sz w:val="20"/>
                <w:szCs w:val="20"/>
              </w:rPr>
              <w:t>教學</w:t>
            </w:r>
          </w:p>
        </w:tc>
        <w:tc>
          <w:tcPr>
            <w:tcW w:w="850" w:type="dxa"/>
            <w:vAlign w:val="center"/>
          </w:tcPr>
          <w:p w14:paraId="51AC7023" w14:textId="77777777" w:rsidR="008E6B00" w:rsidRPr="00B000F3" w:rsidRDefault="008E6B00" w:rsidP="008E6B00">
            <w:pPr>
              <w:suppressAutoHyphens/>
              <w:snapToGrid w:val="0"/>
              <w:spacing w:line="288" w:lineRule="auto"/>
              <w:jc w:val="center"/>
              <w:textDirection w:val="btLr"/>
              <w:textAlignment w:val="top"/>
              <w:outlineLvl w:val="0"/>
              <w:rPr>
                <w:rFonts w:ascii="標楷體" w:eastAsia="標楷體" w:hAnsi="標楷體" w:cs="標楷體"/>
                <w:position w:val="-1"/>
                <w:sz w:val="20"/>
                <w:szCs w:val="20"/>
              </w:rPr>
            </w:pPr>
          </w:p>
        </w:tc>
        <w:tc>
          <w:tcPr>
            <w:tcW w:w="851" w:type="dxa"/>
            <w:vAlign w:val="center"/>
          </w:tcPr>
          <w:p w14:paraId="5F56DFA1" w14:textId="77777777" w:rsidR="008E6B00" w:rsidRPr="00B000F3" w:rsidRDefault="008E6B00" w:rsidP="008E6B00">
            <w:pPr>
              <w:suppressAutoHyphens/>
              <w:snapToGrid w:val="0"/>
              <w:spacing w:line="288" w:lineRule="auto"/>
              <w:jc w:val="center"/>
              <w:textDirection w:val="btLr"/>
              <w:textAlignment w:val="top"/>
              <w:outlineLvl w:val="0"/>
              <w:rPr>
                <w:rFonts w:ascii="標楷體" w:eastAsia="標楷體" w:hAnsi="標楷體" w:cs="標楷體"/>
                <w:position w:val="-1"/>
                <w:sz w:val="20"/>
                <w:szCs w:val="20"/>
              </w:rPr>
            </w:pPr>
          </w:p>
        </w:tc>
        <w:tc>
          <w:tcPr>
            <w:tcW w:w="1559" w:type="dxa"/>
            <w:vAlign w:val="center"/>
          </w:tcPr>
          <w:p w14:paraId="22CE196D" w14:textId="66B8D70D" w:rsidR="008E6B00" w:rsidRPr="00B000F3" w:rsidRDefault="008E6B00" w:rsidP="008E6B00">
            <w:pPr>
              <w:suppressAutoHyphens/>
              <w:snapToGrid w:val="0"/>
              <w:spacing w:line="288" w:lineRule="auto"/>
              <w:jc w:val="both"/>
              <w:textDirection w:val="btLr"/>
              <w:textAlignment w:val="top"/>
              <w:outlineLvl w:val="0"/>
              <w:rPr>
                <w:rFonts w:ascii="標楷體" w:eastAsia="標楷體" w:hAnsi="標楷體" w:cs="標楷體"/>
                <w:position w:val="-1"/>
                <w:sz w:val="20"/>
                <w:szCs w:val="20"/>
              </w:rPr>
            </w:pPr>
            <w:r w:rsidRPr="002F215D">
              <w:rPr>
                <w:rFonts w:ascii="標楷體" w:eastAsia="標楷體" w:hAnsi="標楷體" w:hint="eastAsia"/>
                <w:color w:val="FF0000"/>
                <w:sz w:val="20"/>
              </w:rPr>
              <w:t>6-</w:t>
            </w:r>
            <w:r>
              <w:rPr>
                <w:rFonts w:ascii="標楷體" w:eastAsia="標楷體" w:hAnsi="標楷體" w:hint="eastAsia"/>
                <w:color w:val="FF0000"/>
                <w:sz w:val="20"/>
              </w:rPr>
              <w:t>3</w:t>
            </w:r>
            <w:r w:rsidRPr="00B000F3">
              <w:rPr>
                <w:rFonts w:ascii="標楷體" w:eastAsia="標楷體" w:hAnsi="標楷體" w:hint="eastAsia"/>
                <w:sz w:val="20"/>
              </w:rPr>
              <w:t>融入之議題內容重點</w:t>
            </w:r>
          </w:p>
        </w:tc>
      </w:tr>
      <w:tr w:rsidR="008E6B00" w:rsidRPr="00B000F3" w14:paraId="07E4FAF8" w14:textId="77777777" w:rsidTr="00481A38">
        <w:trPr>
          <w:trHeight w:val="1457"/>
        </w:trPr>
        <w:tc>
          <w:tcPr>
            <w:tcW w:w="709" w:type="dxa"/>
            <w:vMerge/>
            <w:vAlign w:val="center"/>
          </w:tcPr>
          <w:p w14:paraId="6C6894D3" w14:textId="77777777" w:rsidR="008E6B00" w:rsidRPr="00B000F3" w:rsidRDefault="008E6B00" w:rsidP="008E6B00">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709" w:type="dxa"/>
            <w:vMerge/>
            <w:vAlign w:val="center"/>
          </w:tcPr>
          <w:p w14:paraId="03224A48" w14:textId="77777777" w:rsidR="008E6B00" w:rsidRPr="00B000F3" w:rsidRDefault="008E6B00" w:rsidP="008E6B00">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8867B9" w14:textId="7B7DEFEF" w:rsidR="008E6B00" w:rsidRPr="00B000F3" w:rsidRDefault="008E6B00" w:rsidP="008E6B00">
            <w:pPr>
              <w:rPr>
                <w:rFonts w:ascii="標楷體" w:eastAsia="標楷體" w:hAnsi="標楷體"/>
                <w:sz w:val="20"/>
              </w:rPr>
            </w:pPr>
            <w:r w:rsidRPr="00146BB9">
              <w:rPr>
                <w:rFonts w:ascii="標楷體" w:eastAsia="標楷體" w:hAnsi="標楷體" w:hint="eastAsia"/>
                <w:color w:val="FF0000"/>
                <w:sz w:val="20"/>
              </w:rPr>
              <w:t>6-4</w:t>
            </w:r>
            <w:r w:rsidRPr="00B000F3">
              <w:rPr>
                <w:rFonts w:ascii="標楷體" w:eastAsia="標楷體" w:hAnsi="標楷體" w:hint="eastAsia"/>
                <w:sz w:val="20"/>
              </w:rPr>
              <w:t>各年級彈性學習課程教學進度表</w:t>
            </w:r>
          </w:p>
        </w:tc>
        <w:tc>
          <w:tcPr>
            <w:tcW w:w="3969" w:type="dxa"/>
            <w:vAlign w:val="center"/>
          </w:tcPr>
          <w:p w14:paraId="26E20AC1" w14:textId="77777777" w:rsidR="008E6B00" w:rsidRPr="00B000F3" w:rsidRDefault="008E6B00" w:rsidP="008E6B00">
            <w:pPr>
              <w:suppressAutoHyphens/>
              <w:snapToGrid w:val="0"/>
              <w:spacing w:line="288" w:lineRule="auto"/>
              <w:textDirection w:val="btLr"/>
              <w:textAlignment w:val="top"/>
              <w:outlineLvl w:val="0"/>
              <w:rPr>
                <w:rFonts w:ascii="Segoe UI Symbol" w:eastAsia="標楷體" w:hAnsi="Segoe UI Symbol" w:cs="Segoe UI Symbol"/>
                <w:position w:val="-1"/>
                <w:sz w:val="20"/>
                <w:szCs w:val="20"/>
              </w:rPr>
            </w:pPr>
            <w:r w:rsidRPr="00B000F3">
              <w:rPr>
                <w:rFonts w:ascii="標楷體" w:eastAsia="標楷體" w:hAnsi="標楷體" w:cs="Segoe UI Emoji" w:hint="eastAsia"/>
                <w:position w:val="-1"/>
                <w:sz w:val="20"/>
                <w:szCs w:val="20"/>
              </w:rPr>
              <w:t>□</w:t>
            </w:r>
            <w:r w:rsidRPr="00B000F3">
              <w:rPr>
                <w:rFonts w:ascii="Segoe UI Symbol" w:eastAsia="標楷體" w:hAnsi="Segoe UI Symbol" w:cs="Segoe UI Symbol"/>
                <w:position w:val="-1"/>
                <w:sz w:val="20"/>
                <w:szCs w:val="20"/>
              </w:rPr>
              <w:t>上下學期週次必須符合行事曆，每學期</w:t>
            </w:r>
          </w:p>
          <w:p w14:paraId="52B0683D" w14:textId="48C3487C" w:rsidR="008E6B00" w:rsidRPr="00051C3F" w:rsidRDefault="008E6B00" w:rsidP="008E6B00">
            <w:pPr>
              <w:suppressAutoHyphens/>
              <w:snapToGrid w:val="0"/>
              <w:spacing w:line="288" w:lineRule="auto"/>
              <w:textDirection w:val="btLr"/>
              <w:textAlignment w:val="top"/>
              <w:outlineLvl w:val="0"/>
              <w:rPr>
                <w:rFonts w:ascii="標楷體" w:eastAsia="標楷體" w:hAnsi="標楷體" w:cs="Segoe UI Symbol"/>
                <w:position w:val="-1"/>
                <w:sz w:val="20"/>
                <w:szCs w:val="20"/>
              </w:rPr>
            </w:pPr>
            <w:r w:rsidRPr="00B000F3">
              <w:rPr>
                <w:rFonts w:ascii="Segoe UI Symbol" w:eastAsia="標楷體" w:hAnsi="Segoe UI Symbol" w:cs="Segoe UI Symbol"/>
                <w:position w:val="-1"/>
                <w:sz w:val="20"/>
                <w:szCs w:val="20"/>
              </w:rPr>
              <w:t xml:space="preserve">  </w:t>
            </w:r>
            <w:r w:rsidRPr="00B000F3">
              <w:rPr>
                <w:rFonts w:ascii="Segoe UI Symbol" w:eastAsia="標楷體" w:hAnsi="Segoe UI Symbol" w:cs="Segoe UI Symbol"/>
                <w:position w:val="-1"/>
                <w:sz w:val="20"/>
                <w:szCs w:val="20"/>
              </w:rPr>
              <w:t>最後一週仍須編寫課程進度</w:t>
            </w:r>
          </w:p>
        </w:tc>
        <w:tc>
          <w:tcPr>
            <w:tcW w:w="850" w:type="dxa"/>
            <w:vAlign w:val="center"/>
          </w:tcPr>
          <w:p w14:paraId="549BDE20" w14:textId="77777777" w:rsidR="008E6B00" w:rsidRPr="00B000F3" w:rsidRDefault="008E6B00" w:rsidP="008E6B00">
            <w:pPr>
              <w:suppressAutoHyphens/>
              <w:snapToGrid w:val="0"/>
              <w:spacing w:line="288" w:lineRule="auto"/>
              <w:jc w:val="center"/>
              <w:textDirection w:val="btLr"/>
              <w:textAlignment w:val="top"/>
              <w:outlineLvl w:val="0"/>
              <w:rPr>
                <w:rFonts w:ascii="標楷體" w:eastAsia="標楷體" w:hAnsi="標楷體" w:cs="標楷體"/>
                <w:position w:val="-1"/>
                <w:sz w:val="20"/>
                <w:szCs w:val="20"/>
              </w:rPr>
            </w:pPr>
          </w:p>
        </w:tc>
        <w:tc>
          <w:tcPr>
            <w:tcW w:w="851" w:type="dxa"/>
            <w:vAlign w:val="center"/>
          </w:tcPr>
          <w:p w14:paraId="7AA55607" w14:textId="77777777" w:rsidR="008E6B00" w:rsidRPr="00B000F3" w:rsidRDefault="008E6B00" w:rsidP="008E6B00">
            <w:pPr>
              <w:suppressAutoHyphens/>
              <w:snapToGrid w:val="0"/>
              <w:spacing w:line="288" w:lineRule="auto"/>
              <w:jc w:val="center"/>
              <w:textDirection w:val="btLr"/>
              <w:textAlignment w:val="top"/>
              <w:outlineLvl w:val="0"/>
              <w:rPr>
                <w:rFonts w:ascii="標楷體" w:eastAsia="標楷體" w:hAnsi="標楷體" w:cs="標楷體"/>
                <w:position w:val="-1"/>
                <w:sz w:val="20"/>
                <w:szCs w:val="20"/>
              </w:rPr>
            </w:pPr>
          </w:p>
        </w:tc>
        <w:tc>
          <w:tcPr>
            <w:tcW w:w="1559" w:type="dxa"/>
            <w:vAlign w:val="center"/>
          </w:tcPr>
          <w:p w14:paraId="33E233AB" w14:textId="411681D7" w:rsidR="008E6B00" w:rsidRPr="00B000F3" w:rsidRDefault="008E6B00" w:rsidP="008E6B00">
            <w:pPr>
              <w:suppressAutoHyphens/>
              <w:snapToGrid w:val="0"/>
              <w:spacing w:line="288" w:lineRule="auto"/>
              <w:jc w:val="both"/>
              <w:textDirection w:val="btLr"/>
              <w:textAlignment w:val="top"/>
              <w:outlineLvl w:val="0"/>
              <w:rPr>
                <w:rFonts w:ascii="標楷體" w:eastAsia="標楷體" w:hAnsi="標楷體" w:cs="標楷體"/>
                <w:strike/>
                <w:position w:val="-1"/>
                <w:sz w:val="20"/>
                <w:szCs w:val="20"/>
              </w:rPr>
            </w:pPr>
            <w:r w:rsidRPr="008E6B00">
              <w:rPr>
                <w:rFonts w:ascii="標楷體" w:eastAsia="標楷體" w:hAnsi="標楷體" w:cs="標楷體" w:hint="eastAsia"/>
                <w:color w:val="FF0000"/>
                <w:position w:val="-1"/>
                <w:sz w:val="20"/>
                <w:szCs w:val="20"/>
              </w:rPr>
              <w:t>6</w:t>
            </w:r>
            <w:r w:rsidRPr="008E6B00">
              <w:rPr>
                <w:rFonts w:ascii="標楷體" w:eastAsia="標楷體" w:hAnsi="標楷體" w:cs="標楷體"/>
                <w:color w:val="FF0000"/>
                <w:position w:val="-1"/>
                <w:sz w:val="20"/>
                <w:szCs w:val="20"/>
              </w:rPr>
              <w:t>-</w:t>
            </w:r>
            <w:r w:rsidRPr="008E6B00">
              <w:rPr>
                <w:rFonts w:ascii="標楷體" w:eastAsia="標楷體" w:hAnsi="標楷體" w:cs="標楷體" w:hint="eastAsia"/>
                <w:color w:val="FF0000"/>
                <w:position w:val="-1"/>
                <w:sz w:val="20"/>
                <w:szCs w:val="20"/>
              </w:rPr>
              <w:t>4</w:t>
            </w:r>
            <w:r w:rsidRPr="00B000F3">
              <w:rPr>
                <w:rFonts w:ascii="標楷體" w:eastAsia="標楷體" w:hAnsi="標楷體" w:cs="標楷體"/>
                <w:position w:val="-1"/>
                <w:sz w:val="20"/>
                <w:szCs w:val="20"/>
              </w:rPr>
              <w:t>各年級</w:t>
            </w:r>
            <w:r w:rsidRPr="00B000F3">
              <w:rPr>
                <w:rFonts w:ascii="標楷體" w:eastAsia="標楷體" w:hAnsi="標楷體" w:cs="標楷體" w:hint="eastAsia"/>
                <w:position w:val="-1"/>
                <w:sz w:val="20"/>
                <w:szCs w:val="20"/>
              </w:rPr>
              <w:t>彈性學習課程</w:t>
            </w:r>
            <w:r w:rsidRPr="00B000F3">
              <w:rPr>
                <w:rFonts w:ascii="標楷體" w:eastAsia="標楷體" w:hAnsi="標楷體" w:cs="標楷體"/>
                <w:position w:val="-1"/>
                <w:sz w:val="20"/>
                <w:szCs w:val="20"/>
              </w:rPr>
              <w:t>教學總進度表</w:t>
            </w:r>
          </w:p>
        </w:tc>
      </w:tr>
      <w:tr w:rsidR="008E6B00" w:rsidRPr="00B000F3" w14:paraId="350DDE53" w14:textId="77777777" w:rsidTr="002F215D">
        <w:trPr>
          <w:trHeight w:val="983"/>
        </w:trPr>
        <w:tc>
          <w:tcPr>
            <w:tcW w:w="709" w:type="dxa"/>
            <w:vMerge/>
            <w:vAlign w:val="center"/>
          </w:tcPr>
          <w:p w14:paraId="6004969C" w14:textId="77777777" w:rsidR="008E6B00" w:rsidRPr="00B000F3" w:rsidRDefault="008E6B00" w:rsidP="008E6B00">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709" w:type="dxa"/>
            <w:vMerge/>
            <w:vAlign w:val="center"/>
          </w:tcPr>
          <w:p w14:paraId="2B12C89F" w14:textId="77777777" w:rsidR="008E6B00" w:rsidRPr="00B000F3" w:rsidRDefault="008E6B00" w:rsidP="008E6B00">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A74F76" w14:textId="3326297E" w:rsidR="008E6B00" w:rsidRPr="00B000F3" w:rsidRDefault="008E6B00" w:rsidP="008E6B00">
            <w:pPr>
              <w:rPr>
                <w:rFonts w:ascii="標楷體" w:eastAsia="標楷體" w:hAnsi="標楷體"/>
                <w:sz w:val="20"/>
              </w:rPr>
            </w:pPr>
            <w:r w:rsidRPr="00146BB9">
              <w:rPr>
                <w:rFonts w:ascii="標楷體" w:eastAsia="標楷體" w:hAnsi="標楷體" w:hint="eastAsia"/>
                <w:color w:val="FF0000"/>
                <w:sz w:val="20"/>
              </w:rPr>
              <w:t>6-5</w:t>
            </w:r>
            <w:r w:rsidRPr="00B000F3">
              <w:rPr>
                <w:rFonts w:ascii="標楷體" w:eastAsia="標楷體" w:hAnsi="標楷體" w:hint="eastAsia"/>
                <w:sz w:val="20"/>
              </w:rPr>
              <w:t>彈性學習課程選用教科書/自編教材及師資安排表</w:t>
            </w:r>
          </w:p>
        </w:tc>
        <w:tc>
          <w:tcPr>
            <w:tcW w:w="3969" w:type="dxa"/>
            <w:vAlign w:val="center"/>
          </w:tcPr>
          <w:p w14:paraId="5E8E4AA3" w14:textId="77777777" w:rsidR="008E6B00" w:rsidRPr="00B000F3" w:rsidRDefault="008E6B00" w:rsidP="008E6B00">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Segoe UI Emoji" w:hint="eastAsia"/>
                <w:position w:val="-1"/>
                <w:sz w:val="20"/>
                <w:szCs w:val="20"/>
              </w:rPr>
              <w:t>□</w:t>
            </w:r>
            <w:r w:rsidRPr="00B000F3">
              <w:rPr>
                <w:rFonts w:ascii="標楷體" w:eastAsia="標楷體" w:hAnsi="標楷體" w:cs="標楷體" w:hint="eastAsia"/>
                <w:position w:val="-1"/>
                <w:sz w:val="20"/>
                <w:szCs w:val="20"/>
              </w:rPr>
              <w:t>選用教科書/自編教材依課程綱要規定，</w:t>
            </w:r>
          </w:p>
          <w:p w14:paraId="13D2302D" w14:textId="77777777" w:rsidR="008E6B00" w:rsidRPr="00B000F3" w:rsidRDefault="008E6B00" w:rsidP="008E6B00">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 xml:space="preserve">  </w:t>
            </w:r>
            <w:r w:rsidRPr="00B000F3">
              <w:rPr>
                <w:rFonts w:ascii="標楷體" w:eastAsia="標楷體" w:hAnsi="標楷體" w:cs="標楷體" w:hint="eastAsia"/>
                <w:position w:val="-1"/>
                <w:sz w:val="20"/>
                <w:szCs w:val="20"/>
              </w:rPr>
              <w:t>並經學校課程發展委員會審查通過</w:t>
            </w:r>
          </w:p>
          <w:p w14:paraId="018EE37A" w14:textId="77777777" w:rsidR="008E6B00" w:rsidRDefault="008E6B00" w:rsidP="008E6B00">
            <w:pPr>
              <w:suppressAutoHyphens/>
              <w:snapToGrid w:val="0"/>
              <w:spacing w:line="288" w:lineRule="auto"/>
              <w:textDirection w:val="btLr"/>
              <w:textAlignment w:val="top"/>
              <w:outlineLvl w:val="0"/>
              <w:rPr>
                <w:rFonts w:ascii="標楷體" w:eastAsia="標楷體" w:hAnsi="標楷體" w:cs="Segoe UI Symbol"/>
                <w:position w:val="-1"/>
                <w:sz w:val="20"/>
                <w:szCs w:val="20"/>
              </w:rPr>
            </w:pPr>
            <w:r w:rsidRPr="00B000F3">
              <w:rPr>
                <w:rFonts w:ascii="標楷體" w:eastAsia="標楷體" w:hAnsi="標楷體" w:cs="Segoe UI Emoji" w:hint="eastAsia"/>
                <w:position w:val="-1"/>
                <w:sz w:val="20"/>
                <w:szCs w:val="20"/>
              </w:rPr>
              <w:t>□</w:t>
            </w:r>
            <w:r w:rsidRPr="00B000F3">
              <w:rPr>
                <w:rFonts w:ascii="標楷體" w:eastAsia="標楷體" w:hAnsi="標楷體" w:cs="Segoe UI Symbol" w:hint="eastAsia"/>
                <w:position w:val="-1"/>
                <w:sz w:val="20"/>
                <w:szCs w:val="20"/>
              </w:rPr>
              <w:t>安排具備專長之教師授課</w:t>
            </w:r>
          </w:p>
          <w:p w14:paraId="4FA01139" w14:textId="55AD8201" w:rsidR="008E6B00" w:rsidRPr="00B000F3" w:rsidRDefault="008E6B00" w:rsidP="008E6B00">
            <w:pPr>
              <w:suppressAutoHyphens/>
              <w:snapToGrid w:val="0"/>
              <w:spacing w:line="288" w:lineRule="auto"/>
              <w:textDirection w:val="btLr"/>
              <w:textAlignment w:val="top"/>
              <w:outlineLvl w:val="0"/>
              <w:rPr>
                <w:rFonts w:ascii="標楷體" w:eastAsia="標楷體" w:hAnsi="標楷體" w:cs="Segoe UI Emoji"/>
                <w:position w:val="-1"/>
                <w:sz w:val="20"/>
                <w:szCs w:val="20"/>
              </w:rPr>
            </w:pPr>
          </w:p>
        </w:tc>
        <w:tc>
          <w:tcPr>
            <w:tcW w:w="850" w:type="dxa"/>
            <w:vAlign w:val="center"/>
          </w:tcPr>
          <w:p w14:paraId="4AC189C1" w14:textId="77777777" w:rsidR="008E6B00" w:rsidRPr="00B000F3" w:rsidRDefault="008E6B00" w:rsidP="008E6B00">
            <w:pPr>
              <w:suppressAutoHyphens/>
              <w:snapToGrid w:val="0"/>
              <w:spacing w:line="288" w:lineRule="auto"/>
              <w:jc w:val="center"/>
              <w:textDirection w:val="btLr"/>
              <w:textAlignment w:val="top"/>
              <w:outlineLvl w:val="0"/>
              <w:rPr>
                <w:rFonts w:ascii="標楷體" w:eastAsia="標楷體" w:hAnsi="標楷體" w:cs="標楷體"/>
                <w:position w:val="-1"/>
                <w:sz w:val="20"/>
                <w:szCs w:val="20"/>
              </w:rPr>
            </w:pPr>
          </w:p>
        </w:tc>
        <w:tc>
          <w:tcPr>
            <w:tcW w:w="851" w:type="dxa"/>
            <w:vAlign w:val="center"/>
          </w:tcPr>
          <w:p w14:paraId="7DCE86FA" w14:textId="77777777" w:rsidR="008E6B00" w:rsidRPr="00B000F3" w:rsidRDefault="008E6B00" w:rsidP="008E6B00">
            <w:pPr>
              <w:suppressAutoHyphens/>
              <w:snapToGrid w:val="0"/>
              <w:spacing w:line="288" w:lineRule="auto"/>
              <w:jc w:val="center"/>
              <w:textDirection w:val="btLr"/>
              <w:textAlignment w:val="top"/>
              <w:outlineLvl w:val="0"/>
              <w:rPr>
                <w:rFonts w:ascii="標楷體" w:eastAsia="標楷體" w:hAnsi="標楷體" w:cs="標楷體"/>
                <w:position w:val="-1"/>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1D2B2A" w14:textId="0B873375" w:rsidR="008E6B00" w:rsidRPr="00B000F3" w:rsidRDefault="008E6B00" w:rsidP="008E6B00">
            <w:pPr>
              <w:suppressAutoHyphens/>
              <w:snapToGrid w:val="0"/>
              <w:spacing w:line="288" w:lineRule="auto"/>
              <w:jc w:val="both"/>
              <w:textDirection w:val="btLr"/>
              <w:textAlignment w:val="top"/>
              <w:outlineLvl w:val="0"/>
              <w:rPr>
                <w:rFonts w:ascii="標楷體" w:eastAsia="標楷體" w:hAnsi="標楷體" w:cs="標楷體"/>
                <w:position w:val="-1"/>
                <w:sz w:val="20"/>
                <w:szCs w:val="20"/>
              </w:rPr>
            </w:pPr>
            <w:r w:rsidRPr="008E6B00">
              <w:rPr>
                <w:rFonts w:ascii="標楷體" w:eastAsia="標楷體" w:hAnsi="標楷體" w:cs="標楷體" w:hint="eastAsia"/>
                <w:color w:val="FF0000"/>
                <w:position w:val="-1"/>
                <w:sz w:val="20"/>
                <w:szCs w:val="20"/>
              </w:rPr>
              <w:t>6-5</w:t>
            </w:r>
            <w:r w:rsidRPr="00B000F3">
              <w:rPr>
                <w:rFonts w:ascii="標楷體" w:eastAsia="標楷體" w:hAnsi="標楷體" w:cs="標楷體" w:hint="eastAsia"/>
                <w:position w:val="-1"/>
                <w:sz w:val="20"/>
                <w:szCs w:val="20"/>
              </w:rPr>
              <w:t>彈性學習課程選用教科書/自編教材及師資安排表</w:t>
            </w:r>
          </w:p>
        </w:tc>
      </w:tr>
    </w:tbl>
    <w:tbl>
      <w:tblPr>
        <w:tblW w:w="10065"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8"/>
        <w:gridCol w:w="708"/>
        <w:gridCol w:w="1418"/>
        <w:gridCol w:w="3952"/>
        <w:gridCol w:w="16"/>
        <w:gridCol w:w="853"/>
        <w:gridCol w:w="851"/>
        <w:gridCol w:w="1559"/>
      </w:tblGrid>
      <w:tr w:rsidR="00022DD4" w:rsidRPr="00B000F3" w14:paraId="30BD7C13" w14:textId="77777777" w:rsidTr="00022DD4">
        <w:trPr>
          <w:trHeight w:val="966"/>
        </w:trPr>
        <w:tc>
          <w:tcPr>
            <w:tcW w:w="708" w:type="dxa"/>
            <w:vMerge w:val="restart"/>
            <w:vAlign w:val="center"/>
          </w:tcPr>
          <w:p w14:paraId="7E501290" w14:textId="77777777" w:rsidR="00022DD4" w:rsidRPr="00B000F3" w:rsidRDefault="00022DD4" w:rsidP="00022DD4">
            <w:pPr>
              <w:suppressAutoHyphens/>
              <w:snapToGrid w:val="0"/>
              <w:spacing w:line="288" w:lineRule="auto"/>
              <w:jc w:val="both"/>
              <w:textDirection w:val="btLr"/>
              <w:textAlignment w:val="top"/>
              <w:outlineLvl w:val="0"/>
              <w:rPr>
                <w:rFonts w:ascii="標楷體" w:eastAsia="標楷體" w:hAnsi="標楷體" w:cs="Calibri"/>
                <w:position w:val="-1"/>
                <w:szCs w:val="24"/>
              </w:rPr>
            </w:pPr>
            <w:r w:rsidRPr="00B000F3">
              <w:rPr>
                <w:rFonts w:ascii="標楷體" w:eastAsia="標楷體" w:hAnsi="標楷體" w:cs="標楷體"/>
                <w:position w:val="-1"/>
                <w:szCs w:val="24"/>
              </w:rPr>
              <w:lastRenderedPageBreak/>
              <w:t>附件</w:t>
            </w:r>
          </w:p>
        </w:tc>
        <w:tc>
          <w:tcPr>
            <w:tcW w:w="708" w:type="dxa"/>
            <w:vMerge w:val="restart"/>
            <w:vAlign w:val="center"/>
          </w:tcPr>
          <w:p w14:paraId="60E50E1B" w14:textId="1B491043" w:rsidR="00022DD4" w:rsidRPr="00B000F3" w:rsidRDefault="00022DD4" w:rsidP="00022DD4">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Cs w:val="20"/>
              </w:rPr>
            </w:pPr>
            <w:r>
              <w:rPr>
                <w:rFonts w:ascii="標楷體" w:eastAsia="標楷體" w:hAnsi="標楷體" w:cs="標楷體" w:hint="eastAsia"/>
                <w:position w:val="-1"/>
                <w:szCs w:val="20"/>
              </w:rPr>
              <w:t>柒、</w:t>
            </w:r>
            <w:r w:rsidRPr="00EC59C1">
              <w:rPr>
                <w:rFonts w:ascii="標楷體" w:eastAsia="標楷體" w:hAnsi="標楷體" w:cs="標楷體" w:hint="eastAsia"/>
                <w:position w:val="-1"/>
                <w:szCs w:val="20"/>
              </w:rPr>
              <w:t>附件</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5AFBF2" w14:textId="77777777" w:rsidR="00022DD4" w:rsidRPr="00B000F3" w:rsidRDefault="00022DD4" w:rsidP="00022DD4">
            <w:pPr>
              <w:rPr>
                <w:rFonts w:ascii="標楷體" w:eastAsia="標楷體" w:hAnsi="標楷體" w:cs="Times New Roman"/>
                <w:sz w:val="20"/>
                <w:szCs w:val="24"/>
              </w:rPr>
            </w:pPr>
            <w:r w:rsidRPr="00B000F3">
              <w:rPr>
                <w:rFonts w:ascii="標楷體" w:eastAsia="標楷體" w:hAnsi="標楷體" w:cs="Times New Roman" w:hint="eastAsia"/>
                <w:sz w:val="20"/>
                <w:szCs w:val="24"/>
              </w:rPr>
              <w:t>7-1-1 課程發展委員會組織要點</w:t>
            </w:r>
          </w:p>
        </w:tc>
        <w:tc>
          <w:tcPr>
            <w:tcW w:w="3968" w:type="dxa"/>
            <w:gridSpan w:val="2"/>
            <w:vAlign w:val="center"/>
          </w:tcPr>
          <w:p w14:paraId="13806076" w14:textId="77777777" w:rsidR="00022DD4" w:rsidRPr="00B000F3" w:rsidRDefault="00022DD4" w:rsidP="00022DD4">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Segoe UI Emoji" w:hint="eastAsia"/>
                <w:position w:val="-1"/>
                <w:sz w:val="20"/>
                <w:szCs w:val="20"/>
              </w:rPr>
              <w:t>□</w:t>
            </w:r>
            <w:r w:rsidRPr="00B000F3">
              <w:rPr>
                <w:rFonts w:ascii="標楷體" w:eastAsia="標楷體" w:hAnsi="標楷體" w:cs="標楷體" w:hint="eastAsia"/>
                <w:position w:val="-1"/>
                <w:sz w:val="20"/>
                <w:szCs w:val="20"/>
              </w:rPr>
              <w:t>委員名單須含領域代表、特教代表、家</w:t>
            </w:r>
          </w:p>
          <w:p w14:paraId="3F0157C6" w14:textId="77777777" w:rsidR="00022DD4" w:rsidRPr="00B000F3" w:rsidRDefault="00022DD4" w:rsidP="00022DD4">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hint="eastAsia"/>
                <w:position w:val="-1"/>
                <w:sz w:val="20"/>
                <w:szCs w:val="20"/>
              </w:rPr>
              <w:t xml:space="preserve">  長代表</w:t>
            </w:r>
          </w:p>
        </w:tc>
        <w:tc>
          <w:tcPr>
            <w:tcW w:w="853" w:type="dxa"/>
            <w:vAlign w:val="center"/>
          </w:tcPr>
          <w:p w14:paraId="319116A8" w14:textId="77777777" w:rsidR="00022DD4" w:rsidRPr="00B000F3" w:rsidRDefault="00022DD4" w:rsidP="00022DD4">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851" w:type="dxa"/>
            <w:vAlign w:val="center"/>
          </w:tcPr>
          <w:p w14:paraId="261EE8B3" w14:textId="77777777" w:rsidR="00022DD4" w:rsidRPr="00B000F3" w:rsidRDefault="00022DD4" w:rsidP="00022DD4">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559" w:type="dxa"/>
            <w:vAlign w:val="center"/>
          </w:tcPr>
          <w:p w14:paraId="0AD1E150" w14:textId="77777777" w:rsidR="00022DD4" w:rsidRPr="00B000F3" w:rsidRDefault="00022DD4" w:rsidP="00022DD4">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7-1</w:t>
            </w:r>
            <w:r w:rsidRPr="00B000F3">
              <w:rPr>
                <w:rFonts w:ascii="標楷體" w:eastAsia="標楷體" w:hAnsi="標楷體" w:cs="標楷體" w:hint="eastAsia"/>
                <w:position w:val="-1"/>
                <w:sz w:val="20"/>
                <w:szCs w:val="20"/>
              </w:rPr>
              <w:t>-1請置入</w:t>
            </w:r>
            <w:r w:rsidRPr="00B000F3">
              <w:rPr>
                <w:rFonts w:ascii="標楷體" w:eastAsia="標楷體" w:hAnsi="標楷體" w:cs="標楷體"/>
                <w:position w:val="-1"/>
                <w:sz w:val="20"/>
                <w:szCs w:val="20"/>
              </w:rPr>
              <w:t xml:space="preserve"> 課程發展委員會組織要點</w:t>
            </w:r>
          </w:p>
        </w:tc>
      </w:tr>
      <w:tr w:rsidR="00B000F3" w:rsidRPr="00B000F3" w14:paraId="2980E6C6" w14:textId="77777777" w:rsidTr="00022DD4">
        <w:trPr>
          <w:trHeight w:val="2109"/>
        </w:trPr>
        <w:tc>
          <w:tcPr>
            <w:tcW w:w="708" w:type="dxa"/>
            <w:vMerge/>
          </w:tcPr>
          <w:p w14:paraId="704DBFB6" w14:textId="77777777" w:rsidR="00B000F3" w:rsidRPr="00B000F3" w:rsidRDefault="00B000F3" w:rsidP="00B000F3">
            <w:pPr>
              <w:suppressAutoHyphens/>
              <w:snapToGrid w:val="0"/>
              <w:spacing w:line="288" w:lineRule="auto"/>
              <w:jc w:val="center"/>
              <w:textDirection w:val="btLr"/>
              <w:textAlignment w:val="top"/>
              <w:outlineLvl w:val="0"/>
              <w:rPr>
                <w:rFonts w:ascii="標楷體" w:eastAsia="標楷體" w:hAnsi="標楷體" w:cs="標楷體"/>
                <w:position w:val="-1"/>
                <w:szCs w:val="24"/>
              </w:rPr>
            </w:pPr>
          </w:p>
        </w:tc>
        <w:tc>
          <w:tcPr>
            <w:tcW w:w="708" w:type="dxa"/>
            <w:vMerge/>
            <w:vAlign w:val="center"/>
          </w:tcPr>
          <w:p w14:paraId="71C0AF03"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06F6B6" w14:textId="77777777" w:rsidR="00B000F3" w:rsidRPr="00B000F3" w:rsidRDefault="00B000F3" w:rsidP="00B000F3">
            <w:pPr>
              <w:rPr>
                <w:rFonts w:ascii="標楷體" w:eastAsia="標楷體" w:hAnsi="標楷體" w:cs="Times New Roman"/>
                <w:sz w:val="20"/>
                <w:szCs w:val="24"/>
              </w:rPr>
            </w:pPr>
            <w:r w:rsidRPr="00B000F3">
              <w:rPr>
                <w:rFonts w:ascii="標楷體" w:eastAsia="標楷體" w:hAnsi="標楷體" w:cs="Times New Roman" w:hint="eastAsia"/>
                <w:sz w:val="20"/>
                <w:szCs w:val="24"/>
              </w:rPr>
              <w:t>7-1-2-1 課程發展委員會會議紀錄</w:t>
            </w:r>
          </w:p>
        </w:tc>
        <w:tc>
          <w:tcPr>
            <w:tcW w:w="3968" w:type="dxa"/>
            <w:gridSpan w:val="2"/>
            <w:vAlign w:val="center"/>
          </w:tcPr>
          <w:p w14:paraId="0E3357E5"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Segoe UI Emoji" w:hint="eastAsia"/>
                <w:position w:val="-1"/>
                <w:sz w:val="20"/>
                <w:szCs w:val="20"/>
              </w:rPr>
              <w:t>□</w:t>
            </w:r>
            <w:r w:rsidRPr="00B000F3">
              <w:rPr>
                <w:rFonts w:ascii="標楷體" w:eastAsia="標楷體" w:hAnsi="標楷體" w:cs="標楷體" w:hint="eastAsia"/>
                <w:position w:val="-1"/>
                <w:sz w:val="20"/>
                <w:szCs w:val="20"/>
              </w:rPr>
              <w:t>課發會會議記錄至少包含6次，含會議</w:t>
            </w:r>
          </w:p>
          <w:p w14:paraId="62BFB35F"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 xml:space="preserve">  </w:t>
            </w:r>
            <w:r w:rsidRPr="00B000F3">
              <w:rPr>
                <w:rFonts w:ascii="標楷體" w:eastAsia="標楷體" w:hAnsi="標楷體" w:cs="標楷體" w:hint="eastAsia"/>
                <w:position w:val="-1"/>
                <w:sz w:val="20"/>
                <w:szCs w:val="20"/>
              </w:rPr>
              <w:t>時間、會議記錄、參與委員簽到表</w:t>
            </w:r>
            <w:r w:rsidRPr="00B000F3">
              <w:rPr>
                <w:rFonts w:ascii="標楷體" w:eastAsia="標楷體" w:hAnsi="標楷體" w:cs="標楷體"/>
                <w:position w:val="-1"/>
                <w:sz w:val="20"/>
                <w:szCs w:val="20"/>
              </w:rPr>
              <w:t>(</w:t>
            </w:r>
            <w:r w:rsidRPr="00B000F3">
              <w:rPr>
                <w:rFonts w:ascii="標楷體" w:eastAsia="標楷體" w:hAnsi="標楷體" w:cs="標楷體" w:hint="eastAsia"/>
                <w:position w:val="-1"/>
                <w:sz w:val="20"/>
                <w:szCs w:val="20"/>
              </w:rPr>
              <w:t>含領</w:t>
            </w:r>
          </w:p>
          <w:p w14:paraId="6F5132C7"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 xml:space="preserve">  </w:t>
            </w:r>
            <w:r w:rsidRPr="00B000F3">
              <w:rPr>
                <w:rFonts w:ascii="標楷體" w:eastAsia="標楷體" w:hAnsi="標楷體" w:cs="標楷體" w:hint="eastAsia"/>
                <w:position w:val="-1"/>
                <w:sz w:val="20"/>
                <w:szCs w:val="20"/>
              </w:rPr>
              <w:t>域代表、特教代表、家長代表</w:t>
            </w:r>
            <w:r w:rsidRPr="00B000F3">
              <w:rPr>
                <w:rFonts w:ascii="標楷體" w:eastAsia="標楷體" w:hAnsi="標楷體" w:cs="標楷體"/>
                <w:position w:val="-1"/>
                <w:sz w:val="20"/>
                <w:szCs w:val="20"/>
              </w:rPr>
              <w:t>)</w:t>
            </w:r>
            <w:r w:rsidRPr="00B000F3">
              <w:rPr>
                <w:rFonts w:ascii="標楷體" w:eastAsia="標楷體" w:hAnsi="標楷體" w:cs="標楷體" w:hint="eastAsia"/>
                <w:position w:val="-1"/>
                <w:sz w:val="20"/>
                <w:szCs w:val="20"/>
              </w:rPr>
              <w:t>與簽到</w:t>
            </w:r>
          </w:p>
          <w:p w14:paraId="1915F262" w14:textId="3D2CA233"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Segoe UI Emoji" w:hint="eastAsia"/>
                <w:position w:val="-1"/>
                <w:sz w:val="20"/>
                <w:szCs w:val="20"/>
              </w:rPr>
              <w:t>□需含</w:t>
            </w:r>
            <w:r w:rsidRPr="00327B40">
              <w:rPr>
                <w:rFonts w:ascii="標楷體" w:eastAsia="標楷體" w:hAnsi="標楷體" w:cs="Segoe UI Emoji" w:hint="eastAsia"/>
                <w:color w:val="FF0000"/>
                <w:position w:val="-1"/>
                <w:sz w:val="20"/>
                <w:szCs w:val="20"/>
              </w:rPr>
              <w:t>11</w:t>
            </w:r>
            <w:r w:rsidR="00327B40" w:rsidRPr="00327B40">
              <w:rPr>
                <w:rFonts w:ascii="標楷體" w:eastAsia="標楷體" w:hAnsi="標楷體" w:cs="Segoe UI Emoji" w:hint="eastAsia"/>
                <w:color w:val="FF0000"/>
                <w:position w:val="-1"/>
                <w:sz w:val="20"/>
                <w:szCs w:val="20"/>
              </w:rPr>
              <w:t>2</w:t>
            </w:r>
            <w:r w:rsidRPr="00B000F3">
              <w:rPr>
                <w:rFonts w:ascii="標楷體" w:eastAsia="標楷體" w:hAnsi="標楷體" w:cs="Segoe UI Emoji" w:hint="eastAsia"/>
                <w:position w:val="-1"/>
                <w:sz w:val="20"/>
                <w:szCs w:val="20"/>
              </w:rPr>
              <w:t>學年</w:t>
            </w:r>
            <w:r w:rsidRPr="00B000F3">
              <w:rPr>
                <w:rFonts w:ascii="標楷體" w:eastAsia="標楷體" w:hAnsi="標楷體" w:cs="標楷體" w:hint="eastAsia"/>
                <w:position w:val="-1"/>
                <w:sz w:val="20"/>
                <w:szCs w:val="20"/>
              </w:rPr>
              <w:t>課程</w:t>
            </w:r>
            <w:r w:rsidR="00BE5E2F">
              <w:rPr>
                <w:rFonts w:ascii="標楷體" w:eastAsia="標楷體" w:hAnsi="標楷體" w:cs="標楷體" w:hint="eastAsia"/>
                <w:position w:val="-1"/>
                <w:sz w:val="20"/>
                <w:szCs w:val="20"/>
              </w:rPr>
              <w:t>計</w:t>
            </w:r>
            <w:r w:rsidR="00BE5E2F" w:rsidRPr="002F215D">
              <w:rPr>
                <w:rFonts w:ascii="標楷體" w:eastAsia="標楷體" w:hAnsi="標楷體" w:cs="標楷體" w:hint="eastAsia"/>
                <w:position w:val="-1"/>
                <w:sz w:val="20"/>
                <w:szCs w:val="20"/>
              </w:rPr>
              <w:t>畫</w:t>
            </w:r>
            <w:r w:rsidRPr="00B000F3">
              <w:rPr>
                <w:rFonts w:ascii="標楷體" w:eastAsia="標楷體" w:hAnsi="標楷體" w:cs="標楷體" w:hint="eastAsia"/>
                <w:position w:val="-1"/>
                <w:sz w:val="20"/>
                <w:szCs w:val="20"/>
              </w:rPr>
              <w:t>審查提案及決議</w:t>
            </w:r>
          </w:p>
          <w:p w14:paraId="7A005744"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 xml:space="preserve">  </w:t>
            </w:r>
            <w:r w:rsidRPr="00B000F3">
              <w:rPr>
                <w:rFonts w:ascii="標楷體" w:eastAsia="標楷體" w:hAnsi="標楷體" w:cs="標楷體" w:hint="eastAsia"/>
                <w:position w:val="-1"/>
                <w:sz w:val="20"/>
                <w:szCs w:val="20"/>
              </w:rPr>
              <w:t>通過通過日期</w:t>
            </w:r>
            <w:r w:rsidRPr="00B000F3">
              <w:rPr>
                <w:rFonts w:ascii="標楷體" w:eastAsia="標楷體" w:hAnsi="標楷體" w:cs="標楷體"/>
                <w:position w:val="-1"/>
                <w:sz w:val="20"/>
                <w:szCs w:val="20"/>
              </w:rPr>
              <w:t xml:space="preserve">: (   </w:t>
            </w:r>
            <w:r w:rsidRPr="00B000F3">
              <w:rPr>
                <w:rFonts w:ascii="標楷體" w:eastAsia="標楷體" w:hAnsi="標楷體" w:cs="標楷體" w:hint="eastAsia"/>
                <w:position w:val="-1"/>
                <w:sz w:val="20"/>
                <w:szCs w:val="20"/>
              </w:rPr>
              <w:t>年   月   日課發</w:t>
            </w:r>
          </w:p>
          <w:p w14:paraId="7A20B859"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 xml:space="preserve">  </w:t>
            </w:r>
            <w:r w:rsidRPr="00B000F3">
              <w:rPr>
                <w:rFonts w:ascii="標楷體" w:eastAsia="標楷體" w:hAnsi="標楷體" w:cs="標楷體" w:hint="eastAsia"/>
                <w:position w:val="-1"/>
                <w:sz w:val="20"/>
                <w:szCs w:val="20"/>
              </w:rPr>
              <w:t>會通過</w:t>
            </w:r>
            <w:r w:rsidRPr="00B000F3">
              <w:rPr>
                <w:rFonts w:ascii="標楷體" w:eastAsia="標楷體" w:hAnsi="標楷體" w:cs="標楷體"/>
                <w:position w:val="-1"/>
                <w:sz w:val="20"/>
                <w:szCs w:val="20"/>
              </w:rPr>
              <w:t>)</w:t>
            </w:r>
          </w:p>
          <w:p w14:paraId="544D16DB"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Segoe UI Emoji" w:hint="eastAsia"/>
                <w:position w:val="-1"/>
                <w:sz w:val="20"/>
                <w:szCs w:val="20"/>
              </w:rPr>
              <w:t>□</w:t>
            </w:r>
            <w:r w:rsidRPr="00B000F3">
              <w:rPr>
                <w:rFonts w:ascii="標楷體" w:eastAsia="標楷體" w:hAnsi="標楷體" w:cs="Cambria" w:hint="eastAsia"/>
                <w:position w:val="-1"/>
                <w:sz w:val="20"/>
                <w:szCs w:val="20"/>
              </w:rPr>
              <w:t>每次會議均需有</w:t>
            </w:r>
            <w:r w:rsidRPr="00B000F3">
              <w:rPr>
                <w:rFonts w:ascii="標楷體" w:eastAsia="標楷體" w:hAnsi="標楷體" w:cs="標楷體"/>
                <w:position w:val="-1"/>
                <w:sz w:val="20"/>
                <w:szCs w:val="20"/>
              </w:rPr>
              <w:t>三分之二以上委員出席</w:t>
            </w:r>
          </w:p>
          <w:p w14:paraId="2C72B863"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hint="eastAsia"/>
                <w:position w:val="-1"/>
                <w:sz w:val="20"/>
                <w:szCs w:val="20"/>
              </w:rPr>
              <w:t xml:space="preserve">  </w:t>
            </w:r>
            <w:r w:rsidRPr="00B000F3">
              <w:rPr>
                <w:rFonts w:ascii="標楷體" w:eastAsia="標楷體" w:hAnsi="標楷體" w:cs="標楷體"/>
                <w:position w:val="-1"/>
                <w:sz w:val="20"/>
                <w:szCs w:val="20"/>
              </w:rPr>
              <w:t>，二分之一以上委員通過</w:t>
            </w:r>
          </w:p>
        </w:tc>
        <w:tc>
          <w:tcPr>
            <w:tcW w:w="853" w:type="dxa"/>
            <w:vAlign w:val="center"/>
          </w:tcPr>
          <w:p w14:paraId="481865DC"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851" w:type="dxa"/>
            <w:vAlign w:val="center"/>
          </w:tcPr>
          <w:p w14:paraId="6B089617"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559" w:type="dxa"/>
            <w:vAlign w:val="center"/>
          </w:tcPr>
          <w:p w14:paraId="4372E325" w14:textId="776FDAD3" w:rsidR="00B000F3" w:rsidRPr="00B000F3" w:rsidRDefault="00B000F3" w:rsidP="002F215D">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7-</w:t>
            </w:r>
            <w:r w:rsidRPr="00B000F3">
              <w:rPr>
                <w:rFonts w:ascii="標楷體" w:eastAsia="標楷體" w:hAnsi="標楷體" w:cs="標楷體" w:hint="eastAsia"/>
                <w:position w:val="-1"/>
                <w:sz w:val="20"/>
                <w:szCs w:val="20"/>
              </w:rPr>
              <w:t>1-2</w:t>
            </w:r>
            <w:r w:rsidR="00481A38">
              <w:rPr>
                <w:rFonts w:ascii="標楷體" w:eastAsia="標楷體" w:hAnsi="標楷體" w:cs="標楷體"/>
                <w:position w:val="-1"/>
                <w:sz w:val="20"/>
                <w:szCs w:val="20"/>
              </w:rPr>
              <w:t>-1</w:t>
            </w:r>
            <w:r w:rsidRPr="00B000F3">
              <w:rPr>
                <w:rFonts w:ascii="標楷體" w:eastAsia="標楷體" w:hAnsi="標楷體" w:cs="標楷體" w:hint="eastAsia"/>
                <w:position w:val="-1"/>
                <w:sz w:val="20"/>
                <w:szCs w:val="20"/>
              </w:rPr>
              <w:t>請置入</w:t>
            </w:r>
            <w:r w:rsidRPr="00B000F3">
              <w:rPr>
                <w:rFonts w:ascii="標楷體" w:eastAsia="標楷體" w:hAnsi="標楷體" w:cs="標楷體"/>
                <w:position w:val="-1"/>
                <w:sz w:val="20"/>
                <w:szCs w:val="20"/>
              </w:rPr>
              <w:t>學校課程發展委員會實際運作</w:t>
            </w:r>
            <w:r w:rsidRPr="00B000F3">
              <w:rPr>
                <w:rFonts w:ascii="標楷體" w:eastAsia="標楷體" w:hAnsi="標楷體" w:cs="標楷體" w:hint="eastAsia"/>
                <w:position w:val="-1"/>
                <w:sz w:val="20"/>
                <w:szCs w:val="20"/>
              </w:rPr>
              <w:t>6次</w:t>
            </w:r>
            <w:r w:rsidRPr="00B000F3">
              <w:rPr>
                <w:rFonts w:ascii="標楷體" w:eastAsia="標楷體" w:hAnsi="標楷體" w:cs="標楷體"/>
                <w:position w:val="-1"/>
                <w:sz w:val="20"/>
                <w:szCs w:val="20"/>
              </w:rPr>
              <w:t>會議紀錄</w:t>
            </w:r>
            <w:r w:rsidRPr="00B000F3">
              <w:rPr>
                <w:rFonts w:ascii="標楷體" w:eastAsia="標楷體" w:hAnsi="標楷體" w:cs="標楷體" w:hint="eastAsia"/>
                <w:position w:val="-1"/>
                <w:sz w:val="20"/>
                <w:szCs w:val="20"/>
              </w:rPr>
              <w:t>(含出席人員簽到表)</w:t>
            </w:r>
          </w:p>
        </w:tc>
      </w:tr>
      <w:tr w:rsidR="00B000F3" w:rsidRPr="00B000F3" w14:paraId="52224CFC" w14:textId="77777777" w:rsidTr="00022DD4">
        <w:trPr>
          <w:trHeight w:val="2585"/>
        </w:trPr>
        <w:tc>
          <w:tcPr>
            <w:tcW w:w="708" w:type="dxa"/>
            <w:vMerge/>
          </w:tcPr>
          <w:p w14:paraId="5121F5B9" w14:textId="77777777" w:rsidR="00B000F3" w:rsidRPr="00B000F3" w:rsidRDefault="00B000F3" w:rsidP="00B000F3">
            <w:pPr>
              <w:suppressAutoHyphens/>
              <w:snapToGrid w:val="0"/>
              <w:spacing w:line="288" w:lineRule="auto"/>
              <w:jc w:val="center"/>
              <w:textDirection w:val="btLr"/>
              <w:textAlignment w:val="top"/>
              <w:outlineLvl w:val="0"/>
              <w:rPr>
                <w:rFonts w:ascii="標楷體" w:eastAsia="標楷體" w:hAnsi="標楷體" w:cs="標楷體"/>
                <w:position w:val="-1"/>
                <w:szCs w:val="24"/>
              </w:rPr>
            </w:pPr>
          </w:p>
        </w:tc>
        <w:tc>
          <w:tcPr>
            <w:tcW w:w="708" w:type="dxa"/>
            <w:vMerge/>
            <w:vAlign w:val="center"/>
          </w:tcPr>
          <w:p w14:paraId="1EDC921A"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DDA566" w14:textId="77777777" w:rsidR="00B000F3" w:rsidRPr="00B000F3" w:rsidRDefault="00B000F3" w:rsidP="00B000F3">
            <w:pPr>
              <w:rPr>
                <w:rFonts w:ascii="標楷體" w:eastAsia="標楷體" w:hAnsi="標楷體" w:cs="Times New Roman"/>
                <w:sz w:val="20"/>
                <w:szCs w:val="24"/>
              </w:rPr>
            </w:pPr>
            <w:r w:rsidRPr="00B000F3">
              <w:rPr>
                <w:rFonts w:ascii="標楷體" w:eastAsia="標楷體" w:hAnsi="標楷體" w:cs="Times New Roman" w:hint="eastAsia"/>
                <w:sz w:val="20"/>
                <w:szCs w:val="24"/>
              </w:rPr>
              <w:t>7-1-2-2 特殊教育</w:t>
            </w:r>
            <w:r w:rsidRPr="00B000F3">
              <w:rPr>
                <w:rFonts w:ascii="標楷體" w:eastAsia="標楷體" w:hAnsi="標楷體" w:cs="Times New Roman"/>
                <w:sz w:val="20"/>
                <w:szCs w:val="24"/>
              </w:rPr>
              <w:t>班</w:t>
            </w:r>
            <w:r w:rsidRPr="00B000F3">
              <w:rPr>
                <w:rFonts w:ascii="標楷體" w:eastAsia="標楷體" w:hAnsi="標楷體" w:cs="Times New Roman" w:hint="eastAsia"/>
                <w:sz w:val="20"/>
                <w:szCs w:val="24"/>
              </w:rPr>
              <w:t>課程計畫經特殊教育推行委員會及</w:t>
            </w:r>
            <w:r w:rsidRPr="00B000F3">
              <w:rPr>
                <w:rFonts w:ascii="標楷體" w:eastAsia="標楷體" w:hAnsi="標楷體" w:cs="Times New Roman"/>
                <w:sz w:val="20"/>
                <w:szCs w:val="24"/>
              </w:rPr>
              <w:t>學校課程發展委員會</w:t>
            </w:r>
            <w:r w:rsidRPr="00B000F3">
              <w:rPr>
                <w:rFonts w:ascii="標楷體" w:eastAsia="標楷體" w:hAnsi="標楷體" w:cs="Times New Roman" w:hint="eastAsia"/>
                <w:sz w:val="20"/>
                <w:szCs w:val="24"/>
              </w:rPr>
              <w:t>審核通過</w:t>
            </w:r>
            <w:r w:rsidRPr="00B000F3">
              <w:rPr>
                <w:rFonts w:ascii="標楷體" w:eastAsia="標楷體" w:hAnsi="標楷體" w:cs="Times New Roman"/>
                <w:sz w:val="20"/>
                <w:szCs w:val="24"/>
              </w:rPr>
              <w:t>會議紀錄</w:t>
            </w:r>
          </w:p>
        </w:tc>
        <w:tc>
          <w:tcPr>
            <w:tcW w:w="3968" w:type="dxa"/>
            <w:gridSpan w:val="2"/>
            <w:vAlign w:val="center"/>
          </w:tcPr>
          <w:p w14:paraId="681EE523" w14:textId="77777777" w:rsidR="00B000F3" w:rsidRDefault="00B000F3" w:rsidP="00B000F3">
            <w:pPr>
              <w:suppressAutoHyphens/>
              <w:snapToGrid w:val="0"/>
              <w:spacing w:line="288" w:lineRule="auto"/>
              <w:textDirection w:val="btLr"/>
              <w:textAlignment w:val="top"/>
              <w:outlineLvl w:val="0"/>
              <w:rPr>
                <w:rFonts w:ascii="標楷體" w:eastAsia="標楷體" w:hAnsi="標楷體" w:cs="Segoe UI Emoji"/>
                <w:position w:val="-1"/>
                <w:sz w:val="20"/>
                <w:szCs w:val="20"/>
              </w:rPr>
            </w:pPr>
            <w:r w:rsidRPr="00B000F3">
              <w:rPr>
                <w:rFonts w:ascii="標楷體" w:eastAsia="標楷體" w:hAnsi="標楷體" w:cs="Segoe UI Emoji"/>
                <w:position w:val="-1"/>
                <w:sz w:val="20"/>
                <w:szCs w:val="20"/>
              </w:rPr>
              <w:t>□</w:t>
            </w:r>
            <w:r w:rsidRPr="00B000F3">
              <w:rPr>
                <w:rFonts w:ascii="標楷體" w:eastAsia="標楷體" w:hAnsi="標楷體" w:cs="Segoe UI Emoji" w:hint="eastAsia"/>
                <w:position w:val="-1"/>
                <w:sz w:val="20"/>
                <w:szCs w:val="20"/>
              </w:rPr>
              <w:t>經特殊教育推行委員會及</w:t>
            </w:r>
            <w:r w:rsidRPr="00B000F3">
              <w:rPr>
                <w:rFonts w:ascii="標楷體" w:eastAsia="標楷體" w:hAnsi="標楷體" w:cs="Segoe UI Emoji"/>
                <w:position w:val="-1"/>
                <w:sz w:val="20"/>
                <w:szCs w:val="20"/>
              </w:rPr>
              <w:t>學校課程發展委員會</w:t>
            </w:r>
            <w:r w:rsidRPr="00B000F3">
              <w:rPr>
                <w:rFonts w:ascii="標楷體" w:eastAsia="標楷體" w:hAnsi="標楷體" w:cs="Segoe UI Emoji" w:hint="eastAsia"/>
                <w:position w:val="-1"/>
                <w:sz w:val="20"/>
                <w:szCs w:val="20"/>
              </w:rPr>
              <w:t>審核通過</w:t>
            </w:r>
            <w:r w:rsidRPr="00B000F3">
              <w:rPr>
                <w:rFonts w:ascii="標楷體" w:eastAsia="標楷體" w:hAnsi="標楷體" w:cs="Segoe UI Emoji"/>
                <w:position w:val="-1"/>
                <w:sz w:val="20"/>
                <w:szCs w:val="20"/>
              </w:rPr>
              <w:t>會議紀錄</w:t>
            </w:r>
          </w:p>
          <w:p w14:paraId="04495A91" w14:textId="77777777" w:rsidR="00AC788C" w:rsidRPr="00B000F3" w:rsidRDefault="00AC788C" w:rsidP="00B000F3">
            <w:pPr>
              <w:suppressAutoHyphens/>
              <w:snapToGrid w:val="0"/>
              <w:spacing w:line="288" w:lineRule="auto"/>
              <w:textDirection w:val="btLr"/>
              <w:textAlignment w:val="top"/>
              <w:outlineLvl w:val="0"/>
              <w:rPr>
                <w:rFonts w:ascii="標楷體" w:eastAsia="標楷體" w:hAnsi="標楷體" w:cs="Segoe UI Emoji"/>
                <w:position w:val="-1"/>
                <w:sz w:val="20"/>
                <w:szCs w:val="20"/>
              </w:rPr>
            </w:pPr>
          </w:p>
        </w:tc>
        <w:tc>
          <w:tcPr>
            <w:tcW w:w="853" w:type="dxa"/>
            <w:vAlign w:val="center"/>
          </w:tcPr>
          <w:p w14:paraId="0D2420E7"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p>
          <w:p w14:paraId="3E0F088C"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p>
          <w:p w14:paraId="61C7B966"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p>
          <w:p w14:paraId="46207664"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p>
          <w:p w14:paraId="666AA93A"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p>
          <w:p w14:paraId="24EAFA2D"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p>
          <w:p w14:paraId="658C5D99"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p>
          <w:p w14:paraId="54EF9AD6"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851" w:type="dxa"/>
            <w:vAlign w:val="center"/>
          </w:tcPr>
          <w:p w14:paraId="0713DEEF"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559" w:type="dxa"/>
            <w:tcBorders>
              <w:top w:val="single" w:sz="4" w:space="0" w:color="000000"/>
            </w:tcBorders>
            <w:vAlign w:val="center"/>
          </w:tcPr>
          <w:p w14:paraId="205C2C7A"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hint="eastAsia"/>
                <w:position w:val="-1"/>
                <w:sz w:val="20"/>
                <w:szCs w:val="20"/>
              </w:rPr>
              <w:t>7</w:t>
            </w:r>
            <w:r w:rsidRPr="00B000F3">
              <w:rPr>
                <w:rFonts w:ascii="標楷體" w:eastAsia="標楷體" w:hAnsi="標楷體" w:cs="標楷體"/>
                <w:position w:val="-1"/>
                <w:sz w:val="20"/>
                <w:szCs w:val="20"/>
              </w:rPr>
              <w:t>-1</w:t>
            </w:r>
            <w:r w:rsidRPr="00B000F3">
              <w:rPr>
                <w:rFonts w:ascii="標楷體" w:eastAsia="標楷體" w:hAnsi="標楷體" w:cs="標楷體" w:hint="eastAsia"/>
                <w:position w:val="-1"/>
                <w:sz w:val="20"/>
                <w:szCs w:val="20"/>
              </w:rPr>
              <w:t>-2-2特殊教育</w:t>
            </w:r>
            <w:r w:rsidRPr="00B000F3">
              <w:rPr>
                <w:rFonts w:ascii="標楷體" w:eastAsia="標楷體" w:hAnsi="標楷體" w:cs="標楷體"/>
                <w:position w:val="-1"/>
                <w:sz w:val="20"/>
                <w:szCs w:val="20"/>
              </w:rPr>
              <w:t>班</w:t>
            </w:r>
            <w:r w:rsidRPr="00B000F3">
              <w:rPr>
                <w:rFonts w:ascii="標楷體" w:eastAsia="標楷體" w:hAnsi="標楷體" w:cs="標楷體" w:hint="eastAsia"/>
                <w:position w:val="-1"/>
                <w:sz w:val="20"/>
                <w:szCs w:val="20"/>
              </w:rPr>
              <w:t>課程計畫經特殊教育推行委員會及</w:t>
            </w:r>
            <w:r w:rsidRPr="00B000F3">
              <w:rPr>
                <w:rFonts w:ascii="標楷體" w:eastAsia="標楷體" w:hAnsi="標楷體" w:cs="標楷體"/>
                <w:position w:val="-1"/>
                <w:sz w:val="20"/>
                <w:szCs w:val="20"/>
              </w:rPr>
              <w:t>學校課程發展委員會</w:t>
            </w:r>
            <w:r w:rsidRPr="00B000F3">
              <w:rPr>
                <w:rFonts w:ascii="標楷體" w:eastAsia="標楷體" w:hAnsi="標楷體" w:cs="標楷體" w:hint="eastAsia"/>
                <w:position w:val="-1"/>
                <w:sz w:val="20"/>
                <w:szCs w:val="20"/>
              </w:rPr>
              <w:t>審核通過</w:t>
            </w:r>
            <w:r w:rsidRPr="00B000F3">
              <w:rPr>
                <w:rFonts w:ascii="標楷體" w:eastAsia="標楷體" w:hAnsi="標楷體" w:cs="標楷體"/>
                <w:position w:val="-1"/>
                <w:sz w:val="20"/>
                <w:szCs w:val="20"/>
              </w:rPr>
              <w:t>會議紀錄</w:t>
            </w:r>
          </w:p>
          <w:p w14:paraId="0B22F9E6"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□本校無實施</w:t>
            </w:r>
          </w:p>
          <w:p w14:paraId="57D99B29" w14:textId="77777777" w:rsidR="00B000F3" w:rsidRPr="00B000F3" w:rsidRDefault="00B000F3" w:rsidP="00B000F3">
            <w:pPr>
              <w:suppressAutoHyphens/>
              <w:snapToGrid w:val="0"/>
              <w:spacing w:line="288" w:lineRule="auto"/>
              <w:jc w:val="both"/>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□本校有實施</w:t>
            </w:r>
          </w:p>
        </w:tc>
      </w:tr>
      <w:tr w:rsidR="00B000F3" w:rsidRPr="00B000F3" w14:paraId="00DD78BB" w14:textId="77777777" w:rsidTr="00022DD4">
        <w:trPr>
          <w:trHeight w:val="3873"/>
        </w:trPr>
        <w:tc>
          <w:tcPr>
            <w:tcW w:w="708" w:type="dxa"/>
            <w:vMerge/>
          </w:tcPr>
          <w:p w14:paraId="08F03844" w14:textId="77777777" w:rsidR="00B000F3" w:rsidRPr="00B000F3" w:rsidRDefault="00B000F3" w:rsidP="00B000F3">
            <w:pPr>
              <w:suppressAutoHyphens/>
              <w:snapToGrid w:val="0"/>
              <w:spacing w:line="288" w:lineRule="auto"/>
              <w:jc w:val="center"/>
              <w:textDirection w:val="btLr"/>
              <w:textAlignment w:val="top"/>
              <w:outlineLvl w:val="0"/>
              <w:rPr>
                <w:rFonts w:ascii="標楷體" w:eastAsia="標楷體" w:hAnsi="標楷體" w:cs="標楷體"/>
                <w:position w:val="-1"/>
                <w:szCs w:val="24"/>
              </w:rPr>
            </w:pPr>
          </w:p>
        </w:tc>
        <w:tc>
          <w:tcPr>
            <w:tcW w:w="708" w:type="dxa"/>
            <w:vMerge/>
            <w:vAlign w:val="center"/>
          </w:tcPr>
          <w:p w14:paraId="02AB3E95"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8C7E3E" w14:textId="77777777" w:rsidR="00B000F3" w:rsidRPr="00B000F3" w:rsidRDefault="00B000F3" w:rsidP="00B000F3">
            <w:pPr>
              <w:rPr>
                <w:rFonts w:ascii="標楷體" w:eastAsia="標楷體" w:hAnsi="標楷體" w:cs="Times New Roman"/>
                <w:sz w:val="20"/>
                <w:szCs w:val="24"/>
              </w:rPr>
            </w:pPr>
            <w:r w:rsidRPr="00B000F3">
              <w:rPr>
                <w:rFonts w:ascii="標楷體" w:eastAsia="標楷體" w:hAnsi="標楷體" w:cs="Times New Roman" w:hint="eastAsia"/>
                <w:sz w:val="20"/>
                <w:szCs w:val="24"/>
              </w:rPr>
              <w:t>7-1-2-3</w:t>
            </w:r>
            <w:r w:rsidRPr="00B000F3">
              <w:rPr>
                <w:rFonts w:ascii="標楷體" w:eastAsia="標楷體" w:hAnsi="標楷體" w:cs="Times New Roman" w:hint="eastAsia"/>
                <w:sz w:val="20"/>
                <w:szCs w:val="28"/>
              </w:rPr>
              <w:t>藝術才能班課程計畫經藝術才能班課程發展小組及學校課程發展委員會審核通過會議紀錄</w:t>
            </w:r>
          </w:p>
        </w:tc>
        <w:tc>
          <w:tcPr>
            <w:tcW w:w="3968" w:type="dxa"/>
            <w:gridSpan w:val="2"/>
            <w:vAlign w:val="center"/>
          </w:tcPr>
          <w:p w14:paraId="6ED3FF7E"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Segoe UI Emoji"/>
                <w:position w:val="-1"/>
                <w:sz w:val="20"/>
                <w:szCs w:val="20"/>
              </w:rPr>
            </w:pPr>
          </w:p>
          <w:p w14:paraId="55FD75FD"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Segoe UI Emoji"/>
                <w:position w:val="-1"/>
                <w:sz w:val="20"/>
                <w:szCs w:val="20"/>
              </w:rPr>
            </w:pPr>
          </w:p>
          <w:p w14:paraId="77A4566E"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Segoe UI Emoji"/>
                <w:position w:val="-1"/>
                <w:sz w:val="20"/>
                <w:szCs w:val="20"/>
              </w:rPr>
              <w:t>□</w:t>
            </w:r>
            <w:r w:rsidRPr="00B000F3">
              <w:rPr>
                <w:rFonts w:ascii="標楷體" w:eastAsia="標楷體" w:hAnsi="標楷體" w:cs="標楷體" w:hint="eastAsia"/>
                <w:position w:val="-1"/>
                <w:sz w:val="20"/>
                <w:szCs w:val="20"/>
              </w:rPr>
              <w:t>經藝術才能班課程發展小組及學校課程發展委員會審核通過會議紀錄</w:t>
            </w:r>
            <w:r w:rsidRPr="00B000F3">
              <w:rPr>
                <w:rFonts w:ascii="標楷體" w:eastAsia="標楷體" w:hAnsi="標楷體" w:cs="標楷體"/>
                <w:position w:val="-1"/>
                <w:sz w:val="20"/>
                <w:szCs w:val="20"/>
              </w:rPr>
              <w:t xml:space="preserve"> </w:t>
            </w:r>
          </w:p>
          <w:p w14:paraId="7694ACE6"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p>
          <w:p w14:paraId="40B9E5F8"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Segoe UI Emoji"/>
                <w:position w:val="-1"/>
                <w:sz w:val="20"/>
                <w:szCs w:val="20"/>
              </w:rPr>
            </w:pPr>
          </w:p>
        </w:tc>
        <w:tc>
          <w:tcPr>
            <w:tcW w:w="853" w:type="dxa"/>
            <w:tcBorders>
              <w:top w:val="single" w:sz="4" w:space="0" w:color="000000"/>
            </w:tcBorders>
            <w:vAlign w:val="center"/>
          </w:tcPr>
          <w:p w14:paraId="36B84305"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851" w:type="dxa"/>
            <w:tcBorders>
              <w:top w:val="single" w:sz="4" w:space="0" w:color="000000"/>
            </w:tcBorders>
            <w:vAlign w:val="center"/>
          </w:tcPr>
          <w:p w14:paraId="55EFEE2F"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559" w:type="dxa"/>
            <w:tcBorders>
              <w:top w:val="single" w:sz="4" w:space="0" w:color="000000"/>
            </w:tcBorders>
            <w:vAlign w:val="center"/>
          </w:tcPr>
          <w:p w14:paraId="709152F8"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hint="eastAsia"/>
                <w:position w:val="-1"/>
                <w:sz w:val="20"/>
                <w:szCs w:val="20"/>
              </w:rPr>
              <w:t>7</w:t>
            </w:r>
            <w:r w:rsidRPr="00B000F3">
              <w:rPr>
                <w:rFonts w:ascii="標楷體" w:eastAsia="標楷體" w:hAnsi="標楷體" w:cs="標楷體"/>
                <w:position w:val="-1"/>
                <w:sz w:val="20"/>
                <w:szCs w:val="20"/>
              </w:rPr>
              <w:t>-1</w:t>
            </w:r>
            <w:r w:rsidRPr="00B000F3">
              <w:rPr>
                <w:rFonts w:ascii="標楷體" w:eastAsia="標楷體" w:hAnsi="標楷體" w:cs="標楷體" w:hint="eastAsia"/>
                <w:position w:val="-1"/>
                <w:sz w:val="20"/>
                <w:szCs w:val="20"/>
              </w:rPr>
              <w:t>-2-3</w:t>
            </w:r>
            <w:r w:rsidRPr="00B000F3">
              <w:rPr>
                <w:rFonts w:ascii="標楷體" w:eastAsia="標楷體" w:hAnsi="標楷體" w:cs="Times New Roman" w:hint="eastAsia"/>
                <w:sz w:val="20"/>
                <w:szCs w:val="28"/>
              </w:rPr>
              <w:t>藝術才能班課程計畫經藝術才能班課程發展小組及學校課程發展委員會審核通過會議紀錄</w:t>
            </w:r>
          </w:p>
          <w:p w14:paraId="1228E264"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□本校無實施</w:t>
            </w:r>
          </w:p>
          <w:p w14:paraId="4581D831"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□本校有實施</w:t>
            </w:r>
          </w:p>
          <w:p w14:paraId="214F9CAE"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□音樂</w:t>
            </w:r>
          </w:p>
          <w:p w14:paraId="063A80A1"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□美術</w:t>
            </w:r>
          </w:p>
          <w:p w14:paraId="0D65438F" w14:textId="77777777" w:rsidR="00B000F3" w:rsidRPr="00B000F3" w:rsidRDefault="00B000F3" w:rsidP="00B000F3">
            <w:pPr>
              <w:suppressAutoHyphens/>
              <w:snapToGrid w:val="0"/>
              <w:spacing w:line="288" w:lineRule="auto"/>
              <w:jc w:val="both"/>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□舞蹈</w:t>
            </w:r>
          </w:p>
        </w:tc>
      </w:tr>
      <w:tr w:rsidR="00B000F3" w:rsidRPr="00B000F3" w14:paraId="3A1E6F02" w14:textId="77777777" w:rsidTr="00022DD4">
        <w:trPr>
          <w:trHeight w:val="274"/>
        </w:trPr>
        <w:tc>
          <w:tcPr>
            <w:tcW w:w="708" w:type="dxa"/>
            <w:vMerge/>
          </w:tcPr>
          <w:p w14:paraId="4B6D3EC0" w14:textId="77777777" w:rsidR="00B000F3" w:rsidRPr="00B000F3" w:rsidRDefault="00B000F3" w:rsidP="00B000F3">
            <w:pPr>
              <w:suppressAutoHyphens/>
              <w:snapToGrid w:val="0"/>
              <w:spacing w:line="288" w:lineRule="auto"/>
              <w:jc w:val="center"/>
              <w:textDirection w:val="btLr"/>
              <w:textAlignment w:val="top"/>
              <w:outlineLvl w:val="0"/>
              <w:rPr>
                <w:rFonts w:ascii="標楷體" w:eastAsia="標楷體" w:hAnsi="標楷體" w:cs="標楷體"/>
                <w:position w:val="-1"/>
                <w:szCs w:val="24"/>
              </w:rPr>
            </w:pPr>
          </w:p>
        </w:tc>
        <w:tc>
          <w:tcPr>
            <w:tcW w:w="708" w:type="dxa"/>
            <w:vMerge/>
            <w:vAlign w:val="center"/>
          </w:tcPr>
          <w:p w14:paraId="390D3B05"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9E0A01" w14:textId="77777777" w:rsidR="00B000F3" w:rsidRPr="00B000F3" w:rsidRDefault="00B000F3" w:rsidP="00B000F3">
            <w:pPr>
              <w:rPr>
                <w:rFonts w:ascii="標楷體" w:eastAsia="標楷體" w:hAnsi="標楷體" w:cs="Times New Roman"/>
                <w:sz w:val="20"/>
                <w:szCs w:val="24"/>
              </w:rPr>
            </w:pPr>
            <w:r w:rsidRPr="00B000F3">
              <w:rPr>
                <w:rFonts w:ascii="標楷體" w:eastAsia="標楷體" w:hAnsi="標楷體" w:cs="Times New Roman" w:hint="eastAsia"/>
                <w:sz w:val="20"/>
                <w:szCs w:val="24"/>
              </w:rPr>
              <w:t>7-1-2-4</w:t>
            </w:r>
            <w:r w:rsidRPr="00B000F3">
              <w:rPr>
                <w:rFonts w:ascii="標楷體" w:eastAsia="標楷體" w:hAnsi="標楷體" w:cs="Times New Roman" w:hint="eastAsia"/>
                <w:sz w:val="20"/>
                <w:szCs w:val="28"/>
              </w:rPr>
              <w:t>體育班課程計畫經體育班課程發展小組及學校課程發展委員</w:t>
            </w:r>
            <w:r w:rsidRPr="00B000F3">
              <w:rPr>
                <w:rFonts w:ascii="標楷體" w:eastAsia="標楷體" w:hAnsi="標楷體" w:cs="Times New Roman" w:hint="eastAsia"/>
                <w:sz w:val="20"/>
                <w:szCs w:val="28"/>
              </w:rPr>
              <w:lastRenderedPageBreak/>
              <w:t>會審核通過會議紀錄</w:t>
            </w:r>
          </w:p>
        </w:tc>
        <w:tc>
          <w:tcPr>
            <w:tcW w:w="3968" w:type="dxa"/>
            <w:gridSpan w:val="2"/>
            <w:vAlign w:val="center"/>
          </w:tcPr>
          <w:p w14:paraId="08F2A461"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Segoe UI Emoji"/>
                <w:position w:val="-1"/>
                <w:sz w:val="20"/>
                <w:szCs w:val="20"/>
              </w:rPr>
              <w:lastRenderedPageBreak/>
              <w:t>□</w:t>
            </w:r>
            <w:r w:rsidRPr="00B000F3">
              <w:rPr>
                <w:rFonts w:ascii="標楷體" w:eastAsia="標楷體" w:hAnsi="標楷體" w:cs="Segoe UI Emoji" w:hint="eastAsia"/>
                <w:position w:val="-1"/>
                <w:sz w:val="20"/>
                <w:szCs w:val="20"/>
              </w:rPr>
              <w:t>經體育教育</w:t>
            </w:r>
            <w:r w:rsidRPr="00B000F3">
              <w:rPr>
                <w:rFonts w:ascii="標楷體" w:eastAsia="標楷體" w:hAnsi="標楷體" w:cs="標楷體" w:hint="eastAsia"/>
                <w:position w:val="-1"/>
                <w:sz w:val="20"/>
                <w:szCs w:val="20"/>
              </w:rPr>
              <w:t>課程發展小組及學校課程發展委員會審核通過會議紀錄</w:t>
            </w:r>
            <w:r w:rsidRPr="00B000F3">
              <w:rPr>
                <w:rFonts w:ascii="標楷體" w:eastAsia="標楷體" w:hAnsi="標楷體" w:cs="標楷體"/>
                <w:position w:val="-1"/>
                <w:sz w:val="20"/>
                <w:szCs w:val="20"/>
              </w:rPr>
              <w:t xml:space="preserve"> </w:t>
            </w:r>
          </w:p>
          <w:p w14:paraId="5F98D2CF"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Segoe UI Emoji"/>
                <w:position w:val="-1"/>
                <w:sz w:val="20"/>
                <w:szCs w:val="20"/>
              </w:rPr>
            </w:pPr>
          </w:p>
        </w:tc>
        <w:tc>
          <w:tcPr>
            <w:tcW w:w="853" w:type="dxa"/>
            <w:vAlign w:val="center"/>
          </w:tcPr>
          <w:p w14:paraId="04DC4A89"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851" w:type="dxa"/>
            <w:vAlign w:val="center"/>
          </w:tcPr>
          <w:p w14:paraId="12241C80"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559" w:type="dxa"/>
            <w:tcBorders>
              <w:top w:val="single" w:sz="4" w:space="0" w:color="000000"/>
            </w:tcBorders>
            <w:vAlign w:val="center"/>
          </w:tcPr>
          <w:p w14:paraId="0E660CDB"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hint="eastAsia"/>
                <w:position w:val="-1"/>
                <w:sz w:val="20"/>
                <w:szCs w:val="20"/>
              </w:rPr>
              <w:t>7</w:t>
            </w:r>
            <w:r w:rsidRPr="00B000F3">
              <w:rPr>
                <w:rFonts w:ascii="標楷體" w:eastAsia="標楷體" w:hAnsi="標楷體" w:cs="標楷體"/>
                <w:position w:val="-1"/>
                <w:sz w:val="20"/>
                <w:szCs w:val="20"/>
              </w:rPr>
              <w:t>-1</w:t>
            </w:r>
            <w:r w:rsidRPr="00B000F3">
              <w:rPr>
                <w:rFonts w:ascii="標楷體" w:eastAsia="標楷體" w:hAnsi="標楷體" w:cs="標楷體" w:hint="eastAsia"/>
                <w:position w:val="-1"/>
                <w:sz w:val="20"/>
                <w:szCs w:val="20"/>
              </w:rPr>
              <w:t>-2-</w:t>
            </w:r>
            <w:r w:rsidRPr="00B000F3">
              <w:rPr>
                <w:rFonts w:ascii="標楷體" w:eastAsia="標楷體" w:hAnsi="標楷體" w:cs="標楷體"/>
                <w:position w:val="-1"/>
                <w:sz w:val="20"/>
                <w:szCs w:val="20"/>
              </w:rPr>
              <w:t>4</w:t>
            </w:r>
          </w:p>
          <w:p w14:paraId="7C07E36E"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Times New Roman" w:hint="eastAsia"/>
                <w:sz w:val="20"/>
                <w:szCs w:val="28"/>
              </w:rPr>
              <w:t>體育班課程計畫經體育班課程發展小組及學校課程發展委員會審核通</w:t>
            </w:r>
            <w:r w:rsidRPr="00B000F3">
              <w:rPr>
                <w:rFonts w:ascii="標楷體" w:eastAsia="標楷體" w:hAnsi="標楷體" w:cs="Times New Roman" w:hint="eastAsia"/>
                <w:sz w:val="20"/>
                <w:szCs w:val="28"/>
              </w:rPr>
              <w:lastRenderedPageBreak/>
              <w:t>過會議紀錄</w:t>
            </w:r>
          </w:p>
          <w:p w14:paraId="55ACE3CD"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□本校無實施</w:t>
            </w:r>
          </w:p>
          <w:p w14:paraId="64AC1E97" w14:textId="77777777" w:rsidR="00B000F3" w:rsidRPr="00B000F3" w:rsidRDefault="00B000F3" w:rsidP="00B000F3">
            <w:pPr>
              <w:suppressAutoHyphens/>
              <w:snapToGrid w:val="0"/>
              <w:spacing w:line="288" w:lineRule="auto"/>
              <w:jc w:val="both"/>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□本校有實施</w:t>
            </w:r>
          </w:p>
        </w:tc>
      </w:tr>
      <w:tr w:rsidR="00B000F3" w:rsidRPr="00B000F3" w14:paraId="35665E9F" w14:textId="77777777" w:rsidTr="00022DD4">
        <w:trPr>
          <w:trHeight w:val="1890"/>
        </w:trPr>
        <w:tc>
          <w:tcPr>
            <w:tcW w:w="708" w:type="dxa"/>
            <w:vMerge/>
          </w:tcPr>
          <w:p w14:paraId="3C9565A3" w14:textId="77777777" w:rsidR="00B000F3" w:rsidRPr="00B000F3" w:rsidRDefault="00B000F3" w:rsidP="00B000F3">
            <w:pPr>
              <w:suppressAutoHyphens/>
              <w:snapToGrid w:val="0"/>
              <w:spacing w:line="288" w:lineRule="auto"/>
              <w:jc w:val="center"/>
              <w:textDirection w:val="btLr"/>
              <w:textAlignment w:val="top"/>
              <w:outlineLvl w:val="0"/>
              <w:rPr>
                <w:rFonts w:ascii="標楷體" w:eastAsia="標楷體" w:hAnsi="標楷體" w:cs="標楷體"/>
                <w:position w:val="-1"/>
                <w:szCs w:val="24"/>
              </w:rPr>
            </w:pPr>
          </w:p>
        </w:tc>
        <w:tc>
          <w:tcPr>
            <w:tcW w:w="708" w:type="dxa"/>
            <w:vMerge/>
            <w:vAlign w:val="center"/>
          </w:tcPr>
          <w:p w14:paraId="4A68E3BF"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F605CE" w14:textId="77777777" w:rsidR="00B000F3" w:rsidRPr="00B000F3" w:rsidRDefault="00B000F3" w:rsidP="00B000F3">
            <w:pPr>
              <w:rPr>
                <w:rFonts w:ascii="標楷體" w:eastAsia="標楷體" w:hAnsi="標楷體" w:cs="Times New Roman"/>
                <w:sz w:val="20"/>
                <w:szCs w:val="24"/>
              </w:rPr>
            </w:pPr>
            <w:r w:rsidRPr="00B000F3">
              <w:rPr>
                <w:rFonts w:ascii="標楷體" w:eastAsia="標楷體" w:hAnsi="標楷體" w:cs="Times New Roman" w:hint="eastAsia"/>
                <w:sz w:val="20"/>
                <w:szCs w:val="24"/>
              </w:rPr>
              <w:t>7-2學生在同一學習階段使用不同版本之銜接計畫</w:t>
            </w:r>
          </w:p>
        </w:tc>
        <w:tc>
          <w:tcPr>
            <w:tcW w:w="3968" w:type="dxa"/>
            <w:gridSpan w:val="2"/>
            <w:vAlign w:val="center"/>
          </w:tcPr>
          <w:p w14:paraId="5D498D7F" w14:textId="77777777" w:rsidR="00B000F3" w:rsidRDefault="00B000F3" w:rsidP="00BB4C3F">
            <w:pPr>
              <w:suppressAutoHyphens/>
              <w:snapToGrid w:val="0"/>
              <w:spacing w:line="288" w:lineRule="auto"/>
              <w:jc w:val="both"/>
              <w:textDirection w:val="btLr"/>
              <w:textAlignment w:val="top"/>
              <w:outlineLvl w:val="0"/>
              <w:rPr>
                <w:rFonts w:ascii="標楷體" w:eastAsia="標楷體" w:hAnsi="標楷體" w:cs="Cambria"/>
                <w:position w:val="-1"/>
                <w:sz w:val="20"/>
                <w:szCs w:val="20"/>
              </w:rPr>
            </w:pPr>
            <w:r w:rsidRPr="00B000F3">
              <w:rPr>
                <w:rFonts w:ascii="標楷體" w:eastAsia="標楷體" w:hAnsi="標楷體" w:cs="Segoe UI Emoji" w:hint="eastAsia"/>
                <w:position w:val="-1"/>
                <w:sz w:val="20"/>
                <w:szCs w:val="20"/>
              </w:rPr>
              <w:t>□</w:t>
            </w:r>
            <w:r w:rsidRPr="00B000F3">
              <w:rPr>
                <w:rFonts w:ascii="標楷體" w:eastAsia="標楷體" w:hAnsi="標楷體" w:cs="Cambria" w:hint="eastAsia"/>
                <w:position w:val="-1"/>
                <w:sz w:val="20"/>
                <w:szCs w:val="20"/>
              </w:rPr>
              <w:t>含前後使用版本差異性分析及銜接計畫</w:t>
            </w:r>
          </w:p>
          <w:p w14:paraId="69C61CEC" w14:textId="77777777" w:rsidR="00AC788C" w:rsidRPr="00B000F3" w:rsidRDefault="00AC788C" w:rsidP="00BB4C3F">
            <w:pPr>
              <w:suppressAutoHyphens/>
              <w:snapToGrid w:val="0"/>
              <w:spacing w:line="288" w:lineRule="auto"/>
              <w:jc w:val="both"/>
              <w:textDirection w:val="btLr"/>
              <w:textAlignment w:val="top"/>
              <w:outlineLvl w:val="0"/>
              <w:rPr>
                <w:rFonts w:ascii="標楷體" w:eastAsia="標楷體" w:hAnsi="標楷體" w:cs="Cambria"/>
                <w:position w:val="-1"/>
                <w:sz w:val="20"/>
                <w:szCs w:val="20"/>
              </w:rPr>
            </w:pPr>
          </w:p>
        </w:tc>
        <w:tc>
          <w:tcPr>
            <w:tcW w:w="853" w:type="dxa"/>
            <w:vAlign w:val="center"/>
          </w:tcPr>
          <w:p w14:paraId="70507721"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851" w:type="dxa"/>
            <w:vAlign w:val="center"/>
          </w:tcPr>
          <w:p w14:paraId="59F70E52"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559" w:type="dxa"/>
            <w:vAlign w:val="center"/>
          </w:tcPr>
          <w:p w14:paraId="75ED37D4" w14:textId="77777777" w:rsidR="00B000F3" w:rsidRPr="00B000F3" w:rsidRDefault="00B000F3" w:rsidP="00B000F3">
            <w:pPr>
              <w:suppressAutoHyphens/>
              <w:snapToGrid w:val="0"/>
              <w:spacing w:line="288" w:lineRule="auto"/>
              <w:jc w:val="both"/>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hint="eastAsia"/>
                <w:position w:val="-1"/>
                <w:sz w:val="20"/>
                <w:szCs w:val="20"/>
              </w:rPr>
              <w:t>7-2</w:t>
            </w:r>
            <w:r w:rsidRPr="00B000F3">
              <w:rPr>
                <w:rFonts w:ascii="標楷體" w:eastAsia="標楷體" w:hAnsi="標楷體" w:cs="Times New Roman" w:hint="eastAsia"/>
                <w:sz w:val="20"/>
                <w:szCs w:val="24"/>
              </w:rPr>
              <w:t>學生在同一學習階段使用不同版本之銜接計畫</w:t>
            </w:r>
          </w:p>
          <w:p w14:paraId="2883AA44" w14:textId="77777777" w:rsidR="00B000F3" w:rsidRPr="00B000F3" w:rsidRDefault="00B000F3" w:rsidP="00B000F3">
            <w:pPr>
              <w:suppressAutoHyphens/>
              <w:snapToGrid w:val="0"/>
              <w:spacing w:line="288" w:lineRule="auto"/>
              <w:jc w:val="both"/>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□本校無更換版本</w:t>
            </w:r>
          </w:p>
          <w:p w14:paraId="5E27BC0E" w14:textId="77777777" w:rsidR="00B000F3" w:rsidRPr="00B000F3" w:rsidRDefault="00B000F3" w:rsidP="00B000F3">
            <w:pPr>
              <w:suppressAutoHyphens/>
              <w:snapToGrid w:val="0"/>
              <w:spacing w:line="288" w:lineRule="auto"/>
              <w:jc w:val="both"/>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□本校有更換版本</w:t>
            </w:r>
          </w:p>
        </w:tc>
      </w:tr>
      <w:tr w:rsidR="00B000F3" w:rsidRPr="00B000F3" w14:paraId="6185A37F" w14:textId="77777777" w:rsidTr="00022DD4">
        <w:trPr>
          <w:trHeight w:val="1215"/>
        </w:trPr>
        <w:tc>
          <w:tcPr>
            <w:tcW w:w="708" w:type="dxa"/>
            <w:vMerge/>
          </w:tcPr>
          <w:p w14:paraId="3348C511" w14:textId="77777777" w:rsidR="00B000F3" w:rsidRPr="00B000F3" w:rsidRDefault="00B000F3" w:rsidP="00B000F3">
            <w:pPr>
              <w:suppressAutoHyphens/>
              <w:snapToGrid w:val="0"/>
              <w:spacing w:line="288" w:lineRule="auto"/>
              <w:jc w:val="center"/>
              <w:textDirection w:val="btLr"/>
              <w:textAlignment w:val="top"/>
              <w:outlineLvl w:val="0"/>
              <w:rPr>
                <w:rFonts w:ascii="標楷體" w:eastAsia="標楷體" w:hAnsi="標楷體" w:cs="標楷體"/>
                <w:position w:val="-1"/>
                <w:szCs w:val="24"/>
              </w:rPr>
            </w:pPr>
          </w:p>
        </w:tc>
        <w:tc>
          <w:tcPr>
            <w:tcW w:w="708" w:type="dxa"/>
            <w:vMerge/>
            <w:vAlign w:val="center"/>
          </w:tcPr>
          <w:p w14:paraId="09BCE5B6"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C52400" w14:textId="77777777" w:rsidR="00B000F3" w:rsidRPr="00B000F3" w:rsidRDefault="00B000F3" w:rsidP="00B000F3">
            <w:pPr>
              <w:rPr>
                <w:rFonts w:ascii="標楷體" w:eastAsia="標楷體" w:hAnsi="標楷體" w:cs="Times New Roman"/>
                <w:sz w:val="20"/>
                <w:szCs w:val="24"/>
              </w:rPr>
            </w:pPr>
            <w:r w:rsidRPr="00B000F3">
              <w:rPr>
                <w:rFonts w:ascii="標楷體" w:eastAsia="標楷體" w:hAnsi="標楷體" w:cs="Times New Roman" w:hint="eastAsia"/>
                <w:sz w:val="20"/>
                <w:szCs w:val="24"/>
              </w:rPr>
              <w:t>7-3全校教師授課節數一覽表</w:t>
            </w:r>
          </w:p>
        </w:tc>
        <w:tc>
          <w:tcPr>
            <w:tcW w:w="3968" w:type="dxa"/>
            <w:gridSpan w:val="2"/>
            <w:vAlign w:val="center"/>
          </w:tcPr>
          <w:p w14:paraId="5C02E645" w14:textId="77777777" w:rsidR="00B000F3" w:rsidRPr="00B000F3" w:rsidRDefault="00B000F3" w:rsidP="00B000F3">
            <w:pPr>
              <w:suppressAutoHyphens/>
              <w:snapToGrid w:val="0"/>
              <w:spacing w:line="288" w:lineRule="auto"/>
              <w:ind w:right="-120"/>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Segoe UI Emoji" w:hint="eastAsia"/>
                <w:position w:val="-1"/>
                <w:sz w:val="20"/>
                <w:szCs w:val="20"/>
              </w:rPr>
              <w:t>□</w:t>
            </w:r>
            <w:r w:rsidRPr="00B000F3">
              <w:rPr>
                <w:rFonts w:ascii="標楷體" w:eastAsia="標楷體" w:hAnsi="標楷體" w:cs="標楷體" w:hint="eastAsia"/>
                <w:position w:val="-1"/>
                <w:sz w:val="20"/>
                <w:szCs w:val="20"/>
              </w:rPr>
              <w:t>依據「</w:t>
            </w:r>
            <w:r w:rsidRPr="00B000F3">
              <w:rPr>
                <w:rFonts w:ascii="標楷體" w:eastAsia="標楷體" w:hAnsi="標楷體" w:cs="標楷體"/>
                <w:position w:val="-1"/>
                <w:sz w:val="20"/>
                <w:szCs w:val="20"/>
              </w:rPr>
              <w:t>桃園市國民</w:t>
            </w:r>
            <w:r w:rsidRPr="00B000F3">
              <w:rPr>
                <w:rFonts w:ascii="標楷體" w:eastAsia="標楷體" w:hAnsi="標楷體" w:cs="標楷體" w:hint="eastAsia"/>
                <w:position w:val="-1"/>
                <w:sz w:val="20"/>
                <w:szCs w:val="20"/>
              </w:rPr>
              <w:t>中</w:t>
            </w:r>
            <w:r w:rsidRPr="00B000F3">
              <w:rPr>
                <w:rFonts w:ascii="標楷體" w:eastAsia="標楷體" w:hAnsi="標楷體" w:cs="標楷體"/>
                <w:position w:val="-1"/>
                <w:sz w:val="20"/>
                <w:szCs w:val="20"/>
              </w:rPr>
              <w:t xml:space="preserve">學教師每週授課節數 </w:t>
            </w:r>
          </w:p>
          <w:p w14:paraId="7648CFD6" w14:textId="77777777" w:rsidR="00B000F3" w:rsidRPr="00B000F3" w:rsidRDefault="00B000F3" w:rsidP="00B000F3">
            <w:pPr>
              <w:suppressAutoHyphens/>
              <w:snapToGrid w:val="0"/>
              <w:spacing w:line="288" w:lineRule="auto"/>
              <w:ind w:right="-120"/>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 xml:space="preserve">  實施要點</w:t>
            </w:r>
            <w:r w:rsidR="00C6415B">
              <w:rPr>
                <w:rFonts w:ascii="標楷體" w:eastAsia="標楷體" w:hAnsi="標楷體" w:cs="標楷體" w:hint="eastAsia"/>
                <w:position w:val="-1"/>
                <w:sz w:val="20"/>
                <w:szCs w:val="20"/>
              </w:rPr>
              <w:t>(</w:t>
            </w:r>
            <w:r w:rsidR="007E67D5" w:rsidRPr="007E67D5">
              <w:rPr>
                <w:rFonts w:ascii="標楷體" w:eastAsia="標楷體" w:hAnsi="標楷體" w:cs="標楷體"/>
                <w:color w:val="FF0000"/>
                <w:position w:val="-1"/>
                <w:sz w:val="20"/>
                <w:szCs w:val="20"/>
              </w:rPr>
              <w:t>111.8.25</w:t>
            </w:r>
            <w:r w:rsidR="00C6415B" w:rsidRPr="00970D61">
              <w:rPr>
                <w:rFonts w:ascii="標楷體" w:eastAsia="標楷體" w:hAnsi="標楷體" w:cs="標楷體" w:hint="eastAsia"/>
                <w:color w:val="FF0000"/>
                <w:position w:val="-1"/>
                <w:sz w:val="20"/>
                <w:szCs w:val="20"/>
              </w:rPr>
              <w:t>修訂</w:t>
            </w:r>
            <w:r w:rsidR="00C6415B">
              <w:rPr>
                <w:rFonts w:ascii="標楷體" w:eastAsia="標楷體" w:hAnsi="標楷體" w:cs="標楷體" w:hint="eastAsia"/>
                <w:position w:val="-1"/>
                <w:sz w:val="20"/>
                <w:szCs w:val="20"/>
              </w:rPr>
              <w:t>)</w:t>
            </w:r>
            <w:r w:rsidRPr="00B000F3">
              <w:rPr>
                <w:rFonts w:ascii="標楷體" w:eastAsia="標楷體" w:hAnsi="標楷體" w:cs="標楷體" w:hint="eastAsia"/>
                <w:position w:val="-1"/>
                <w:sz w:val="20"/>
                <w:szCs w:val="20"/>
              </w:rPr>
              <w:t>」</w:t>
            </w:r>
            <w:r w:rsidRPr="00B000F3">
              <w:rPr>
                <w:rFonts w:ascii="標楷體" w:eastAsia="標楷體" w:hAnsi="標楷體" w:cs="標楷體"/>
                <w:position w:val="-1"/>
                <w:sz w:val="20"/>
                <w:szCs w:val="20"/>
              </w:rPr>
              <w:t>(參考資料4)</w:t>
            </w:r>
          </w:p>
        </w:tc>
        <w:tc>
          <w:tcPr>
            <w:tcW w:w="853" w:type="dxa"/>
            <w:vAlign w:val="center"/>
          </w:tcPr>
          <w:p w14:paraId="625A3EB9" w14:textId="77777777" w:rsidR="00B000F3" w:rsidRPr="00B000F3" w:rsidRDefault="00B000F3" w:rsidP="00B000F3">
            <w:pPr>
              <w:suppressAutoHyphens/>
              <w:snapToGrid w:val="0"/>
              <w:spacing w:line="288" w:lineRule="auto"/>
              <w:ind w:right="-120"/>
              <w:jc w:val="center"/>
              <w:textDirection w:val="btLr"/>
              <w:textAlignment w:val="top"/>
              <w:outlineLvl w:val="0"/>
              <w:rPr>
                <w:rFonts w:ascii="標楷體" w:eastAsia="標楷體" w:hAnsi="標楷體" w:cs="標楷體"/>
                <w:position w:val="-1"/>
                <w:sz w:val="20"/>
                <w:szCs w:val="20"/>
              </w:rPr>
            </w:pPr>
          </w:p>
        </w:tc>
        <w:tc>
          <w:tcPr>
            <w:tcW w:w="851" w:type="dxa"/>
            <w:vAlign w:val="center"/>
          </w:tcPr>
          <w:p w14:paraId="3B253452" w14:textId="77777777" w:rsidR="00B000F3" w:rsidRPr="00B000F3" w:rsidRDefault="00B000F3" w:rsidP="00B000F3">
            <w:pPr>
              <w:suppressAutoHyphens/>
              <w:snapToGrid w:val="0"/>
              <w:spacing w:line="288" w:lineRule="auto"/>
              <w:ind w:right="-120"/>
              <w:jc w:val="center"/>
              <w:textDirection w:val="btLr"/>
              <w:textAlignment w:val="top"/>
              <w:outlineLvl w:val="0"/>
              <w:rPr>
                <w:rFonts w:ascii="標楷體" w:eastAsia="標楷體" w:hAnsi="標楷體" w:cs="標楷體"/>
                <w:position w:val="-1"/>
                <w:sz w:val="20"/>
                <w:szCs w:val="20"/>
              </w:rPr>
            </w:pPr>
          </w:p>
        </w:tc>
        <w:tc>
          <w:tcPr>
            <w:tcW w:w="1559" w:type="dxa"/>
            <w:vAlign w:val="center"/>
          </w:tcPr>
          <w:p w14:paraId="1D5503F6" w14:textId="77777777" w:rsidR="00B000F3" w:rsidRPr="00B000F3" w:rsidRDefault="00B000F3" w:rsidP="00B000F3">
            <w:pPr>
              <w:suppressAutoHyphens/>
              <w:snapToGrid w:val="0"/>
              <w:spacing w:line="288" w:lineRule="auto"/>
              <w:jc w:val="both"/>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hint="eastAsia"/>
                <w:position w:val="-1"/>
                <w:sz w:val="20"/>
                <w:szCs w:val="20"/>
              </w:rPr>
              <w:t>7</w:t>
            </w:r>
            <w:r w:rsidRPr="00B000F3">
              <w:rPr>
                <w:rFonts w:ascii="標楷體" w:eastAsia="標楷體" w:hAnsi="標楷體" w:cs="標楷體"/>
                <w:position w:val="-1"/>
                <w:sz w:val="20"/>
                <w:szCs w:val="20"/>
              </w:rPr>
              <w:t>-</w:t>
            </w:r>
            <w:r w:rsidRPr="00B000F3">
              <w:rPr>
                <w:rFonts w:ascii="標楷體" w:eastAsia="標楷體" w:hAnsi="標楷體" w:cs="標楷體" w:hint="eastAsia"/>
                <w:position w:val="-1"/>
                <w:sz w:val="20"/>
                <w:szCs w:val="20"/>
              </w:rPr>
              <w:t>3全校</w:t>
            </w:r>
            <w:r w:rsidRPr="00B000F3">
              <w:rPr>
                <w:rFonts w:ascii="標楷體" w:eastAsia="標楷體" w:hAnsi="標楷體" w:cs="標楷體"/>
                <w:position w:val="-1"/>
                <w:sz w:val="20"/>
                <w:szCs w:val="20"/>
              </w:rPr>
              <w:t>教師每週授課節數一覽表</w:t>
            </w:r>
          </w:p>
        </w:tc>
      </w:tr>
      <w:tr w:rsidR="00B000F3" w:rsidRPr="00B000F3" w14:paraId="38853592" w14:textId="77777777" w:rsidTr="00022DD4">
        <w:trPr>
          <w:trHeight w:val="1105"/>
        </w:trPr>
        <w:tc>
          <w:tcPr>
            <w:tcW w:w="708" w:type="dxa"/>
            <w:vMerge/>
          </w:tcPr>
          <w:p w14:paraId="5EDE22A4" w14:textId="77777777" w:rsidR="00B000F3" w:rsidRPr="00B000F3" w:rsidRDefault="00B000F3" w:rsidP="00B000F3">
            <w:pPr>
              <w:suppressAutoHyphens/>
              <w:snapToGrid w:val="0"/>
              <w:spacing w:line="288" w:lineRule="auto"/>
              <w:jc w:val="center"/>
              <w:textDirection w:val="btLr"/>
              <w:textAlignment w:val="top"/>
              <w:outlineLvl w:val="0"/>
              <w:rPr>
                <w:rFonts w:ascii="標楷體" w:eastAsia="標楷體" w:hAnsi="標楷體" w:cs="標楷體"/>
                <w:position w:val="-1"/>
                <w:szCs w:val="24"/>
              </w:rPr>
            </w:pPr>
          </w:p>
        </w:tc>
        <w:tc>
          <w:tcPr>
            <w:tcW w:w="708" w:type="dxa"/>
            <w:vMerge/>
            <w:vAlign w:val="center"/>
          </w:tcPr>
          <w:p w14:paraId="0AE3CFD0"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A8170F" w14:textId="77777777" w:rsidR="00B000F3" w:rsidRPr="00B000F3" w:rsidRDefault="00B000F3" w:rsidP="00B000F3">
            <w:pPr>
              <w:rPr>
                <w:rFonts w:ascii="標楷體" w:eastAsia="標楷體" w:hAnsi="標楷體" w:cs="Times New Roman"/>
                <w:sz w:val="20"/>
                <w:szCs w:val="24"/>
              </w:rPr>
            </w:pPr>
            <w:r w:rsidRPr="00B000F3">
              <w:rPr>
                <w:rFonts w:ascii="標楷體" w:eastAsia="標楷體" w:hAnsi="標楷體" w:cs="Times New Roman" w:hint="eastAsia"/>
                <w:sz w:val="20"/>
                <w:szCs w:val="24"/>
              </w:rPr>
              <w:t>7-4-1課程評鑑計畫</w:t>
            </w:r>
          </w:p>
        </w:tc>
        <w:tc>
          <w:tcPr>
            <w:tcW w:w="3968" w:type="dxa"/>
            <w:gridSpan w:val="2"/>
            <w:vAlign w:val="center"/>
          </w:tcPr>
          <w:p w14:paraId="2B8972A4"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Calibri"/>
                <w:position w:val="-1"/>
                <w:sz w:val="20"/>
                <w:szCs w:val="20"/>
              </w:rPr>
            </w:pPr>
            <w:r w:rsidRPr="00B000F3">
              <w:rPr>
                <w:rFonts w:ascii="標楷體" w:eastAsia="標楷體" w:hAnsi="標楷體" w:cs="Segoe UI Emoji" w:hint="eastAsia"/>
                <w:position w:val="-1"/>
                <w:sz w:val="20"/>
                <w:szCs w:val="20"/>
              </w:rPr>
              <w:t>□依據「</w:t>
            </w:r>
            <w:r w:rsidRPr="00B000F3">
              <w:rPr>
                <w:rFonts w:ascii="標楷體" w:eastAsia="標楷體" w:hAnsi="標楷體" w:cs="Calibri" w:hint="eastAsia"/>
                <w:position w:val="-1"/>
                <w:sz w:val="20"/>
                <w:szCs w:val="20"/>
              </w:rPr>
              <w:t>桃園市國民中學及國民小學課程</w:t>
            </w:r>
          </w:p>
          <w:p w14:paraId="52FFCF66"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Segoe UI Emoji"/>
                <w:position w:val="-1"/>
                <w:sz w:val="20"/>
                <w:szCs w:val="20"/>
              </w:rPr>
            </w:pPr>
            <w:r w:rsidRPr="00B000F3">
              <w:rPr>
                <w:rFonts w:ascii="標楷體" w:eastAsia="標楷體" w:hAnsi="標楷體" w:cs="Calibri" w:hint="eastAsia"/>
                <w:position w:val="-1"/>
                <w:sz w:val="20"/>
                <w:szCs w:val="20"/>
              </w:rPr>
              <w:t xml:space="preserve">  評鑑注意事項」</w:t>
            </w:r>
            <w:r w:rsidRPr="00B000F3">
              <w:rPr>
                <w:rFonts w:ascii="標楷體" w:eastAsia="標楷體" w:hAnsi="標楷體" w:cs="Calibri"/>
                <w:position w:val="-1"/>
                <w:sz w:val="20"/>
                <w:szCs w:val="20"/>
              </w:rPr>
              <w:t>(參考資料5)</w:t>
            </w:r>
          </w:p>
        </w:tc>
        <w:tc>
          <w:tcPr>
            <w:tcW w:w="853" w:type="dxa"/>
            <w:vAlign w:val="center"/>
          </w:tcPr>
          <w:p w14:paraId="3AC46362" w14:textId="77777777" w:rsidR="00B000F3" w:rsidRPr="00B000F3" w:rsidRDefault="00B000F3" w:rsidP="00B000F3">
            <w:pPr>
              <w:suppressAutoHyphens/>
              <w:snapToGrid w:val="0"/>
              <w:spacing w:line="288" w:lineRule="auto"/>
              <w:ind w:right="-120"/>
              <w:jc w:val="center"/>
              <w:textDirection w:val="btLr"/>
              <w:textAlignment w:val="top"/>
              <w:outlineLvl w:val="0"/>
              <w:rPr>
                <w:rFonts w:ascii="標楷體" w:eastAsia="標楷體" w:hAnsi="標楷體" w:cs="標楷體"/>
                <w:position w:val="-1"/>
                <w:sz w:val="20"/>
                <w:szCs w:val="20"/>
              </w:rPr>
            </w:pPr>
          </w:p>
        </w:tc>
        <w:tc>
          <w:tcPr>
            <w:tcW w:w="851" w:type="dxa"/>
            <w:vAlign w:val="center"/>
          </w:tcPr>
          <w:p w14:paraId="1B256C96" w14:textId="77777777" w:rsidR="00B000F3" w:rsidRPr="00B000F3" w:rsidRDefault="00B000F3" w:rsidP="00B000F3">
            <w:pPr>
              <w:suppressAutoHyphens/>
              <w:snapToGrid w:val="0"/>
              <w:spacing w:line="288" w:lineRule="auto"/>
              <w:ind w:right="-120"/>
              <w:jc w:val="center"/>
              <w:textDirection w:val="btLr"/>
              <w:textAlignment w:val="top"/>
              <w:outlineLvl w:val="0"/>
              <w:rPr>
                <w:rFonts w:ascii="標楷體" w:eastAsia="標楷體" w:hAnsi="標楷體" w:cs="標楷體"/>
                <w:position w:val="-1"/>
                <w:sz w:val="20"/>
                <w:szCs w:val="20"/>
              </w:rPr>
            </w:pPr>
          </w:p>
        </w:tc>
        <w:tc>
          <w:tcPr>
            <w:tcW w:w="1559" w:type="dxa"/>
            <w:vAlign w:val="center"/>
          </w:tcPr>
          <w:p w14:paraId="05C382FF" w14:textId="77777777" w:rsidR="00B000F3" w:rsidRPr="00B000F3" w:rsidRDefault="00B000F3" w:rsidP="00B000F3">
            <w:pPr>
              <w:suppressAutoHyphens/>
              <w:snapToGrid w:val="0"/>
              <w:spacing w:line="288" w:lineRule="auto"/>
              <w:jc w:val="both"/>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Calibri" w:hint="eastAsia"/>
                <w:position w:val="-1"/>
                <w:sz w:val="20"/>
                <w:szCs w:val="20"/>
              </w:rPr>
              <w:t>7-4-1</w:t>
            </w:r>
            <w:r w:rsidRPr="00B000F3">
              <w:rPr>
                <w:rFonts w:ascii="標楷體" w:eastAsia="標楷體" w:hAnsi="標楷體" w:cs="Calibri"/>
                <w:position w:val="-1"/>
                <w:sz w:val="20"/>
                <w:szCs w:val="20"/>
              </w:rPr>
              <w:t>請置入貴校課程評鑑計</w:t>
            </w:r>
            <w:r w:rsidRPr="00B000F3">
              <w:rPr>
                <w:rFonts w:ascii="標楷體" w:eastAsia="標楷體" w:hAnsi="標楷體" w:cs="Calibri" w:hint="eastAsia"/>
                <w:position w:val="-1"/>
                <w:sz w:val="20"/>
                <w:szCs w:val="20"/>
              </w:rPr>
              <w:t>畫</w:t>
            </w:r>
          </w:p>
        </w:tc>
      </w:tr>
      <w:tr w:rsidR="00B000F3" w:rsidRPr="00B000F3" w14:paraId="0F9E499C" w14:textId="77777777" w:rsidTr="00022DD4">
        <w:trPr>
          <w:trHeight w:val="838"/>
        </w:trPr>
        <w:tc>
          <w:tcPr>
            <w:tcW w:w="708" w:type="dxa"/>
            <w:vMerge/>
          </w:tcPr>
          <w:p w14:paraId="69650012" w14:textId="77777777" w:rsidR="00B000F3" w:rsidRPr="00B000F3" w:rsidRDefault="00B000F3" w:rsidP="00B000F3">
            <w:pPr>
              <w:suppressAutoHyphens/>
              <w:snapToGrid w:val="0"/>
              <w:spacing w:line="288" w:lineRule="auto"/>
              <w:jc w:val="center"/>
              <w:textDirection w:val="btLr"/>
              <w:textAlignment w:val="top"/>
              <w:outlineLvl w:val="0"/>
              <w:rPr>
                <w:rFonts w:ascii="標楷體" w:eastAsia="標楷體" w:hAnsi="標楷體" w:cs="標楷體"/>
                <w:position w:val="-1"/>
                <w:szCs w:val="24"/>
              </w:rPr>
            </w:pPr>
          </w:p>
        </w:tc>
        <w:tc>
          <w:tcPr>
            <w:tcW w:w="708" w:type="dxa"/>
            <w:vMerge/>
            <w:vAlign w:val="center"/>
          </w:tcPr>
          <w:p w14:paraId="62C0B12B"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59976A" w14:textId="77777777" w:rsidR="00B000F3" w:rsidRPr="00B000F3" w:rsidRDefault="00B000F3" w:rsidP="00B000F3">
            <w:pPr>
              <w:rPr>
                <w:rFonts w:ascii="標楷體" w:eastAsia="標楷體" w:hAnsi="標楷體" w:cs="Times New Roman"/>
                <w:sz w:val="20"/>
                <w:szCs w:val="24"/>
              </w:rPr>
            </w:pPr>
            <w:r w:rsidRPr="00B000F3">
              <w:rPr>
                <w:rFonts w:ascii="標楷體" w:eastAsia="標楷體" w:hAnsi="標楷體" w:cs="Times New Roman" w:hint="eastAsia"/>
                <w:sz w:val="20"/>
                <w:szCs w:val="24"/>
              </w:rPr>
              <w:t>7-4-2課程評鑑檢核表</w:t>
            </w:r>
          </w:p>
        </w:tc>
        <w:tc>
          <w:tcPr>
            <w:tcW w:w="3968" w:type="dxa"/>
            <w:gridSpan w:val="2"/>
            <w:vAlign w:val="center"/>
          </w:tcPr>
          <w:p w14:paraId="29127A5A" w14:textId="77777777" w:rsidR="00B000F3" w:rsidRPr="00B000F3" w:rsidRDefault="00B000F3" w:rsidP="00B000F3">
            <w:pPr>
              <w:suppressAutoHyphens/>
              <w:snapToGrid w:val="0"/>
              <w:spacing w:line="288" w:lineRule="auto"/>
              <w:ind w:right="-120"/>
              <w:textDirection w:val="btLr"/>
              <w:textAlignment w:val="top"/>
              <w:outlineLvl w:val="0"/>
              <w:rPr>
                <w:rFonts w:ascii="標楷體" w:eastAsia="標楷體" w:hAnsi="標楷體" w:cs="Segoe UI Emoji"/>
                <w:position w:val="-1"/>
                <w:sz w:val="20"/>
                <w:szCs w:val="20"/>
              </w:rPr>
            </w:pPr>
            <w:r w:rsidRPr="00B000F3">
              <w:rPr>
                <w:rFonts w:ascii="標楷體" w:eastAsia="標楷體" w:hAnsi="標楷體" w:cs="Segoe UI Emoji" w:hint="eastAsia"/>
                <w:position w:val="-1"/>
                <w:sz w:val="20"/>
                <w:szCs w:val="20"/>
              </w:rPr>
              <w:t>□</w:t>
            </w:r>
            <w:r w:rsidRPr="00B000F3">
              <w:rPr>
                <w:rFonts w:ascii="標楷體" w:eastAsia="標楷體" w:hAnsi="標楷體" w:cs="Segoe UI Emoji"/>
                <w:position w:val="-1"/>
                <w:sz w:val="20"/>
                <w:szCs w:val="20"/>
              </w:rPr>
              <w:t>依據</w:t>
            </w:r>
            <w:r w:rsidRPr="00B000F3">
              <w:rPr>
                <w:rFonts w:ascii="標楷體" w:eastAsia="標楷體" w:hAnsi="標楷體" w:cs="Segoe UI Emoji" w:hint="eastAsia"/>
                <w:position w:val="-1"/>
                <w:sz w:val="20"/>
                <w:szCs w:val="20"/>
              </w:rPr>
              <w:t>「桃園市國民中學及國民小學課程</w:t>
            </w:r>
          </w:p>
          <w:p w14:paraId="44EC950E" w14:textId="77777777" w:rsidR="00B000F3" w:rsidRPr="00B000F3" w:rsidRDefault="00B000F3" w:rsidP="00B000F3">
            <w:pPr>
              <w:suppressAutoHyphens/>
              <w:snapToGrid w:val="0"/>
              <w:spacing w:line="288" w:lineRule="auto"/>
              <w:ind w:right="-120"/>
              <w:textDirection w:val="btLr"/>
              <w:textAlignment w:val="top"/>
              <w:outlineLvl w:val="0"/>
              <w:rPr>
                <w:rFonts w:ascii="標楷體" w:eastAsia="標楷體" w:hAnsi="標楷體" w:cs="Segoe UI Emoji"/>
                <w:position w:val="-1"/>
                <w:sz w:val="20"/>
                <w:szCs w:val="20"/>
              </w:rPr>
            </w:pPr>
            <w:r w:rsidRPr="00B000F3">
              <w:rPr>
                <w:rFonts w:ascii="標楷體" w:eastAsia="標楷體" w:hAnsi="標楷體" w:cs="Segoe UI Emoji"/>
                <w:position w:val="-1"/>
                <w:sz w:val="20"/>
                <w:szCs w:val="20"/>
              </w:rPr>
              <w:t xml:space="preserve">  </w:t>
            </w:r>
            <w:r w:rsidRPr="00B000F3">
              <w:rPr>
                <w:rFonts w:ascii="標楷體" w:eastAsia="標楷體" w:hAnsi="標楷體" w:cs="Segoe UI Emoji" w:hint="eastAsia"/>
                <w:position w:val="-1"/>
                <w:sz w:val="20"/>
                <w:szCs w:val="20"/>
              </w:rPr>
              <w:t>評鑑注意事項」</w:t>
            </w:r>
            <w:r w:rsidRPr="00B000F3">
              <w:rPr>
                <w:rFonts w:ascii="標楷體" w:eastAsia="標楷體" w:hAnsi="標楷體" w:cs="Segoe UI Emoji"/>
                <w:position w:val="-1"/>
                <w:sz w:val="20"/>
                <w:szCs w:val="20"/>
              </w:rPr>
              <w:t>(參考資料5)</w:t>
            </w:r>
          </w:p>
        </w:tc>
        <w:tc>
          <w:tcPr>
            <w:tcW w:w="853" w:type="dxa"/>
            <w:vAlign w:val="center"/>
          </w:tcPr>
          <w:p w14:paraId="431F0311" w14:textId="77777777" w:rsidR="00B000F3" w:rsidRPr="00B000F3" w:rsidRDefault="00B000F3" w:rsidP="00B000F3">
            <w:pPr>
              <w:suppressAutoHyphens/>
              <w:snapToGrid w:val="0"/>
              <w:spacing w:line="288" w:lineRule="auto"/>
              <w:ind w:right="-120"/>
              <w:jc w:val="center"/>
              <w:textDirection w:val="btLr"/>
              <w:textAlignment w:val="top"/>
              <w:outlineLvl w:val="0"/>
              <w:rPr>
                <w:rFonts w:ascii="標楷體" w:eastAsia="標楷體" w:hAnsi="標楷體" w:cs="標楷體"/>
                <w:position w:val="-1"/>
                <w:sz w:val="20"/>
                <w:szCs w:val="20"/>
              </w:rPr>
            </w:pPr>
          </w:p>
        </w:tc>
        <w:tc>
          <w:tcPr>
            <w:tcW w:w="851" w:type="dxa"/>
            <w:vAlign w:val="center"/>
          </w:tcPr>
          <w:p w14:paraId="17C579DF" w14:textId="77777777" w:rsidR="00B000F3" w:rsidRPr="00B000F3" w:rsidRDefault="00B000F3" w:rsidP="00B000F3">
            <w:pPr>
              <w:suppressAutoHyphens/>
              <w:snapToGrid w:val="0"/>
              <w:spacing w:line="288" w:lineRule="auto"/>
              <w:ind w:right="-120"/>
              <w:jc w:val="center"/>
              <w:textDirection w:val="btLr"/>
              <w:textAlignment w:val="top"/>
              <w:outlineLvl w:val="0"/>
              <w:rPr>
                <w:rFonts w:ascii="標楷體" w:eastAsia="標楷體" w:hAnsi="標楷體" w:cs="標楷體"/>
                <w:position w:val="-1"/>
                <w:sz w:val="20"/>
                <w:szCs w:val="20"/>
              </w:rPr>
            </w:pPr>
          </w:p>
        </w:tc>
        <w:tc>
          <w:tcPr>
            <w:tcW w:w="1559" w:type="dxa"/>
            <w:vAlign w:val="center"/>
          </w:tcPr>
          <w:p w14:paraId="0DE1198F" w14:textId="77777777" w:rsidR="00B000F3" w:rsidRPr="00B000F3" w:rsidRDefault="00B000F3" w:rsidP="00B000F3">
            <w:pPr>
              <w:suppressAutoHyphens/>
              <w:snapToGrid w:val="0"/>
              <w:spacing w:line="288" w:lineRule="auto"/>
              <w:jc w:val="both"/>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hint="eastAsia"/>
                <w:position w:val="-1"/>
                <w:sz w:val="20"/>
                <w:szCs w:val="20"/>
              </w:rPr>
              <w:t>7</w:t>
            </w:r>
            <w:r w:rsidRPr="00B000F3">
              <w:rPr>
                <w:rFonts w:ascii="標楷體" w:eastAsia="標楷體" w:hAnsi="標楷體" w:cs="標楷體"/>
                <w:position w:val="-1"/>
                <w:sz w:val="20"/>
                <w:szCs w:val="20"/>
              </w:rPr>
              <w:t>-4-</w:t>
            </w:r>
            <w:r w:rsidRPr="00B000F3">
              <w:rPr>
                <w:rFonts w:ascii="標楷體" w:eastAsia="標楷體" w:hAnsi="標楷體" w:cs="標楷體" w:hint="eastAsia"/>
                <w:position w:val="-1"/>
                <w:sz w:val="20"/>
                <w:szCs w:val="20"/>
              </w:rPr>
              <w:t>2</w:t>
            </w:r>
            <w:r w:rsidRPr="00B000F3">
              <w:rPr>
                <w:rFonts w:ascii="標楷體" w:eastAsia="標楷體" w:hAnsi="標楷體" w:cs="標楷體"/>
                <w:position w:val="-1"/>
                <w:sz w:val="20"/>
                <w:szCs w:val="20"/>
              </w:rPr>
              <w:t>課程評鑑檢核表</w:t>
            </w:r>
          </w:p>
        </w:tc>
      </w:tr>
      <w:tr w:rsidR="00B000F3" w:rsidRPr="00B000F3" w14:paraId="78B2BFB9" w14:textId="77777777" w:rsidTr="00022DD4">
        <w:trPr>
          <w:trHeight w:val="702"/>
        </w:trPr>
        <w:tc>
          <w:tcPr>
            <w:tcW w:w="708" w:type="dxa"/>
            <w:vMerge/>
          </w:tcPr>
          <w:p w14:paraId="467AA429" w14:textId="77777777" w:rsidR="00B000F3" w:rsidRPr="00B000F3" w:rsidRDefault="00B000F3" w:rsidP="00B000F3">
            <w:pPr>
              <w:suppressAutoHyphens/>
              <w:snapToGrid w:val="0"/>
              <w:spacing w:line="288" w:lineRule="auto"/>
              <w:jc w:val="center"/>
              <w:textDirection w:val="btLr"/>
              <w:textAlignment w:val="top"/>
              <w:outlineLvl w:val="0"/>
              <w:rPr>
                <w:rFonts w:ascii="標楷體" w:eastAsia="標楷體" w:hAnsi="標楷體" w:cs="標楷體"/>
                <w:position w:val="-1"/>
                <w:szCs w:val="24"/>
              </w:rPr>
            </w:pPr>
          </w:p>
        </w:tc>
        <w:tc>
          <w:tcPr>
            <w:tcW w:w="708" w:type="dxa"/>
            <w:vMerge/>
            <w:vAlign w:val="center"/>
          </w:tcPr>
          <w:p w14:paraId="69F8A577"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F0A7A4" w14:textId="77777777" w:rsidR="00B000F3" w:rsidRPr="00B000F3" w:rsidRDefault="00B000F3" w:rsidP="00B000F3">
            <w:pPr>
              <w:rPr>
                <w:rFonts w:ascii="標楷體" w:eastAsia="標楷體" w:hAnsi="標楷體" w:cs="Times New Roman"/>
                <w:sz w:val="20"/>
                <w:szCs w:val="24"/>
              </w:rPr>
            </w:pPr>
            <w:r w:rsidRPr="00B000F3">
              <w:rPr>
                <w:rFonts w:ascii="標楷體" w:eastAsia="標楷體" w:hAnsi="標楷體" w:cs="Times New Roman" w:hint="eastAsia"/>
                <w:sz w:val="20"/>
                <w:szCs w:val="24"/>
              </w:rPr>
              <w:t>7-5全校學生每日作息時間表</w:t>
            </w:r>
          </w:p>
        </w:tc>
        <w:tc>
          <w:tcPr>
            <w:tcW w:w="3968" w:type="dxa"/>
            <w:gridSpan w:val="2"/>
          </w:tcPr>
          <w:p w14:paraId="655BF726"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Cambria"/>
                <w:position w:val="-1"/>
                <w:sz w:val="20"/>
                <w:szCs w:val="20"/>
              </w:rPr>
            </w:pPr>
            <w:r w:rsidRPr="00B000F3">
              <w:rPr>
                <w:rFonts w:ascii="標楷體" w:eastAsia="標楷體" w:hAnsi="標楷體" w:cs="Segoe UI Emoji" w:hint="eastAsia"/>
                <w:position w:val="-1"/>
                <w:sz w:val="20"/>
                <w:szCs w:val="20"/>
              </w:rPr>
              <w:t>□</w:t>
            </w:r>
            <w:r w:rsidRPr="00B000F3">
              <w:rPr>
                <w:rFonts w:ascii="標楷體" w:eastAsia="標楷體" w:hAnsi="標楷體" w:cs="標楷體" w:hint="eastAsia"/>
                <w:position w:val="-1"/>
                <w:sz w:val="20"/>
                <w:szCs w:val="20"/>
              </w:rPr>
              <w:t>依據「</w:t>
            </w:r>
            <w:r w:rsidRPr="00B000F3">
              <w:rPr>
                <w:rFonts w:ascii="標楷體" w:eastAsia="標楷體" w:hAnsi="標楷體" w:cs="標楷體"/>
                <w:position w:val="-1"/>
                <w:sz w:val="20"/>
                <w:szCs w:val="20"/>
              </w:rPr>
              <w:t>桃園市國民中小學學生在校時間</w:t>
            </w:r>
            <w:r w:rsidRPr="00B000F3">
              <w:rPr>
                <w:rFonts w:ascii="標楷體" w:eastAsia="標楷體" w:hAnsi="標楷體" w:cs="標楷體"/>
                <w:position w:val="-1"/>
                <w:sz w:val="20"/>
                <w:szCs w:val="20"/>
              </w:rPr>
              <w:br/>
            </w:r>
            <w:r w:rsidRPr="00B000F3">
              <w:rPr>
                <w:rFonts w:ascii="標楷體" w:eastAsia="標楷體" w:hAnsi="標楷體" w:cs="標楷體" w:hint="eastAsia"/>
                <w:position w:val="-1"/>
                <w:sz w:val="20"/>
                <w:szCs w:val="20"/>
              </w:rPr>
              <w:t xml:space="preserve">  </w:t>
            </w:r>
            <w:r w:rsidRPr="00B000F3">
              <w:rPr>
                <w:rFonts w:ascii="標楷體" w:eastAsia="標楷體" w:hAnsi="標楷體" w:cs="標楷體"/>
                <w:position w:val="-1"/>
                <w:sz w:val="20"/>
                <w:szCs w:val="20"/>
              </w:rPr>
              <w:t>實施原則</w:t>
            </w:r>
            <w:r w:rsidRPr="00B000F3">
              <w:rPr>
                <w:rFonts w:ascii="標楷體" w:eastAsia="標楷體" w:hAnsi="標楷體" w:cs="標楷體" w:hint="eastAsia"/>
                <w:position w:val="-1"/>
                <w:sz w:val="20"/>
                <w:szCs w:val="20"/>
              </w:rPr>
              <w:t>」</w:t>
            </w:r>
            <w:r w:rsidRPr="00B000F3">
              <w:rPr>
                <w:rFonts w:ascii="標楷體" w:eastAsia="標楷體" w:hAnsi="標楷體" w:cs="標楷體"/>
                <w:position w:val="-1"/>
                <w:sz w:val="20"/>
                <w:szCs w:val="20"/>
              </w:rPr>
              <w:t>(參考資料3)</w:t>
            </w:r>
          </w:p>
        </w:tc>
        <w:tc>
          <w:tcPr>
            <w:tcW w:w="853" w:type="dxa"/>
            <w:vAlign w:val="center"/>
          </w:tcPr>
          <w:p w14:paraId="14254BF8"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851" w:type="dxa"/>
            <w:vAlign w:val="center"/>
          </w:tcPr>
          <w:p w14:paraId="75E0276E"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559" w:type="dxa"/>
            <w:vAlign w:val="center"/>
          </w:tcPr>
          <w:p w14:paraId="3355ABF6" w14:textId="7F5A4578" w:rsidR="00B000F3" w:rsidRPr="00B000F3" w:rsidRDefault="00B000F3" w:rsidP="00B000F3">
            <w:pPr>
              <w:suppressAutoHyphens/>
              <w:snapToGrid w:val="0"/>
              <w:spacing w:line="288" w:lineRule="auto"/>
              <w:jc w:val="both"/>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hint="eastAsia"/>
                <w:position w:val="-1"/>
                <w:sz w:val="20"/>
                <w:szCs w:val="20"/>
              </w:rPr>
              <w:t>7-5全校學生每日作息時間</w:t>
            </w:r>
            <w:r w:rsidR="00022DD4">
              <w:rPr>
                <w:rFonts w:ascii="標楷體" w:eastAsia="標楷體" w:hAnsi="標楷體" w:cs="標楷體" w:hint="eastAsia"/>
                <w:position w:val="-1"/>
                <w:sz w:val="20"/>
                <w:szCs w:val="20"/>
              </w:rPr>
              <w:t>表</w:t>
            </w:r>
          </w:p>
        </w:tc>
      </w:tr>
      <w:tr w:rsidR="00B000F3" w:rsidRPr="00B000F3" w14:paraId="3D66A040" w14:textId="77777777" w:rsidTr="00481A38">
        <w:trPr>
          <w:trHeight w:val="840"/>
        </w:trPr>
        <w:tc>
          <w:tcPr>
            <w:tcW w:w="708" w:type="dxa"/>
            <w:vMerge/>
          </w:tcPr>
          <w:p w14:paraId="7C7227B8" w14:textId="77777777" w:rsidR="00B000F3" w:rsidRPr="00B000F3" w:rsidRDefault="00B000F3" w:rsidP="00B000F3">
            <w:pPr>
              <w:suppressAutoHyphens/>
              <w:snapToGrid w:val="0"/>
              <w:spacing w:line="288" w:lineRule="auto"/>
              <w:jc w:val="center"/>
              <w:textDirection w:val="btLr"/>
              <w:textAlignment w:val="top"/>
              <w:outlineLvl w:val="0"/>
              <w:rPr>
                <w:rFonts w:ascii="標楷體" w:eastAsia="標楷體" w:hAnsi="標楷體" w:cs="標楷體"/>
                <w:position w:val="-1"/>
                <w:szCs w:val="24"/>
              </w:rPr>
            </w:pPr>
          </w:p>
        </w:tc>
        <w:tc>
          <w:tcPr>
            <w:tcW w:w="708" w:type="dxa"/>
            <w:vMerge/>
            <w:vAlign w:val="center"/>
          </w:tcPr>
          <w:p w14:paraId="426AC670"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4B95A0" w14:textId="77777777" w:rsidR="00B000F3" w:rsidRPr="00B000F3" w:rsidRDefault="00B000F3" w:rsidP="00B000F3">
            <w:pPr>
              <w:rPr>
                <w:rFonts w:ascii="標楷體" w:eastAsia="標楷體" w:hAnsi="標楷體" w:cs="Times New Roman"/>
                <w:sz w:val="20"/>
                <w:szCs w:val="24"/>
              </w:rPr>
            </w:pPr>
            <w:r w:rsidRPr="00B000F3">
              <w:rPr>
                <w:rFonts w:ascii="標楷體" w:eastAsia="標楷體" w:hAnsi="標楷體" w:cs="Times New Roman" w:hint="eastAsia"/>
                <w:sz w:val="20"/>
                <w:szCs w:val="24"/>
              </w:rPr>
              <w:t>7-6學校年度重大活動行事曆及資源運用</w:t>
            </w:r>
          </w:p>
        </w:tc>
        <w:tc>
          <w:tcPr>
            <w:tcW w:w="3968" w:type="dxa"/>
            <w:gridSpan w:val="2"/>
            <w:vAlign w:val="center"/>
          </w:tcPr>
          <w:p w14:paraId="0FB7D3ED" w14:textId="77777777" w:rsidR="00B000F3" w:rsidRPr="00B000F3" w:rsidRDefault="00B000F3" w:rsidP="00B000F3">
            <w:pPr>
              <w:suppressAutoHyphens/>
              <w:snapToGrid w:val="0"/>
              <w:spacing w:line="288" w:lineRule="auto"/>
              <w:jc w:val="both"/>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Segoe UI Emoji" w:hint="eastAsia"/>
                <w:position w:val="-1"/>
                <w:sz w:val="20"/>
                <w:szCs w:val="20"/>
              </w:rPr>
              <w:t>□</w:t>
            </w:r>
            <w:r w:rsidRPr="00B000F3">
              <w:rPr>
                <w:rFonts w:ascii="標楷體" w:eastAsia="標楷體" w:hAnsi="標楷體" w:cs="標楷體"/>
                <w:position w:val="-1"/>
                <w:sz w:val="20"/>
                <w:szCs w:val="20"/>
              </w:rPr>
              <w:t>加註</w:t>
            </w:r>
            <w:r w:rsidRPr="00B000F3">
              <w:rPr>
                <w:rFonts w:ascii="標楷體" w:eastAsia="標楷體" w:hAnsi="標楷體" w:cs="標楷體" w:hint="eastAsia"/>
                <w:position w:val="-1"/>
                <w:sz w:val="20"/>
                <w:szCs w:val="20"/>
              </w:rPr>
              <w:t>家庭教育</w:t>
            </w:r>
            <w:r w:rsidRPr="00B000F3">
              <w:rPr>
                <w:rFonts w:ascii="標楷體" w:eastAsia="標楷體" w:hAnsi="標楷體" w:cs="標楷體"/>
                <w:position w:val="-1"/>
                <w:sz w:val="20"/>
                <w:szCs w:val="20"/>
              </w:rPr>
              <w:t>、交通安全教育</w:t>
            </w:r>
            <w:r w:rsidRPr="00B000F3">
              <w:rPr>
                <w:rFonts w:ascii="標楷體" w:eastAsia="標楷體" w:hAnsi="標楷體" w:cs="標楷體" w:hint="eastAsia"/>
                <w:position w:val="-1"/>
                <w:sz w:val="20"/>
                <w:szCs w:val="20"/>
              </w:rPr>
              <w:t>實施時間</w:t>
            </w:r>
          </w:p>
          <w:p w14:paraId="1A49D270" w14:textId="77777777" w:rsidR="00B000F3" w:rsidRPr="00B000F3" w:rsidRDefault="00B000F3" w:rsidP="00B000F3">
            <w:pPr>
              <w:suppressAutoHyphens/>
              <w:snapToGrid w:val="0"/>
              <w:spacing w:line="288" w:lineRule="auto"/>
              <w:jc w:val="both"/>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Segoe UI Emoji" w:hint="eastAsia"/>
                <w:position w:val="-1"/>
                <w:sz w:val="20"/>
                <w:szCs w:val="20"/>
              </w:rPr>
              <w:t>□</w:t>
            </w:r>
            <w:r w:rsidRPr="00B000F3">
              <w:rPr>
                <w:rFonts w:ascii="標楷體" w:eastAsia="標楷體" w:hAnsi="標楷體" w:cs="標楷體" w:hint="eastAsia"/>
                <w:position w:val="-1"/>
                <w:sz w:val="20"/>
                <w:szCs w:val="20"/>
              </w:rPr>
              <w:t>加註有效運用學校社區資源(人力、物</w:t>
            </w:r>
          </w:p>
          <w:p w14:paraId="1D1AD407" w14:textId="77777777" w:rsidR="00B000F3" w:rsidRPr="00B000F3" w:rsidRDefault="00B000F3" w:rsidP="00B000F3">
            <w:pPr>
              <w:suppressAutoHyphens/>
              <w:snapToGrid w:val="0"/>
              <w:spacing w:line="288" w:lineRule="auto"/>
              <w:jc w:val="both"/>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 xml:space="preserve">  </w:t>
            </w:r>
            <w:r w:rsidRPr="00B000F3">
              <w:rPr>
                <w:rFonts w:ascii="標楷體" w:eastAsia="標楷體" w:hAnsi="標楷體" w:cs="標楷體" w:hint="eastAsia"/>
                <w:position w:val="-1"/>
                <w:sz w:val="20"/>
                <w:szCs w:val="20"/>
              </w:rPr>
              <w:t>力、環境)</w:t>
            </w:r>
          </w:p>
        </w:tc>
        <w:tc>
          <w:tcPr>
            <w:tcW w:w="853" w:type="dxa"/>
            <w:vAlign w:val="center"/>
          </w:tcPr>
          <w:p w14:paraId="2944D302" w14:textId="77777777" w:rsidR="00B000F3" w:rsidRPr="00B000F3" w:rsidRDefault="00B000F3" w:rsidP="00B000F3">
            <w:pPr>
              <w:suppressAutoHyphens/>
              <w:snapToGrid w:val="0"/>
              <w:spacing w:line="288" w:lineRule="auto"/>
              <w:jc w:val="both"/>
              <w:textDirection w:val="btLr"/>
              <w:textAlignment w:val="top"/>
              <w:outlineLvl w:val="0"/>
              <w:rPr>
                <w:rFonts w:ascii="標楷體" w:eastAsia="標楷體" w:hAnsi="標楷體" w:cs="標楷體"/>
                <w:position w:val="-1"/>
                <w:sz w:val="20"/>
                <w:szCs w:val="20"/>
              </w:rPr>
            </w:pPr>
          </w:p>
        </w:tc>
        <w:tc>
          <w:tcPr>
            <w:tcW w:w="851" w:type="dxa"/>
            <w:vAlign w:val="center"/>
          </w:tcPr>
          <w:p w14:paraId="505FAB9F" w14:textId="77777777" w:rsidR="00B000F3" w:rsidRPr="00B000F3" w:rsidRDefault="00B000F3" w:rsidP="00B000F3">
            <w:pPr>
              <w:suppressAutoHyphens/>
              <w:snapToGrid w:val="0"/>
              <w:spacing w:line="288" w:lineRule="auto"/>
              <w:jc w:val="both"/>
              <w:textDirection w:val="btLr"/>
              <w:textAlignment w:val="top"/>
              <w:outlineLvl w:val="0"/>
              <w:rPr>
                <w:rFonts w:ascii="標楷體" w:eastAsia="標楷體" w:hAnsi="標楷體" w:cs="標楷體"/>
                <w:position w:val="-1"/>
                <w:sz w:val="20"/>
                <w:szCs w:val="20"/>
              </w:rPr>
            </w:pPr>
          </w:p>
        </w:tc>
        <w:tc>
          <w:tcPr>
            <w:tcW w:w="1559" w:type="dxa"/>
            <w:vAlign w:val="center"/>
          </w:tcPr>
          <w:p w14:paraId="0147DFF0" w14:textId="77777777" w:rsidR="00B000F3" w:rsidRPr="00B000F3" w:rsidRDefault="00B000F3" w:rsidP="00B000F3">
            <w:pPr>
              <w:suppressAutoHyphens/>
              <w:snapToGrid w:val="0"/>
              <w:spacing w:line="288" w:lineRule="auto"/>
              <w:jc w:val="both"/>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hint="eastAsia"/>
                <w:position w:val="-1"/>
                <w:sz w:val="20"/>
                <w:szCs w:val="20"/>
              </w:rPr>
              <w:t>7</w:t>
            </w:r>
            <w:r w:rsidRPr="00B000F3">
              <w:rPr>
                <w:rFonts w:ascii="標楷體" w:eastAsia="標楷體" w:hAnsi="標楷體" w:cs="標楷體"/>
                <w:position w:val="-1"/>
                <w:sz w:val="20"/>
                <w:szCs w:val="20"/>
              </w:rPr>
              <w:t>-</w:t>
            </w:r>
            <w:r w:rsidRPr="00B000F3">
              <w:rPr>
                <w:rFonts w:ascii="標楷體" w:eastAsia="標楷體" w:hAnsi="標楷體" w:cs="標楷體" w:hint="eastAsia"/>
                <w:position w:val="-1"/>
                <w:sz w:val="20"/>
                <w:szCs w:val="20"/>
              </w:rPr>
              <w:t>6</w:t>
            </w:r>
            <w:r w:rsidRPr="00B000F3">
              <w:rPr>
                <w:rFonts w:ascii="標楷體" w:eastAsia="標楷體" w:hAnsi="標楷體" w:cs="Times New Roman" w:hint="eastAsia"/>
                <w:sz w:val="20"/>
                <w:szCs w:val="24"/>
              </w:rPr>
              <w:t>學校年度重大活動行事曆及資源運用</w:t>
            </w:r>
          </w:p>
        </w:tc>
      </w:tr>
      <w:tr w:rsidR="00300D94" w:rsidRPr="00B000F3" w14:paraId="7D45EDC1" w14:textId="77777777" w:rsidTr="00022DD4">
        <w:trPr>
          <w:trHeight w:val="2208"/>
        </w:trPr>
        <w:tc>
          <w:tcPr>
            <w:tcW w:w="708" w:type="dxa"/>
            <w:vMerge/>
          </w:tcPr>
          <w:p w14:paraId="251E9B95" w14:textId="77777777" w:rsidR="00300D94" w:rsidRPr="00B000F3" w:rsidRDefault="00300D94" w:rsidP="00300D94">
            <w:pPr>
              <w:suppressAutoHyphens/>
              <w:snapToGrid w:val="0"/>
              <w:spacing w:line="288" w:lineRule="auto"/>
              <w:jc w:val="center"/>
              <w:textDirection w:val="btLr"/>
              <w:textAlignment w:val="top"/>
              <w:outlineLvl w:val="0"/>
              <w:rPr>
                <w:rFonts w:ascii="標楷體" w:eastAsia="標楷體" w:hAnsi="標楷體" w:cs="標楷體"/>
                <w:position w:val="-1"/>
                <w:szCs w:val="24"/>
              </w:rPr>
            </w:pPr>
          </w:p>
        </w:tc>
        <w:tc>
          <w:tcPr>
            <w:tcW w:w="708" w:type="dxa"/>
            <w:vMerge/>
            <w:vAlign w:val="center"/>
          </w:tcPr>
          <w:p w14:paraId="22436A63" w14:textId="77777777" w:rsidR="00300D94" w:rsidRPr="00B000F3" w:rsidRDefault="00300D94" w:rsidP="00300D94">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5527D7" w14:textId="77777777" w:rsidR="00300D94" w:rsidRPr="00B000F3" w:rsidRDefault="00300D94" w:rsidP="00300D94">
            <w:pPr>
              <w:rPr>
                <w:rFonts w:ascii="標楷體" w:eastAsia="標楷體" w:hAnsi="標楷體" w:cs="Times New Roman"/>
                <w:sz w:val="20"/>
                <w:szCs w:val="24"/>
              </w:rPr>
            </w:pPr>
            <w:r w:rsidRPr="00B000F3">
              <w:rPr>
                <w:rFonts w:ascii="標楷體" w:eastAsia="標楷體" w:hAnsi="標楷體" w:cs="Times New Roman" w:hint="eastAsia"/>
                <w:sz w:val="20"/>
                <w:szCs w:val="24"/>
              </w:rPr>
              <w:t>7-7前一學年課程計畫實施情形及其效果檢討</w:t>
            </w:r>
            <w:r w:rsidRPr="00B000F3">
              <w:rPr>
                <w:rFonts w:ascii="標楷體" w:eastAsia="標楷體" w:hAnsi="標楷體" w:cs="Times New Roman" w:hint="eastAsia"/>
                <w:b/>
                <w:sz w:val="20"/>
                <w:szCs w:val="24"/>
              </w:rPr>
              <w:t>(</w:t>
            </w:r>
            <w:r w:rsidRPr="00B000F3">
              <w:rPr>
                <w:rFonts w:ascii="標楷體" w:eastAsia="標楷體" w:hAnsi="標楷體" w:cs="標楷體"/>
                <w:sz w:val="20"/>
                <w:szCs w:val="32"/>
              </w:rPr>
              <w:t>課程評鑑</w:t>
            </w:r>
            <w:r w:rsidRPr="00B000F3">
              <w:rPr>
                <w:rFonts w:ascii="標楷體" w:eastAsia="標楷體" w:hAnsi="標楷體" w:cs="標楷體" w:hint="eastAsia"/>
                <w:sz w:val="20"/>
                <w:szCs w:val="32"/>
              </w:rPr>
              <w:t>實施情形及其效果檢討紀錄 )</w:t>
            </w:r>
          </w:p>
        </w:tc>
        <w:tc>
          <w:tcPr>
            <w:tcW w:w="3968" w:type="dxa"/>
            <w:gridSpan w:val="2"/>
            <w:vAlign w:val="center"/>
          </w:tcPr>
          <w:p w14:paraId="50E62EB5" w14:textId="77777777" w:rsidR="00300D94" w:rsidRDefault="00300D94" w:rsidP="00300D94">
            <w:pPr>
              <w:suppressAutoHyphens/>
              <w:snapToGrid w:val="0"/>
              <w:spacing w:line="288" w:lineRule="auto"/>
              <w:jc w:val="both"/>
              <w:textDirection w:val="btLr"/>
              <w:textAlignment w:val="top"/>
              <w:outlineLvl w:val="0"/>
              <w:rPr>
                <w:rFonts w:ascii="標楷體" w:eastAsia="標楷體" w:hAnsi="標楷體" w:cs="Calibri"/>
                <w:color w:val="FF0000"/>
                <w:position w:val="-1"/>
                <w:sz w:val="20"/>
                <w:u w:val="single"/>
              </w:rPr>
            </w:pPr>
            <w:r w:rsidRPr="00DC7467">
              <w:rPr>
                <w:rFonts w:ascii="標楷體" w:eastAsia="標楷體" w:hAnsi="標楷體" w:cs="Segoe UI Emoji" w:hint="eastAsia"/>
                <w:position w:val="-1"/>
                <w:sz w:val="20"/>
                <w:szCs w:val="20"/>
              </w:rPr>
              <w:t>□</w:t>
            </w:r>
            <w:r>
              <w:rPr>
                <w:rFonts w:ascii="標楷體" w:eastAsia="標楷體" w:hAnsi="標楷體" w:cs="Segoe UI Emoji" w:hint="eastAsia"/>
                <w:position w:val="-1"/>
                <w:sz w:val="20"/>
                <w:szCs w:val="20"/>
              </w:rPr>
              <w:t>附上</w:t>
            </w:r>
            <w:r w:rsidRPr="00105CE1">
              <w:rPr>
                <w:rFonts w:ascii="標楷體" w:eastAsia="標楷體" w:hAnsi="標楷體" w:cs="Calibri" w:hint="eastAsia"/>
                <w:color w:val="FF0000"/>
                <w:position w:val="-1"/>
                <w:sz w:val="20"/>
              </w:rPr>
              <w:t>111學年</w:t>
            </w:r>
            <w:r w:rsidRPr="00105CE1">
              <w:rPr>
                <w:rFonts w:ascii="標楷體" w:eastAsia="標楷體" w:hAnsi="標楷體" w:cs="Calibri" w:hint="eastAsia"/>
                <w:color w:val="FF0000"/>
                <w:position w:val="-1"/>
                <w:sz w:val="20"/>
                <w:u w:val="single"/>
              </w:rPr>
              <w:t>兩門</w:t>
            </w:r>
            <w:r w:rsidRPr="00E32F04">
              <w:rPr>
                <w:rFonts w:ascii="標楷體" w:eastAsia="標楷體" w:hAnsi="標楷體" w:cs="Calibri" w:hint="eastAsia"/>
                <w:color w:val="FF0000"/>
                <w:position w:val="-1"/>
                <w:sz w:val="20"/>
                <w:u w:val="single"/>
              </w:rPr>
              <w:t>﹙</w:t>
            </w:r>
            <w:r w:rsidRPr="00BB4C3F">
              <w:rPr>
                <w:rFonts w:ascii="標楷體" w:eastAsia="標楷體" w:hAnsi="標楷體" w:cs="Calibri" w:hint="eastAsia"/>
                <w:color w:val="FF0000"/>
                <w:position w:val="-1"/>
                <w:sz w:val="20"/>
                <w:u w:val="single"/>
              </w:rPr>
              <w:t>領域/科目</w:t>
            </w:r>
            <w:r w:rsidRPr="00E32F04">
              <w:rPr>
                <w:rFonts w:ascii="標楷體" w:eastAsia="標楷體" w:hAnsi="標楷體" w:cs="Calibri" w:hint="eastAsia"/>
                <w:color w:val="FF0000"/>
                <w:position w:val="-1"/>
                <w:sz w:val="20"/>
                <w:u w:val="single"/>
              </w:rPr>
              <w:t>或彈性課</w:t>
            </w:r>
          </w:p>
          <w:p w14:paraId="299ABA29" w14:textId="1FC8DAEC" w:rsidR="00300D94" w:rsidRDefault="00300D94" w:rsidP="00300D94">
            <w:pPr>
              <w:suppressAutoHyphens/>
              <w:snapToGrid w:val="0"/>
              <w:spacing w:line="288" w:lineRule="auto"/>
              <w:ind w:firstLineChars="89" w:firstLine="178"/>
              <w:jc w:val="both"/>
              <w:textDirection w:val="btLr"/>
              <w:textAlignment w:val="top"/>
              <w:outlineLvl w:val="0"/>
              <w:rPr>
                <w:rFonts w:ascii="標楷體" w:eastAsia="標楷體" w:hAnsi="標楷體" w:cs="Calibri"/>
                <w:color w:val="FF0000"/>
                <w:position w:val="-1"/>
                <w:sz w:val="20"/>
                <w:u w:val="single"/>
              </w:rPr>
            </w:pPr>
            <w:r w:rsidRPr="00E32F04">
              <w:rPr>
                <w:rFonts w:ascii="標楷體" w:eastAsia="標楷體" w:hAnsi="標楷體" w:cs="Calibri" w:hint="eastAsia"/>
                <w:color w:val="FF0000"/>
                <w:position w:val="-1"/>
                <w:sz w:val="20"/>
                <w:u w:val="single"/>
              </w:rPr>
              <w:t>程﹚</w:t>
            </w:r>
            <w:r w:rsidRPr="00105CE1">
              <w:rPr>
                <w:rFonts w:ascii="標楷體" w:eastAsia="標楷體" w:hAnsi="標楷體" w:cs="Calibri" w:hint="eastAsia"/>
                <w:color w:val="FF0000"/>
                <w:position w:val="-1"/>
                <w:sz w:val="20"/>
              </w:rPr>
              <w:t>課程評鑑，</w:t>
            </w:r>
            <w:r w:rsidRPr="00105CE1">
              <w:rPr>
                <w:rFonts w:ascii="標楷體" w:eastAsia="標楷體" w:hAnsi="標楷體" w:cs="Calibri" w:hint="eastAsia"/>
                <w:color w:val="FF0000"/>
                <w:position w:val="-1"/>
                <w:sz w:val="20"/>
                <w:u w:val="single"/>
              </w:rPr>
              <w:t>包含設計、實施、效</w:t>
            </w:r>
            <w:r w:rsidR="00736FB6" w:rsidRPr="00146BB9">
              <w:rPr>
                <w:rFonts w:ascii="標楷體" w:eastAsia="標楷體" w:hAnsi="標楷體" w:cs="Calibri" w:hint="eastAsia"/>
                <w:color w:val="FF0000"/>
                <w:position w:val="-1"/>
                <w:sz w:val="20"/>
                <w:u w:val="single"/>
              </w:rPr>
              <w:t>果</w:t>
            </w:r>
            <w:r w:rsidRPr="00105CE1">
              <w:rPr>
                <w:rFonts w:ascii="標楷體" w:eastAsia="標楷體" w:hAnsi="標楷體" w:cs="Calibri" w:hint="eastAsia"/>
                <w:color w:val="FF0000"/>
                <w:position w:val="-1"/>
                <w:sz w:val="20"/>
                <w:u w:val="single"/>
              </w:rPr>
              <w:t>三</w:t>
            </w:r>
          </w:p>
          <w:p w14:paraId="2FE479A8" w14:textId="77777777" w:rsidR="00300D94" w:rsidRPr="00E32F04" w:rsidRDefault="00300D94" w:rsidP="00300D94">
            <w:pPr>
              <w:suppressAutoHyphens/>
              <w:snapToGrid w:val="0"/>
              <w:spacing w:line="288" w:lineRule="auto"/>
              <w:ind w:firstLineChars="89" w:firstLine="178"/>
              <w:jc w:val="both"/>
              <w:textDirection w:val="btLr"/>
              <w:textAlignment w:val="top"/>
              <w:outlineLvl w:val="0"/>
              <w:rPr>
                <w:rFonts w:ascii="標楷體" w:eastAsia="標楷體" w:hAnsi="標楷體" w:cs="Calibri"/>
                <w:color w:val="FF0000"/>
                <w:position w:val="-1"/>
                <w:sz w:val="20"/>
              </w:rPr>
            </w:pPr>
            <w:r w:rsidRPr="00105CE1">
              <w:rPr>
                <w:rFonts w:ascii="標楷體" w:eastAsia="標楷體" w:hAnsi="標楷體" w:cs="Calibri" w:hint="eastAsia"/>
                <w:color w:val="FF0000"/>
                <w:position w:val="-1"/>
                <w:sz w:val="20"/>
                <w:u w:val="single"/>
              </w:rPr>
              <w:t>層面，呈現方</w:t>
            </w:r>
            <w:r>
              <w:rPr>
                <w:rFonts w:ascii="標楷體" w:eastAsia="標楷體" w:hAnsi="標楷體" w:cs="Calibri" w:hint="eastAsia"/>
                <w:color w:val="FF0000"/>
                <w:position w:val="-1"/>
                <w:sz w:val="20"/>
                <w:u w:val="single"/>
              </w:rPr>
              <w:t>式</w:t>
            </w:r>
            <w:r w:rsidRPr="00105CE1">
              <w:rPr>
                <w:rFonts w:ascii="標楷體" w:eastAsia="標楷體" w:hAnsi="標楷體" w:cs="Calibri" w:hint="eastAsia"/>
                <w:color w:val="FF0000"/>
                <w:position w:val="-1"/>
                <w:sz w:val="20"/>
                <w:u w:val="single"/>
              </w:rPr>
              <w:t>為量化</w:t>
            </w:r>
            <w:r>
              <w:rPr>
                <w:rFonts w:ascii="標楷體" w:eastAsia="標楷體" w:hAnsi="標楷體" w:cs="Calibri" w:hint="eastAsia"/>
                <w:color w:val="FF0000"/>
                <w:position w:val="-1"/>
                <w:sz w:val="20"/>
                <w:u w:val="single"/>
              </w:rPr>
              <w:t>或</w:t>
            </w:r>
            <w:r w:rsidRPr="00105CE1">
              <w:rPr>
                <w:rFonts w:ascii="標楷體" w:eastAsia="標楷體" w:hAnsi="標楷體" w:cs="Calibri" w:hint="eastAsia"/>
                <w:color w:val="FF0000"/>
                <w:position w:val="-1"/>
                <w:sz w:val="20"/>
                <w:u w:val="single"/>
              </w:rPr>
              <w:t>質性評鑑</w:t>
            </w:r>
          </w:p>
          <w:p w14:paraId="6B1BF5CC" w14:textId="77777777" w:rsidR="00300D94" w:rsidRPr="00DC7467" w:rsidRDefault="00300D94" w:rsidP="00300D94">
            <w:pPr>
              <w:suppressAutoHyphens/>
              <w:snapToGrid w:val="0"/>
              <w:spacing w:line="288" w:lineRule="auto"/>
              <w:jc w:val="both"/>
              <w:textDirection w:val="btLr"/>
              <w:textAlignment w:val="top"/>
              <w:outlineLvl w:val="0"/>
              <w:rPr>
                <w:rFonts w:ascii="標楷體" w:eastAsia="標楷體" w:hAnsi="標楷體" w:cs="Cambria"/>
                <w:position w:val="-1"/>
                <w:sz w:val="20"/>
                <w:szCs w:val="20"/>
              </w:rPr>
            </w:pPr>
            <w:r w:rsidRPr="00DC7467">
              <w:rPr>
                <w:rFonts w:ascii="標楷體" w:eastAsia="標楷體" w:hAnsi="標楷體" w:cs="Segoe UI Emoji" w:hint="eastAsia"/>
                <w:position w:val="-1"/>
                <w:sz w:val="20"/>
                <w:szCs w:val="20"/>
              </w:rPr>
              <w:t>□</w:t>
            </w:r>
            <w:r w:rsidRPr="00DC7467">
              <w:rPr>
                <w:rFonts w:ascii="標楷體" w:eastAsia="標楷體" w:hAnsi="標楷體" w:cs="Cambria" w:hint="eastAsia"/>
                <w:position w:val="-1"/>
                <w:sz w:val="20"/>
                <w:szCs w:val="20"/>
              </w:rPr>
              <w:t>需含審查委員檢核簽名掃描檔</w:t>
            </w:r>
          </w:p>
        </w:tc>
        <w:tc>
          <w:tcPr>
            <w:tcW w:w="853" w:type="dxa"/>
            <w:vAlign w:val="center"/>
          </w:tcPr>
          <w:p w14:paraId="2AB19629" w14:textId="77777777" w:rsidR="00300D94" w:rsidRPr="00B000F3" w:rsidRDefault="00300D94" w:rsidP="00300D94">
            <w:pPr>
              <w:suppressAutoHyphens/>
              <w:snapToGrid w:val="0"/>
              <w:spacing w:line="288" w:lineRule="auto"/>
              <w:jc w:val="both"/>
              <w:textDirection w:val="btLr"/>
              <w:textAlignment w:val="top"/>
              <w:outlineLvl w:val="0"/>
              <w:rPr>
                <w:rFonts w:ascii="標楷體" w:eastAsia="標楷體" w:hAnsi="標楷體" w:cs="標楷體"/>
                <w:position w:val="-1"/>
                <w:sz w:val="20"/>
                <w:szCs w:val="20"/>
              </w:rPr>
            </w:pPr>
          </w:p>
        </w:tc>
        <w:tc>
          <w:tcPr>
            <w:tcW w:w="851" w:type="dxa"/>
            <w:vAlign w:val="center"/>
          </w:tcPr>
          <w:p w14:paraId="79DA70E4" w14:textId="77777777" w:rsidR="00300D94" w:rsidRPr="00B000F3" w:rsidRDefault="00300D94" w:rsidP="00300D94">
            <w:pPr>
              <w:suppressAutoHyphens/>
              <w:snapToGrid w:val="0"/>
              <w:spacing w:line="288" w:lineRule="auto"/>
              <w:jc w:val="both"/>
              <w:textDirection w:val="btLr"/>
              <w:textAlignment w:val="top"/>
              <w:outlineLvl w:val="0"/>
              <w:rPr>
                <w:rFonts w:ascii="標楷體" w:eastAsia="標楷體" w:hAnsi="標楷體" w:cs="標楷體"/>
                <w:position w:val="-1"/>
                <w:sz w:val="20"/>
                <w:szCs w:val="20"/>
              </w:rPr>
            </w:pPr>
          </w:p>
        </w:tc>
        <w:tc>
          <w:tcPr>
            <w:tcW w:w="1559" w:type="dxa"/>
            <w:vAlign w:val="center"/>
          </w:tcPr>
          <w:p w14:paraId="6E42C32F" w14:textId="77777777" w:rsidR="00300D94" w:rsidRPr="00046F54" w:rsidRDefault="00300D94" w:rsidP="00300D94">
            <w:pPr>
              <w:suppressAutoHyphens/>
              <w:snapToGrid w:val="0"/>
              <w:spacing w:line="288" w:lineRule="auto"/>
              <w:jc w:val="both"/>
              <w:textDirection w:val="btLr"/>
              <w:textAlignment w:val="top"/>
              <w:outlineLvl w:val="0"/>
              <w:rPr>
                <w:rFonts w:ascii="標楷體" w:eastAsia="標楷體" w:hAnsi="標楷體" w:cs="標楷體"/>
                <w:color w:val="FF0000"/>
                <w:position w:val="-1"/>
                <w:sz w:val="20"/>
                <w:szCs w:val="20"/>
              </w:rPr>
            </w:pPr>
            <w:r w:rsidRPr="00046F54">
              <w:rPr>
                <w:rFonts w:ascii="標楷體" w:eastAsia="標楷體" w:hAnsi="標楷體" w:cs="標楷體" w:hint="eastAsia"/>
                <w:color w:val="FF0000"/>
                <w:position w:val="-1"/>
                <w:sz w:val="20"/>
                <w:szCs w:val="20"/>
              </w:rPr>
              <w:t>7-7-1</w:t>
            </w:r>
            <w:r w:rsidRPr="00300D94">
              <w:rPr>
                <w:rFonts w:ascii="標楷體" w:eastAsia="標楷體" w:hAnsi="標楷體" w:cs="標楷體" w:hint="eastAsia"/>
                <w:color w:val="FF0000"/>
                <w:position w:val="-1"/>
                <w:sz w:val="20"/>
                <w:szCs w:val="20"/>
              </w:rPr>
              <w:t>前一學年課程計畫實施情形及其效果檢討</w:t>
            </w:r>
            <w:r w:rsidRPr="00046F54">
              <w:rPr>
                <w:rFonts w:ascii="標楷體" w:eastAsia="標楷體" w:hAnsi="標楷體" w:cs="標楷體" w:hint="eastAsia"/>
                <w:color w:val="FF0000"/>
                <w:position w:val="-1"/>
                <w:sz w:val="20"/>
                <w:szCs w:val="20"/>
              </w:rPr>
              <w:t>科目1</w:t>
            </w:r>
            <w:r w:rsidRPr="00046F54">
              <w:rPr>
                <w:rFonts w:ascii="標楷體" w:eastAsia="標楷體" w:hAnsi="標楷體" w:cs="標楷體"/>
                <w:color w:val="FF0000"/>
                <w:position w:val="-1"/>
                <w:sz w:val="20"/>
                <w:szCs w:val="20"/>
              </w:rPr>
              <w:t xml:space="preserve"> </w:t>
            </w:r>
          </w:p>
          <w:p w14:paraId="4C29DE67" w14:textId="1246E5A7" w:rsidR="00300D94" w:rsidRPr="00046F54" w:rsidRDefault="00300D94" w:rsidP="00300D94">
            <w:pPr>
              <w:suppressAutoHyphens/>
              <w:snapToGrid w:val="0"/>
              <w:spacing w:line="288" w:lineRule="auto"/>
              <w:jc w:val="both"/>
              <w:textDirection w:val="btLr"/>
              <w:textAlignment w:val="top"/>
              <w:outlineLvl w:val="0"/>
              <w:rPr>
                <w:rFonts w:ascii="標楷體" w:eastAsia="標楷體" w:hAnsi="標楷體" w:cs="標楷體"/>
                <w:color w:val="FF0000"/>
                <w:position w:val="-1"/>
                <w:sz w:val="20"/>
                <w:szCs w:val="20"/>
              </w:rPr>
            </w:pPr>
            <w:r w:rsidRPr="00046F54">
              <w:rPr>
                <w:rFonts w:ascii="標楷體" w:eastAsia="標楷體" w:hAnsi="標楷體" w:cs="標楷體" w:hint="eastAsia"/>
                <w:color w:val="FF0000"/>
                <w:position w:val="-1"/>
                <w:sz w:val="20"/>
                <w:szCs w:val="20"/>
              </w:rPr>
              <w:t>7-7-2</w:t>
            </w:r>
            <w:r w:rsidRPr="00300D94">
              <w:rPr>
                <w:rFonts w:ascii="標楷體" w:eastAsia="標楷體" w:hAnsi="標楷體" w:cs="標楷體" w:hint="eastAsia"/>
                <w:color w:val="FF0000"/>
                <w:position w:val="-1"/>
                <w:sz w:val="20"/>
                <w:szCs w:val="20"/>
              </w:rPr>
              <w:t>前一學年課程計畫實施情形及其效果檢討</w:t>
            </w:r>
            <w:r w:rsidRPr="00046F54">
              <w:rPr>
                <w:rFonts w:ascii="標楷體" w:eastAsia="標楷體" w:hAnsi="標楷體" w:cs="標楷體" w:hint="eastAsia"/>
                <w:color w:val="FF0000"/>
                <w:position w:val="-1"/>
                <w:sz w:val="20"/>
                <w:szCs w:val="20"/>
              </w:rPr>
              <w:t>科目2</w:t>
            </w:r>
            <w:r w:rsidRPr="00EC59C1">
              <w:rPr>
                <w:rFonts w:ascii="標楷體" w:eastAsia="標楷體" w:hAnsi="標楷體" w:cs="標楷體"/>
                <w:position w:val="-1"/>
                <w:sz w:val="20"/>
                <w:szCs w:val="20"/>
              </w:rPr>
              <w:t xml:space="preserve"> </w:t>
            </w:r>
          </w:p>
        </w:tc>
      </w:tr>
      <w:tr w:rsidR="00B000F3" w:rsidRPr="00B000F3" w14:paraId="0834960D" w14:textId="77777777" w:rsidTr="00022DD4">
        <w:trPr>
          <w:trHeight w:val="954"/>
        </w:trPr>
        <w:tc>
          <w:tcPr>
            <w:tcW w:w="708" w:type="dxa"/>
            <w:vMerge/>
            <w:vAlign w:val="center"/>
          </w:tcPr>
          <w:p w14:paraId="7EBF0B3B" w14:textId="77777777" w:rsidR="00B000F3" w:rsidRPr="00B000F3" w:rsidRDefault="00B000F3" w:rsidP="00B000F3">
            <w:pPr>
              <w:suppressAutoHyphens/>
              <w:snapToGrid w:val="0"/>
              <w:spacing w:line="288" w:lineRule="auto"/>
              <w:jc w:val="center"/>
              <w:textDirection w:val="btLr"/>
              <w:textAlignment w:val="top"/>
              <w:outlineLvl w:val="0"/>
              <w:rPr>
                <w:rFonts w:ascii="標楷體" w:eastAsia="標楷體" w:hAnsi="標楷體" w:cs="標楷體"/>
                <w:position w:val="-1"/>
                <w:sz w:val="20"/>
                <w:szCs w:val="20"/>
              </w:rPr>
            </w:pPr>
          </w:p>
        </w:tc>
        <w:tc>
          <w:tcPr>
            <w:tcW w:w="708" w:type="dxa"/>
            <w:vMerge/>
            <w:vAlign w:val="center"/>
          </w:tcPr>
          <w:p w14:paraId="021EDC09"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EBF3A6" w14:textId="77777777" w:rsidR="00B000F3" w:rsidRPr="00B000F3" w:rsidRDefault="00B000F3" w:rsidP="00B000F3">
            <w:pPr>
              <w:rPr>
                <w:rFonts w:ascii="標楷體" w:eastAsia="標楷體" w:hAnsi="標楷體" w:cs="Times New Roman"/>
                <w:sz w:val="20"/>
                <w:szCs w:val="24"/>
              </w:rPr>
            </w:pPr>
            <w:r w:rsidRPr="00B000F3">
              <w:rPr>
                <w:rFonts w:ascii="標楷體" w:eastAsia="標楷體" w:hAnsi="標楷體" w:cs="Times New Roman" w:hint="eastAsia"/>
                <w:sz w:val="20"/>
                <w:szCs w:val="24"/>
              </w:rPr>
              <w:t>7-8校長及教師公開授課實施計畫</w:t>
            </w:r>
          </w:p>
        </w:tc>
        <w:tc>
          <w:tcPr>
            <w:tcW w:w="3968" w:type="dxa"/>
            <w:gridSpan w:val="2"/>
            <w:vAlign w:val="center"/>
          </w:tcPr>
          <w:p w14:paraId="1AEF11DC" w14:textId="77777777" w:rsidR="00B000F3" w:rsidRPr="00B000F3" w:rsidRDefault="00B000F3" w:rsidP="00B000F3">
            <w:pPr>
              <w:suppressAutoHyphens/>
              <w:snapToGrid w:val="0"/>
              <w:spacing w:line="288" w:lineRule="auto"/>
              <w:jc w:val="both"/>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Segoe UI Emoji" w:hint="eastAsia"/>
                <w:position w:val="-1"/>
                <w:sz w:val="20"/>
                <w:szCs w:val="20"/>
              </w:rPr>
              <w:t>□</w:t>
            </w:r>
            <w:r w:rsidRPr="00B000F3">
              <w:rPr>
                <w:rFonts w:ascii="標楷體" w:eastAsia="標楷體" w:hAnsi="標楷體" w:cs="Cambria" w:hint="eastAsia"/>
                <w:position w:val="-1"/>
                <w:sz w:val="20"/>
                <w:szCs w:val="20"/>
              </w:rPr>
              <w:t>依據「</w:t>
            </w:r>
            <w:r w:rsidRPr="00B000F3">
              <w:rPr>
                <w:rFonts w:ascii="標楷體" w:eastAsia="標楷體" w:hAnsi="標楷體" w:cs="標楷體"/>
                <w:position w:val="-1"/>
                <w:sz w:val="20"/>
                <w:szCs w:val="20"/>
              </w:rPr>
              <w:t>桃園市國民中小學校長及教師</w:t>
            </w:r>
          </w:p>
          <w:p w14:paraId="608CD45A" w14:textId="77777777" w:rsidR="00B000F3" w:rsidRPr="00B000F3" w:rsidRDefault="00B000F3" w:rsidP="00B000F3">
            <w:pPr>
              <w:suppressAutoHyphens/>
              <w:snapToGrid w:val="0"/>
              <w:spacing w:line="288" w:lineRule="auto"/>
              <w:jc w:val="both"/>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 xml:space="preserve">  公開授課實施要點</w:t>
            </w:r>
            <w:r w:rsidRPr="00B000F3">
              <w:rPr>
                <w:rFonts w:ascii="標楷體" w:eastAsia="標楷體" w:hAnsi="標楷體" w:cs="標楷體" w:hint="eastAsia"/>
                <w:position w:val="-1"/>
                <w:sz w:val="20"/>
                <w:szCs w:val="20"/>
              </w:rPr>
              <w:t>」(</w:t>
            </w:r>
            <w:r w:rsidRPr="00B000F3">
              <w:rPr>
                <w:rFonts w:ascii="標楷體" w:eastAsia="標楷體" w:hAnsi="標楷體" w:cs="標楷體"/>
                <w:position w:val="-1"/>
                <w:sz w:val="20"/>
                <w:szCs w:val="20"/>
              </w:rPr>
              <w:t>參考資料7</w:t>
            </w:r>
            <w:r w:rsidRPr="00B000F3">
              <w:rPr>
                <w:rFonts w:ascii="標楷體" w:eastAsia="標楷體" w:hAnsi="標楷體" w:cs="標楷體" w:hint="eastAsia"/>
                <w:position w:val="-1"/>
                <w:sz w:val="20"/>
                <w:szCs w:val="20"/>
              </w:rPr>
              <w:t>)</w:t>
            </w:r>
          </w:p>
        </w:tc>
        <w:tc>
          <w:tcPr>
            <w:tcW w:w="853" w:type="dxa"/>
            <w:vAlign w:val="center"/>
          </w:tcPr>
          <w:p w14:paraId="15BB59B7" w14:textId="77777777" w:rsidR="00B000F3" w:rsidRPr="00B000F3" w:rsidRDefault="00B000F3" w:rsidP="00B000F3">
            <w:pPr>
              <w:suppressAutoHyphens/>
              <w:snapToGrid w:val="0"/>
              <w:spacing w:line="288" w:lineRule="auto"/>
              <w:jc w:val="both"/>
              <w:textDirection w:val="btLr"/>
              <w:textAlignment w:val="top"/>
              <w:outlineLvl w:val="0"/>
              <w:rPr>
                <w:rFonts w:ascii="標楷體" w:eastAsia="標楷體" w:hAnsi="標楷體" w:cs="標楷體"/>
                <w:position w:val="-1"/>
                <w:sz w:val="20"/>
                <w:szCs w:val="20"/>
              </w:rPr>
            </w:pPr>
          </w:p>
        </w:tc>
        <w:tc>
          <w:tcPr>
            <w:tcW w:w="851" w:type="dxa"/>
            <w:vAlign w:val="center"/>
          </w:tcPr>
          <w:p w14:paraId="4F6D6CDD" w14:textId="77777777" w:rsidR="00B000F3" w:rsidRPr="00B000F3" w:rsidRDefault="00B000F3" w:rsidP="00B000F3">
            <w:pPr>
              <w:suppressAutoHyphens/>
              <w:snapToGrid w:val="0"/>
              <w:spacing w:line="288" w:lineRule="auto"/>
              <w:jc w:val="both"/>
              <w:textDirection w:val="btLr"/>
              <w:textAlignment w:val="top"/>
              <w:outlineLvl w:val="0"/>
              <w:rPr>
                <w:rFonts w:ascii="標楷體" w:eastAsia="標楷體" w:hAnsi="標楷體" w:cs="標楷體"/>
                <w:position w:val="-1"/>
                <w:sz w:val="20"/>
                <w:szCs w:val="20"/>
              </w:rPr>
            </w:pPr>
          </w:p>
        </w:tc>
        <w:tc>
          <w:tcPr>
            <w:tcW w:w="1559" w:type="dxa"/>
            <w:vAlign w:val="center"/>
          </w:tcPr>
          <w:p w14:paraId="33F63AA5" w14:textId="77777777" w:rsidR="00B000F3" w:rsidRPr="00B000F3" w:rsidRDefault="00B000F3" w:rsidP="00B000F3">
            <w:pPr>
              <w:suppressAutoHyphens/>
              <w:snapToGrid w:val="0"/>
              <w:spacing w:line="288" w:lineRule="auto"/>
              <w:jc w:val="both"/>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hint="eastAsia"/>
                <w:position w:val="-1"/>
                <w:sz w:val="20"/>
                <w:szCs w:val="20"/>
              </w:rPr>
              <w:t>7</w:t>
            </w:r>
            <w:r w:rsidRPr="00B000F3">
              <w:rPr>
                <w:rFonts w:ascii="標楷體" w:eastAsia="標楷體" w:hAnsi="標楷體" w:cs="標楷體"/>
                <w:position w:val="-1"/>
                <w:sz w:val="20"/>
                <w:szCs w:val="20"/>
              </w:rPr>
              <w:t>-</w:t>
            </w:r>
            <w:r w:rsidRPr="00B000F3">
              <w:rPr>
                <w:rFonts w:ascii="標楷體" w:eastAsia="標楷體" w:hAnsi="標楷體" w:cs="標楷體" w:hint="eastAsia"/>
                <w:position w:val="-1"/>
                <w:sz w:val="20"/>
                <w:szCs w:val="20"/>
              </w:rPr>
              <w:t>8</w:t>
            </w:r>
            <w:r w:rsidRPr="00B000F3">
              <w:rPr>
                <w:rFonts w:ascii="標楷體" w:eastAsia="標楷體" w:hAnsi="標楷體" w:cs="標楷體"/>
                <w:position w:val="-1"/>
                <w:sz w:val="20"/>
                <w:szCs w:val="20"/>
              </w:rPr>
              <w:t>請置入</w:t>
            </w:r>
            <w:r w:rsidRPr="00B000F3">
              <w:rPr>
                <w:rFonts w:ascii="標楷體" w:eastAsia="標楷體" w:hAnsi="標楷體" w:cs="標楷體" w:hint="eastAsia"/>
                <w:position w:val="-1"/>
                <w:sz w:val="20"/>
                <w:szCs w:val="20"/>
              </w:rPr>
              <w:t>學校</w:t>
            </w:r>
            <w:r w:rsidRPr="00B000F3">
              <w:rPr>
                <w:rFonts w:ascii="標楷體" w:eastAsia="標楷體" w:hAnsi="標楷體" w:cs="標楷體"/>
                <w:position w:val="-1"/>
                <w:sz w:val="20"/>
                <w:szCs w:val="20"/>
              </w:rPr>
              <w:t>校長及教師公開授課計畫</w:t>
            </w:r>
          </w:p>
        </w:tc>
      </w:tr>
      <w:tr w:rsidR="00B000F3" w:rsidRPr="00B000F3" w14:paraId="5FE706F3" w14:textId="77777777" w:rsidTr="00022DD4">
        <w:trPr>
          <w:trHeight w:val="132"/>
        </w:trPr>
        <w:tc>
          <w:tcPr>
            <w:tcW w:w="708" w:type="dxa"/>
            <w:vMerge/>
            <w:vAlign w:val="center"/>
          </w:tcPr>
          <w:p w14:paraId="32A9DCED" w14:textId="77777777" w:rsidR="00B000F3" w:rsidRPr="00B000F3" w:rsidRDefault="00B000F3" w:rsidP="00B000F3">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708" w:type="dxa"/>
            <w:vMerge/>
            <w:vAlign w:val="center"/>
          </w:tcPr>
          <w:p w14:paraId="398D460B"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C4D495" w14:textId="10420CBF" w:rsidR="00B000F3" w:rsidRPr="00B000F3" w:rsidRDefault="00B000F3" w:rsidP="00B000F3">
            <w:pPr>
              <w:rPr>
                <w:rFonts w:ascii="標楷體" w:eastAsia="標楷體" w:hAnsi="標楷體" w:cs="Times New Roman"/>
                <w:sz w:val="20"/>
                <w:szCs w:val="24"/>
              </w:rPr>
            </w:pPr>
            <w:r w:rsidRPr="00146BB9">
              <w:rPr>
                <w:rFonts w:ascii="標楷體" w:eastAsia="標楷體" w:hAnsi="標楷體" w:cs="Times New Roman" w:hint="eastAsia"/>
                <w:color w:val="FF0000"/>
                <w:sz w:val="20"/>
                <w:szCs w:val="24"/>
              </w:rPr>
              <w:t>7-</w:t>
            </w:r>
            <w:r w:rsidR="00481A38" w:rsidRPr="00146BB9">
              <w:rPr>
                <w:rFonts w:ascii="標楷體" w:eastAsia="標楷體" w:hAnsi="標楷體" w:cs="Times New Roman" w:hint="eastAsia"/>
                <w:color w:val="FF0000"/>
                <w:sz w:val="20"/>
                <w:szCs w:val="24"/>
              </w:rPr>
              <w:t>9</w:t>
            </w:r>
            <w:r w:rsidRPr="00B000F3">
              <w:rPr>
                <w:rFonts w:ascii="標楷體" w:eastAsia="標楷體" w:hAnsi="標楷體" w:cs="Times New Roman" w:hint="eastAsia"/>
                <w:sz w:val="20"/>
                <w:szCs w:val="24"/>
              </w:rPr>
              <w:t>校外人士協助之</w:t>
            </w:r>
            <w:r w:rsidR="008826BA" w:rsidRPr="008826BA">
              <w:rPr>
                <w:rFonts w:ascii="標楷體" w:eastAsia="標楷體" w:hAnsi="標楷體" w:cs="Times New Roman" w:hint="eastAsia"/>
                <w:sz w:val="20"/>
                <w:szCs w:val="24"/>
              </w:rPr>
              <w:t>領域/科目</w:t>
            </w:r>
            <w:r w:rsidRPr="00B000F3">
              <w:rPr>
                <w:rFonts w:ascii="標楷體" w:eastAsia="標楷體" w:hAnsi="標楷體" w:cs="Times New Roman" w:hint="eastAsia"/>
                <w:sz w:val="20"/>
                <w:szCs w:val="24"/>
              </w:rPr>
              <w:t>或校訂課程計畫</w:t>
            </w:r>
          </w:p>
        </w:tc>
        <w:tc>
          <w:tcPr>
            <w:tcW w:w="3968" w:type="dxa"/>
            <w:gridSpan w:val="2"/>
            <w:vAlign w:val="center"/>
          </w:tcPr>
          <w:p w14:paraId="491C47FF" w14:textId="77777777" w:rsidR="00B000F3" w:rsidRPr="00B000F3" w:rsidRDefault="00B000F3" w:rsidP="00B000F3">
            <w:pPr>
              <w:suppressAutoHyphens/>
              <w:snapToGrid w:val="0"/>
              <w:spacing w:line="288" w:lineRule="auto"/>
              <w:jc w:val="both"/>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Segoe UI Emoji" w:hint="eastAsia"/>
                <w:position w:val="-1"/>
                <w:sz w:val="20"/>
                <w:szCs w:val="20"/>
              </w:rPr>
              <w:t>□</w:t>
            </w:r>
            <w:r w:rsidRPr="00B000F3">
              <w:rPr>
                <w:rFonts w:ascii="標楷體" w:eastAsia="標楷體" w:hAnsi="標楷體" w:cs="標楷體"/>
                <w:position w:val="-1"/>
                <w:sz w:val="20"/>
                <w:szCs w:val="20"/>
              </w:rPr>
              <w:t>經學校課程發展委員會審查通過</w:t>
            </w:r>
          </w:p>
          <w:p w14:paraId="5D02E2D1" w14:textId="77777777" w:rsidR="00B000F3" w:rsidRPr="00B000F3" w:rsidRDefault="00B000F3" w:rsidP="00B000F3">
            <w:pPr>
              <w:suppressAutoHyphens/>
              <w:snapToGrid w:val="0"/>
              <w:spacing w:line="288" w:lineRule="auto"/>
              <w:jc w:val="both"/>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Segoe UI Emoji" w:hint="eastAsia"/>
                <w:position w:val="-1"/>
                <w:sz w:val="20"/>
                <w:szCs w:val="20"/>
              </w:rPr>
              <w:t>□</w:t>
            </w:r>
            <w:r w:rsidRPr="00B000F3">
              <w:rPr>
                <w:rFonts w:ascii="標楷體" w:eastAsia="標楷體" w:hAnsi="標楷體" w:cs="Cambria" w:hint="eastAsia"/>
                <w:position w:val="-1"/>
                <w:sz w:val="20"/>
                <w:szCs w:val="20"/>
              </w:rPr>
              <w:t>依據「</w:t>
            </w:r>
            <w:r w:rsidRPr="00B000F3">
              <w:rPr>
                <w:rFonts w:ascii="標楷體" w:eastAsia="標楷體" w:hAnsi="標楷體" w:cs="標楷體"/>
                <w:position w:val="-1"/>
                <w:sz w:val="20"/>
                <w:szCs w:val="20"/>
              </w:rPr>
              <w:t>校外人士協助高級中等以下學校</w:t>
            </w:r>
          </w:p>
          <w:p w14:paraId="52C45C51" w14:textId="047D822F" w:rsidR="00B000F3" w:rsidRPr="00B000F3" w:rsidRDefault="00B000F3" w:rsidP="00B000F3">
            <w:pPr>
              <w:suppressAutoHyphens/>
              <w:snapToGrid w:val="0"/>
              <w:spacing w:line="288" w:lineRule="auto"/>
              <w:jc w:val="both"/>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hint="eastAsia"/>
                <w:position w:val="-1"/>
                <w:sz w:val="20"/>
                <w:szCs w:val="20"/>
              </w:rPr>
              <w:t xml:space="preserve">  </w:t>
            </w:r>
            <w:r w:rsidRPr="00B000F3">
              <w:rPr>
                <w:rFonts w:ascii="標楷體" w:eastAsia="標楷體" w:hAnsi="標楷體" w:cs="標楷體"/>
                <w:position w:val="-1"/>
                <w:sz w:val="20"/>
                <w:szCs w:val="20"/>
              </w:rPr>
              <w:t>教學或活動注意事項</w:t>
            </w:r>
            <w:r w:rsidRPr="00B000F3">
              <w:rPr>
                <w:rFonts w:ascii="標楷體" w:eastAsia="標楷體" w:hAnsi="標楷體" w:cs="標楷體" w:hint="eastAsia"/>
                <w:position w:val="-1"/>
                <w:sz w:val="20"/>
                <w:szCs w:val="20"/>
              </w:rPr>
              <w:t>」(</w:t>
            </w:r>
            <w:r w:rsidRPr="00B000F3">
              <w:rPr>
                <w:rFonts w:ascii="標楷體" w:eastAsia="標楷體" w:hAnsi="標楷體" w:cs="標楷體"/>
                <w:position w:val="-1"/>
                <w:sz w:val="20"/>
                <w:szCs w:val="20"/>
              </w:rPr>
              <w:t>參考資料</w:t>
            </w:r>
            <w:r w:rsidR="00022DD4" w:rsidRPr="00022DD4">
              <w:rPr>
                <w:rFonts w:ascii="標楷體" w:eastAsia="標楷體" w:hAnsi="標楷體" w:cs="標楷體" w:hint="eastAsia"/>
                <w:color w:val="FF0000"/>
                <w:position w:val="-1"/>
                <w:sz w:val="20"/>
                <w:szCs w:val="20"/>
              </w:rPr>
              <w:t>8</w:t>
            </w:r>
            <w:r w:rsidRPr="00B000F3">
              <w:rPr>
                <w:rFonts w:ascii="標楷體" w:eastAsia="標楷體" w:hAnsi="標楷體" w:cs="標楷體"/>
                <w:position w:val="-1"/>
                <w:sz w:val="20"/>
                <w:szCs w:val="20"/>
              </w:rPr>
              <w:t>)</w:t>
            </w:r>
          </w:p>
        </w:tc>
        <w:tc>
          <w:tcPr>
            <w:tcW w:w="853" w:type="dxa"/>
            <w:vAlign w:val="center"/>
          </w:tcPr>
          <w:p w14:paraId="52167AF2" w14:textId="77777777" w:rsidR="00B000F3" w:rsidRPr="00B000F3" w:rsidRDefault="00B000F3" w:rsidP="00B000F3">
            <w:pPr>
              <w:suppressAutoHyphens/>
              <w:snapToGrid w:val="0"/>
              <w:spacing w:line="288" w:lineRule="auto"/>
              <w:jc w:val="both"/>
              <w:textDirection w:val="btLr"/>
              <w:textAlignment w:val="top"/>
              <w:outlineLvl w:val="0"/>
              <w:rPr>
                <w:rFonts w:ascii="標楷體" w:eastAsia="標楷體" w:hAnsi="標楷體" w:cs="標楷體"/>
                <w:position w:val="-1"/>
                <w:sz w:val="20"/>
                <w:szCs w:val="20"/>
              </w:rPr>
            </w:pPr>
          </w:p>
        </w:tc>
        <w:tc>
          <w:tcPr>
            <w:tcW w:w="851" w:type="dxa"/>
            <w:vAlign w:val="center"/>
          </w:tcPr>
          <w:p w14:paraId="437788DB" w14:textId="77777777" w:rsidR="00B000F3" w:rsidRPr="00B000F3" w:rsidRDefault="00B000F3" w:rsidP="00B000F3">
            <w:pPr>
              <w:suppressAutoHyphens/>
              <w:snapToGrid w:val="0"/>
              <w:spacing w:line="288" w:lineRule="auto"/>
              <w:jc w:val="both"/>
              <w:textDirection w:val="btLr"/>
              <w:textAlignment w:val="top"/>
              <w:outlineLvl w:val="0"/>
              <w:rPr>
                <w:rFonts w:ascii="標楷體" w:eastAsia="標楷體" w:hAnsi="標楷體" w:cs="標楷體"/>
                <w:position w:val="-1"/>
                <w:sz w:val="20"/>
                <w:szCs w:val="20"/>
              </w:rPr>
            </w:pPr>
          </w:p>
        </w:tc>
        <w:tc>
          <w:tcPr>
            <w:tcW w:w="1559" w:type="dxa"/>
            <w:vAlign w:val="center"/>
          </w:tcPr>
          <w:p w14:paraId="5BCA0576" w14:textId="0AE92A05" w:rsidR="00B000F3" w:rsidRPr="00B000F3" w:rsidRDefault="00B000F3" w:rsidP="00B000F3">
            <w:pPr>
              <w:suppressAutoHyphens/>
              <w:snapToGrid w:val="0"/>
              <w:spacing w:line="288" w:lineRule="auto"/>
              <w:jc w:val="both"/>
              <w:textDirection w:val="btLr"/>
              <w:textAlignment w:val="top"/>
              <w:outlineLvl w:val="0"/>
              <w:rPr>
                <w:rFonts w:ascii="標楷體" w:eastAsia="標楷體" w:hAnsi="標楷體" w:cs="標楷體"/>
                <w:position w:val="-1"/>
                <w:sz w:val="20"/>
                <w:szCs w:val="20"/>
              </w:rPr>
            </w:pPr>
            <w:r w:rsidRPr="002F215D">
              <w:rPr>
                <w:rFonts w:ascii="標楷體" w:eastAsia="標楷體" w:hAnsi="標楷體" w:cs="標楷體" w:hint="eastAsia"/>
                <w:color w:val="FF0000"/>
                <w:position w:val="-1"/>
                <w:sz w:val="20"/>
                <w:szCs w:val="20"/>
              </w:rPr>
              <w:t>7</w:t>
            </w:r>
            <w:r w:rsidRPr="002F215D">
              <w:rPr>
                <w:rFonts w:ascii="標楷體" w:eastAsia="標楷體" w:hAnsi="標楷體" w:cs="標楷體"/>
                <w:color w:val="FF0000"/>
                <w:position w:val="-1"/>
                <w:sz w:val="20"/>
                <w:szCs w:val="20"/>
              </w:rPr>
              <w:t>-</w:t>
            </w:r>
            <w:r w:rsidR="00481A38" w:rsidRPr="002F215D">
              <w:rPr>
                <w:rFonts w:ascii="標楷體" w:eastAsia="標楷體" w:hAnsi="標楷體" w:cs="標楷體" w:hint="eastAsia"/>
                <w:color w:val="FF0000"/>
                <w:position w:val="-1"/>
                <w:sz w:val="20"/>
                <w:szCs w:val="20"/>
              </w:rPr>
              <w:t>9</w:t>
            </w:r>
            <w:r w:rsidRPr="00B000F3">
              <w:rPr>
                <w:rFonts w:ascii="標楷體" w:eastAsia="標楷體" w:hAnsi="標楷體" w:cs="標楷體"/>
                <w:position w:val="-1"/>
                <w:sz w:val="20"/>
                <w:szCs w:val="20"/>
              </w:rPr>
              <w:t>校外人士協助</w:t>
            </w:r>
            <w:r w:rsidRPr="00B000F3">
              <w:rPr>
                <w:rFonts w:ascii="標楷體" w:eastAsia="標楷體" w:hAnsi="標楷體" w:cs="標楷體" w:hint="eastAsia"/>
                <w:position w:val="-1"/>
                <w:sz w:val="20"/>
                <w:szCs w:val="20"/>
              </w:rPr>
              <w:t>之</w:t>
            </w:r>
            <w:r w:rsidR="00921FF8" w:rsidRPr="00921FF8">
              <w:rPr>
                <w:rFonts w:ascii="標楷體" w:eastAsia="標楷體" w:hAnsi="標楷體" w:cs="標楷體" w:hint="eastAsia"/>
                <w:position w:val="-1"/>
                <w:sz w:val="20"/>
                <w:szCs w:val="20"/>
              </w:rPr>
              <w:t>領域/科目</w:t>
            </w:r>
            <w:r w:rsidRPr="00B000F3">
              <w:rPr>
                <w:rFonts w:ascii="標楷體" w:eastAsia="標楷體" w:hAnsi="標楷體" w:cs="標楷體"/>
                <w:position w:val="-1"/>
                <w:sz w:val="20"/>
                <w:szCs w:val="20"/>
              </w:rPr>
              <w:t>或校訂課程</w:t>
            </w:r>
            <w:r w:rsidRPr="00B000F3">
              <w:rPr>
                <w:rFonts w:ascii="標楷體" w:eastAsia="標楷體" w:hAnsi="標楷體" w:cs="標楷體" w:hint="eastAsia"/>
                <w:position w:val="-1"/>
                <w:sz w:val="20"/>
                <w:szCs w:val="20"/>
              </w:rPr>
              <w:t>計畫</w:t>
            </w:r>
          </w:p>
          <w:p w14:paraId="704059C7" w14:textId="77777777" w:rsidR="00B000F3" w:rsidRPr="00B000F3" w:rsidRDefault="00B000F3" w:rsidP="00B000F3">
            <w:pPr>
              <w:suppressAutoHyphens/>
              <w:snapToGrid w:val="0"/>
              <w:spacing w:line="288" w:lineRule="auto"/>
              <w:jc w:val="both"/>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lastRenderedPageBreak/>
              <w:t>□本校無實施</w:t>
            </w:r>
          </w:p>
          <w:p w14:paraId="6FC1264B" w14:textId="77777777" w:rsidR="00B000F3" w:rsidRPr="00B000F3" w:rsidRDefault="00B000F3" w:rsidP="00B000F3">
            <w:pPr>
              <w:suppressAutoHyphens/>
              <w:snapToGrid w:val="0"/>
              <w:spacing w:line="288" w:lineRule="auto"/>
              <w:jc w:val="both"/>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□本校有實施</w:t>
            </w:r>
          </w:p>
        </w:tc>
      </w:tr>
      <w:tr w:rsidR="00B000F3" w:rsidRPr="00B000F3" w14:paraId="2D46D0CE" w14:textId="77777777" w:rsidTr="00481A38">
        <w:trPr>
          <w:trHeight w:val="77"/>
        </w:trPr>
        <w:tc>
          <w:tcPr>
            <w:tcW w:w="708" w:type="dxa"/>
            <w:vMerge/>
            <w:tcBorders>
              <w:bottom w:val="single" w:sz="4" w:space="0" w:color="auto"/>
            </w:tcBorders>
            <w:vAlign w:val="center"/>
          </w:tcPr>
          <w:p w14:paraId="3D029449" w14:textId="77777777" w:rsidR="00B000F3" w:rsidRPr="00B000F3" w:rsidRDefault="00B000F3" w:rsidP="00B000F3">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708" w:type="dxa"/>
            <w:vMerge/>
            <w:tcBorders>
              <w:bottom w:val="single" w:sz="4" w:space="0" w:color="auto"/>
            </w:tcBorders>
            <w:vAlign w:val="center"/>
          </w:tcPr>
          <w:p w14:paraId="26FF7F99" w14:textId="77777777" w:rsidR="00B000F3" w:rsidRPr="00B000F3" w:rsidRDefault="00B000F3" w:rsidP="00B000F3">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CEEA92" w14:textId="060FCB16" w:rsidR="00B000F3" w:rsidRPr="00B000F3" w:rsidRDefault="00B000F3" w:rsidP="00B000F3">
            <w:pPr>
              <w:rPr>
                <w:rFonts w:ascii="標楷體" w:eastAsia="標楷體" w:hAnsi="標楷體" w:cs="Times New Roman"/>
                <w:sz w:val="20"/>
                <w:szCs w:val="24"/>
              </w:rPr>
            </w:pPr>
            <w:r w:rsidRPr="00146BB9">
              <w:rPr>
                <w:rFonts w:ascii="標楷體" w:eastAsia="標楷體" w:hAnsi="標楷體" w:cs="Times New Roman" w:hint="eastAsia"/>
                <w:color w:val="FF0000"/>
                <w:sz w:val="20"/>
                <w:szCs w:val="24"/>
              </w:rPr>
              <w:t>7-1</w:t>
            </w:r>
            <w:r w:rsidR="00481A38" w:rsidRPr="00146BB9">
              <w:rPr>
                <w:rFonts w:ascii="標楷體" w:eastAsia="標楷體" w:hAnsi="標楷體" w:cs="Times New Roman" w:hint="eastAsia"/>
                <w:color w:val="FF0000"/>
                <w:sz w:val="20"/>
                <w:szCs w:val="24"/>
              </w:rPr>
              <w:t>0</w:t>
            </w:r>
            <w:r w:rsidRPr="00B000F3">
              <w:rPr>
                <w:rFonts w:ascii="標楷體" w:eastAsia="標楷體" w:hAnsi="標楷體" w:cs="標楷體"/>
                <w:sz w:val="20"/>
                <w:szCs w:val="32"/>
              </w:rPr>
              <w:t>課程計畫重點項目檢核表</w:t>
            </w:r>
          </w:p>
        </w:tc>
        <w:tc>
          <w:tcPr>
            <w:tcW w:w="3952" w:type="dxa"/>
            <w:tcBorders>
              <w:right w:val="single" w:sz="4" w:space="0" w:color="auto"/>
            </w:tcBorders>
            <w:vAlign w:val="center"/>
          </w:tcPr>
          <w:p w14:paraId="4709C2A6" w14:textId="77777777" w:rsidR="00B000F3" w:rsidRPr="00B000F3" w:rsidRDefault="00B000F3" w:rsidP="00BB4C3F">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Segoe UI Emoji" w:hint="eastAsia"/>
                <w:position w:val="-1"/>
                <w:sz w:val="20"/>
                <w:szCs w:val="20"/>
              </w:rPr>
              <w:t>□</w:t>
            </w:r>
            <w:r w:rsidRPr="00B000F3">
              <w:rPr>
                <w:rFonts w:ascii="標楷體" w:eastAsia="標楷體" w:hAnsi="標楷體" w:cs="標楷體"/>
                <w:position w:val="-1"/>
                <w:sz w:val="20"/>
                <w:szCs w:val="20"/>
              </w:rPr>
              <w:t>本表核章後掃描pdf檔上傳</w:t>
            </w:r>
          </w:p>
        </w:tc>
        <w:tc>
          <w:tcPr>
            <w:tcW w:w="869" w:type="dxa"/>
            <w:gridSpan w:val="2"/>
            <w:tcBorders>
              <w:right w:val="single" w:sz="4" w:space="0" w:color="auto"/>
            </w:tcBorders>
            <w:vAlign w:val="center"/>
          </w:tcPr>
          <w:p w14:paraId="5C7D2B73" w14:textId="77777777" w:rsidR="00B000F3" w:rsidRPr="00B000F3" w:rsidRDefault="00B000F3" w:rsidP="00B000F3">
            <w:pPr>
              <w:suppressAutoHyphens/>
              <w:snapToGrid w:val="0"/>
              <w:spacing w:line="288" w:lineRule="auto"/>
              <w:jc w:val="both"/>
              <w:textDirection w:val="btLr"/>
              <w:textAlignment w:val="top"/>
              <w:outlineLvl w:val="0"/>
              <w:rPr>
                <w:rFonts w:ascii="標楷體" w:eastAsia="標楷體" w:hAnsi="標楷體" w:cs="標楷體"/>
                <w:position w:val="-1"/>
                <w:sz w:val="20"/>
                <w:szCs w:val="20"/>
              </w:rPr>
            </w:pPr>
          </w:p>
        </w:tc>
        <w:tc>
          <w:tcPr>
            <w:tcW w:w="851" w:type="dxa"/>
            <w:tcBorders>
              <w:right w:val="single" w:sz="4" w:space="0" w:color="auto"/>
            </w:tcBorders>
            <w:vAlign w:val="center"/>
          </w:tcPr>
          <w:p w14:paraId="48F8D01D" w14:textId="77777777" w:rsidR="00B000F3" w:rsidRPr="00B000F3" w:rsidRDefault="00B000F3" w:rsidP="00B000F3">
            <w:pPr>
              <w:suppressAutoHyphens/>
              <w:snapToGrid w:val="0"/>
              <w:spacing w:line="288" w:lineRule="auto"/>
              <w:jc w:val="both"/>
              <w:textDirection w:val="btLr"/>
              <w:textAlignment w:val="top"/>
              <w:outlineLvl w:val="0"/>
              <w:rPr>
                <w:rFonts w:ascii="標楷體" w:eastAsia="標楷體" w:hAnsi="標楷體" w:cs="標楷體"/>
                <w:position w:val="-1"/>
                <w:sz w:val="20"/>
                <w:szCs w:val="20"/>
              </w:rPr>
            </w:pPr>
          </w:p>
        </w:tc>
        <w:tc>
          <w:tcPr>
            <w:tcW w:w="1559" w:type="dxa"/>
            <w:tcBorders>
              <w:left w:val="single" w:sz="4" w:space="0" w:color="auto"/>
            </w:tcBorders>
            <w:vAlign w:val="center"/>
          </w:tcPr>
          <w:p w14:paraId="0C54D39C" w14:textId="2EB9424B" w:rsidR="00B000F3" w:rsidRPr="00B000F3" w:rsidRDefault="00B000F3" w:rsidP="00B000F3">
            <w:pPr>
              <w:suppressAutoHyphens/>
              <w:snapToGrid w:val="0"/>
              <w:spacing w:line="288" w:lineRule="auto"/>
              <w:jc w:val="both"/>
              <w:textDirection w:val="btLr"/>
              <w:textAlignment w:val="top"/>
              <w:outlineLvl w:val="0"/>
              <w:rPr>
                <w:rFonts w:ascii="標楷體" w:eastAsia="標楷體" w:hAnsi="標楷體" w:cs="標楷體"/>
                <w:position w:val="-1"/>
                <w:sz w:val="20"/>
                <w:szCs w:val="20"/>
              </w:rPr>
            </w:pPr>
            <w:r w:rsidRPr="002F215D">
              <w:rPr>
                <w:rFonts w:ascii="標楷體" w:eastAsia="標楷體" w:hAnsi="標楷體" w:cs="標楷體" w:hint="eastAsia"/>
                <w:color w:val="FF0000"/>
                <w:position w:val="-1"/>
                <w:sz w:val="20"/>
                <w:szCs w:val="20"/>
              </w:rPr>
              <w:t>7</w:t>
            </w:r>
            <w:r w:rsidRPr="002F215D">
              <w:rPr>
                <w:rFonts w:ascii="標楷體" w:eastAsia="標楷體" w:hAnsi="標楷體" w:cs="標楷體"/>
                <w:color w:val="FF0000"/>
                <w:position w:val="-1"/>
                <w:sz w:val="20"/>
                <w:szCs w:val="20"/>
              </w:rPr>
              <w:t>-1</w:t>
            </w:r>
            <w:r w:rsidR="00481A38" w:rsidRPr="002F215D">
              <w:rPr>
                <w:rFonts w:ascii="標楷體" w:eastAsia="標楷體" w:hAnsi="標楷體" w:cs="標楷體" w:hint="eastAsia"/>
                <w:color w:val="FF0000"/>
                <w:position w:val="-1"/>
                <w:sz w:val="20"/>
                <w:szCs w:val="20"/>
              </w:rPr>
              <w:t>0</w:t>
            </w:r>
            <w:r w:rsidRPr="00B000F3">
              <w:rPr>
                <w:rFonts w:ascii="標楷體" w:eastAsia="標楷體" w:hAnsi="標楷體" w:cs="標楷體"/>
                <w:sz w:val="20"/>
                <w:szCs w:val="32"/>
              </w:rPr>
              <w:t>課程計畫重點項目檢核表</w:t>
            </w:r>
          </w:p>
        </w:tc>
      </w:tr>
      <w:tr w:rsidR="00B000F3" w:rsidRPr="00B000F3" w14:paraId="3C3D1DF1" w14:textId="77777777" w:rsidTr="00F422D7">
        <w:trPr>
          <w:trHeight w:val="2207"/>
        </w:trPr>
        <w:tc>
          <w:tcPr>
            <w:tcW w:w="1416" w:type="dxa"/>
            <w:gridSpan w:val="2"/>
            <w:vAlign w:val="center"/>
          </w:tcPr>
          <w:p w14:paraId="10C52D1B" w14:textId="77777777" w:rsidR="00B000F3" w:rsidRPr="00B000F3" w:rsidRDefault="00B000F3" w:rsidP="00B000F3">
            <w:pPr>
              <w:suppressAutoHyphens/>
              <w:snapToGrid w:val="0"/>
              <w:spacing w:line="288" w:lineRule="auto"/>
              <w:jc w:val="both"/>
              <w:textDirection w:val="btLr"/>
              <w:textAlignment w:val="top"/>
              <w:outlineLvl w:val="0"/>
              <w:rPr>
                <w:rFonts w:ascii="標楷體" w:eastAsia="標楷體" w:hAnsi="標楷體" w:cs="標楷體"/>
                <w:position w:val="-1"/>
                <w:szCs w:val="20"/>
              </w:rPr>
            </w:pPr>
            <w:r w:rsidRPr="00B000F3">
              <w:rPr>
                <w:rFonts w:ascii="標楷體" w:eastAsia="標楷體" w:hAnsi="標楷體" w:cs="標楷體" w:hint="eastAsia"/>
                <w:position w:val="-1"/>
                <w:szCs w:val="20"/>
              </w:rPr>
              <w:t>課程發展會委員簽名</w:t>
            </w:r>
          </w:p>
        </w:tc>
        <w:tc>
          <w:tcPr>
            <w:tcW w:w="8649" w:type="dxa"/>
            <w:gridSpan w:val="6"/>
            <w:vAlign w:val="center"/>
          </w:tcPr>
          <w:p w14:paraId="7760161C" w14:textId="77777777" w:rsidR="00B000F3" w:rsidRPr="00B000F3" w:rsidRDefault="00B000F3" w:rsidP="00B000F3">
            <w:pPr>
              <w:suppressAutoHyphens/>
              <w:snapToGrid w:val="0"/>
              <w:spacing w:line="288" w:lineRule="auto"/>
              <w:jc w:val="both"/>
              <w:textDirection w:val="btLr"/>
              <w:textAlignment w:val="top"/>
              <w:outlineLvl w:val="0"/>
              <w:rPr>
                <w:rFonts w:ascii="標楷體" w:eastAsia="標楷體" w:hAnsi="標楷體" w:cs="標楷體"/>
                <w:position w:val="-1"/>
                <w:sz w:val="20"/>
                <w:szCs w:val="20"/>
              </w:rPr>
            </w:pPr>
          </w:p>
        </w:tc>
      </w:tr>
    </w:tbl>
    <w:p w14:paraId="4E63305F" w14:textId="77777777" w:rsidR="00F422D7" w:rsidRDefault="00F422D7" w:rsidP="00B000F3">
      <w:pPr>
        <w:rPr>
          <w:rFonts w:ascii="標楷體" w:eastAsia="標楷體" w:hAnsi="標楷體" w:cs="Gungsuh"/>
          <w:kern w:val="0"/>
          <w:position w:val="-1"/>
          <w:szCs w:val="24"/>
        </w:rPr>
      </w:pPr>
    </w:p>
    <w:p w14:paraId="0FB28470" w14:textId="1A6FCEF4" w:rsidR="00B000F3" w:rsidRPr="00B000F3" w:rsidRDefault="00B000F3" w:rsidP="00B000F3">
      <w:pPr>
        <w:rPr>
          <w:rFonts w:ascii="Times New Roman" w:eastAsia="新細明體" w:hAnsi="Times New Roman" w:cs="Times New Roman"/>
          <w:szCs w:val="24"/>
        </w:rPr>
      </w:pPr>
      <w:r w:rsidRPr="00B000F3">
        <w:rPr>
          <w:rFonts w:ascii="標楷體" w:eastAsia="標楷體" w:hAnsi="標楷體" w:cs="Gungsuh"/>
          <w:kern w:val="0"/>
          <w:position w:val="-1"/>
          <w:szCs w:val="24"/>
        </w:rPr>
        <w:t xml:space="preserve">教學組長：        </w:t>
      </w:r>
      <w:r w:rsidRPr="00B000F3">
        <w:rPr>
          <w:rFonts w:ascii="標楷體" w:eastAsia="標楷體" w:hAnsi="標楷體" w:cs="Gungsuh" w:hint="eastAsia"/>
          <w:kern w:val="0"/>
          <w:position w:val="-1"/>
          <w:szCs w:val="24"/>
        </w:rPr>
        <w:t xml:space="preserve">          </w:t>
      </w:r>
      <w:r w:rsidRPr="00B000F3">
        <w:rPr>
          <w:rFonts w:ascii="標楷體" w:eastAsia="標楷體" w:hAnsi="標楷體" w:cs="Gungsuh"/>
          <w:kern w:val="0"/>
          <w:position w:val="-1"/>
          <w:szCs w:val="24"/>
        </w:rPr>
        <w:t>教務主任</w:t>
      </w:r>
      <w:r w:rsidRPr="00B000F3">
        <w:rPr>
          <w:rFonts w:ascii="標楷體" w:eastAsia="標楷體" w:hAnsi="標楷體" w:cs="Gungsuh" w:hint="eastAsia"/>
          <w:kern w:val="0"/>
          <w:position w:val="-1"/>
          <w:szCs w:val="24"/>
        </w:rPr>
        <w:t xml:space="preserve">： </w:t>
      </w:r>
      <w:r w:rsidRPr="00B000F3">
        <w:rPr>
          <w:rFonts w:ascii="標楷體" w:eastAsia="標楷體" w:hAnsi="標楷體" w:cs="Gungsuh"/>
          <w:kern w:val="0"/>
          <w:position w:val="-1"/>
          <w:szCs w:val="24"/>
        </w:rPr>
        <w:t xml:space="preserve">                        校長：</w:t>
      </w:r>
    </w:p>
    <w:p w14:paraId="4E8F8704" w14:textId="77777777" w:rsidR="00B000F3" w:rsidRPr="00B000F3" w:rsidRDefault="00B000F3" w:rsidP="00787017">
      <w:pPr>
        <w:rPr>
          <w:rFonts w:ascii="標楷體" w:eastAsia="標楷體" w:hAnsi="標楷體"/>
        </w:rPr>
      </w:pPr>
    </w:p>
    <w:p w14:paraId="733B857C" w14:textId="77777777" w:rsidR="00B000F3" w:rsidRPr="00B000F3" w:rsidRDefault="00B000F3" w:rsidP="00787017">
      <w:pPr>
        <w:rPr>
          <w:rFonts w:ascii="標楷體" w:eastAsia="標楷體" w:hAnsi="標楷體"/>
        </w:rPr>
      </w:pPr>
    </w:p>
    <w:p w14:paraId="4D7CC881" w14:textId="77777777" w:rsidR="00B000F3" w:rsidRPr="00B000F3" w:rsidRDefault="00B000F3" w:rsidP="00787017">
      <w:pPr>
        <w:rPr>
          <w:rFonts w:ascii="標楷體" w:eastAsia="標楷體" w:hAnsi="標楷體"/>
        </w:rPr>
      </w:pPr>
    </w:p>
    <w:p w14:paraId="4724CA6A" w14:textId="77777777" w:rsidR="00B000F3" w:rsidRPr="00B000F3" w:rsidRDefault="00B000F3" w:rsidP="00787017">
      <w:pPr>
        <w:rPr>
          <w:rFonts w:ascii="標楷體" w:eastAsia="標楷體" w:hAnsi="標楷體"/>
        </w:rPr>
      </w:pPr>
    </w:p>
    <w:p w14:paraId="69761E45" w14:textId="77777777" w:rsidR="00B000F3" w:rsidRPr="00B000F3" w:rsidRDefault="00B000F3" w:rsidP="00787017">
      <w:pPr>
        <w:rPr>
          <w:rFonts w:ascii="標楷體" w:eastAsia="標楷體" w:hAnsi="標楷體"/>
        </w:rPr>
      </w:pPr>
    </w:p>
    <w:p w14:paraId="73742E21" w14:textId="77777777" w:rsidR="00B000F3" w:rsidRPr="00B000F3" w:rsidRDefault="00B000F3" w:rsidP="00787017">
      <w:pPr>
        <w:rPr>
          <w:rFonts w:ascii="標楷體" w:eastAsia="標楷體" w:hAnsi="標楷體"/>
        </w:rPr>
      </w:pPr>
    </w:p>
    <w:p w14:paraId="4B1AABDD" w14:textId="77777777" w:rsidR="00B000F3" w:rsidRDefault="00B000F3" w:rsidP="00787017">
      <w:pPr>
        <w:rPr>
          <w:rFonts w:ascii="標楷體" w:eastAsia="標楷體" w:hAnsi="標楷體"/>
        </w:rPr>
      </w:pPr>
    </w:p>
    <w:p w14:paraId="59400B22" w14:textId="77777777" w:rsidR="00B000F3" w:rsidRDefault="00B000F3" w:rsidP="00787017">
      <w:pPr>
        <w:rPr>
          <w:rFonts w:ascii="標楷體" w:eastAsia="標楷體" w:hAnsi="標楷體"/>
        </w:rPr>
      </w:pPr>
    </w:p>
    <w:p w14:paraId="08F80CFE" w14:textId="77777777" w:rsidR="00C6415B" w:rsidRDefault="00C6415B" w:rsidP="00787017">
      <w:pPr>
        <w:rPr>
          <w:rFonts w:ascii="標楷體" w:eastAsia="標楷體" w:hAnsi="標楷體"/>
        </w:rPr>
      </w:pPr>
    </w:p>
    <w:p w14:paraId="2F17267E" w14:textId="77777777" w:rsidR="00C6415B" w:rsidRDefault="00C6415B" w:rsidP="00787017">
      <w:pPr>
        <w:rPr>
          <w:rFonts w:ascii="標楷體" w:eastAsia="標楷體" w:hAnsi="標楷體"/>
        </w:rPr>
      </w:pPr>
    </w:p>
    <w:p w14:paraId="262C8EC9" w14:textId="77777777" w:rsidR="00C6415B" w:rsidRDefault="00C6415B" w:rsidP="00787017">
      <w:pPr>
        <w:rPr>
          <w:rFonts w:ascii="標楷體" w:eastAsia="標楷體" w:hAnsi="標楷體"/>
        </w:rPr>
      </w:pPr>
    </w:p>
    <w:p w14:paraId="166E74C9" w14:textId="77777777" w:rsidR="00C6415B" w:rsidRDefault="00C6415B" w:rsidP="00787017">
      <w:pPr>
        <w:rPr>
          <w:rFonts w:ascii="標楷體" w:eastAsia="標楷體" w:hAnsi="標楷體"/>
        </w:rPr>
      </w:pPr>
    </w:p>
    <w:p w14:paraId="26830C9A" w14:textId="77777777" w:rsidR="00C6415B" w:rsidRDefault="00C6415B" w:rsidP="00787017">
      <w:pPr>
        <w:rPr>
          <w:rFonts w:ascii="標楷體" w:eastAsia="標楷體" w:hAnsi="標楷體"/>
        </w:rPr>
      </w:pPr>
    </w:p>
    <w:p w14:paraId="0C8731A9" w14:textId="77777777" w:rsidR="00C6415B" w:rsidRDefault="00C6415B" w:rsidP="00787017">
      <w:pPr>
        <w:rPr>
          <w:rFonts w:ascii="標楷體" w:eastAsia="標楷體" w:hAnsi="標楷體"/>
        </w:rPr>
      </w:pPr>
    </w:p>
    <w:p w14:paraId="3988DF56" w14:textId="77777777" w:rsidR="00C6415B" w:rsidRDefault="00C6415B" w:rsidP="00787017">
      <w:pPr>
        <w:rPr>
          <w:rFonts w:ascii="標楷體" w:eastAsia="標楷體" w:hAnsi="標楷體"/>
        </w:rPr>
      </w:pPr>
    </w:p>
    <w:p w14:paraId="52ECAFE5" w14:textId="77777777" w:rsidR="00C6415B" w:rsidRDefault="00C6415B" w:rsidP="00787017">
      <w:pPr>
        <w:rPr>
          <w:rFonts w:ascii="標楷體" w:eastAsia="標楷體" w:hAnsi="標楷體"/>
        </w:rPr>
      </w:pPr>
    </w:p>
    <w:p w14:paraId="5D24D33C" w14:textId="77777777" w:rsidR="00C6415B" w:rsidRDefault="00C6415B" w:rsidP="00787017">
      <w:pPr>
        <w:rPr>
          <w:rFonts w:ascii="標楷體" w:eastAsia="標楷體" w:hAnsi="標楷體"/>
        </w:rPr>
      </w:pPr>
    </w:p>
    <w:p w14:paraId="68C885FA" w14:textId="77777777" w:rsidR="00C6415B" w:rsidRDefault="00C6415B" w:rsidP="00787017">
      <w:pPr>
        <w:rPr>
          <w:rFonts w:ascii="標楷體" w:eastAsia="標楷體" w:hAnsi="標楷體"/>
        </w:rPr>
      </w:pPr>
    </w:p>
    <w:p w14:paraId="6FC8B836" w14:textId="08E58442" w:rsidR="00C6415B" w:rsidRDefault="00C6415B" w:rsidP="00787017">
      <w:pPr>
        <w:rPr>
          <w:rFonts w:ascii="標楷體" w:eastAsia="標楷體" w:hAnsi="標楷體"/>
        </w:rPr>
      </w:pPr>
    </w:p>
    <w:p w14:paraId="680F865B" w14:textId="4999E4F1" w:rsidR="002F215D" w:rsidRDefault="002F215D" w:rsidP="00787017">
      <w:pPr>
        <w:rPr>
          <w:rFonts w:ascii="標楷體" w:eastAsia="標楷體" w:hAnsi="標楷體"/>
        </w:rPr>
      </w:pPr>
    </w:p>
    <w:p w14:paraId="2FF0C7F2" w14:textId="72F99231" w:rsidR="002F215D" w:rsidRDefault="002F215D" w:rsidP="00787017">
      <w:pPr>
        <w:rPr>
          <w:rFonts w:ascii="標楷體" w:eastAsia="標楷體" w:hAnsi="標楷體"/>
        </w:rPr>
      </w:pPr>
    </w:p>
    <w:p w14:paraId="6B6A60F4" w14:textId="270DFF29" w:rsidR="00022DD4" w:rsidRDefault="00022DD4" w:rsidP="00787017">
      <w:pPr>
        <w:rPr>
          <w:rFonts w:ascii="標楷體" w:eastAsia="標楷體" w:hAnsi="標楷體"/>
        </w:rPr>
      </w:pPr>
    </w:p>
    <w:p w14:paraId="5F0296A5" w14:textId="77777777" w:rsidR="00022DD4" w:rsidRDefault="00022DD4" w:rsidP="00787017">
      <w:pPr>
        <w:rPr>
          <w:rFonts w:ascii="標楷體" w:eastAsia="標楷體" w:hAnsi="標楷體"/>
        </w:rPr>
      </w:pPr>
    </w:p>
    <w:p w14:paraId="61C58C38" w14:textId="7E934425" w:rsidR="002F215D" w:rsidRDefault="002F215D" w:rsidP="00787017">
      <w:pPr>
        <w:rPr>
          <w:rFonts w:ascii="標楷體" w:eastAsia="標楷體" w:hAnsi="標楷體"/>
        </w:rPr>
      </w:pPr>
    </w:p>
    <w:p w14:paraId="72AA3D9E" w14:textId="3B42B5F3" w:rsidR="002F215D" w:rsidRDefault="002F215D" w:rsidP="00787017">
      <w:pPr>
        <w:rPr>
          <w:rFonts w:ascii="標楷體" w:eastAsia="標楷體" w:hAnsi="標楷體"/>
        </w:rPr>
      </w:pPr>
    </w:p>
    <w:p w14:paraId="024FDB25" w14:textId="77777777" w:rsidR="004866AD" w:rsidRDefault="00622BB0" w:rsidP="001A0F05">
      <w:pPr>
        <w:snapToGrid w:val="0"/>
        <w:spacing w:line="300" w:lineRule="auto"/>
        <w:jc w:val="center"/>
        <w:rPr>
          <w:rFonts w:ascii="標楷體" w:eastAsia="標楷體" w:hAnsi="標楷體"/>
          <w:b/>
          <w:sz w:val="32"/>
        </w:rPr>
      </w:pPr>
      <w:r w:rsidRPr="002B00EB">
        <w:rPr>
          <w:rFonts w:ascii="標楷體" w:eastAsia="標楷體" w:hAnsi="標楷體" w:hint="eastAsia"/>
          <w:b/>
          <w:sz w:val="32"/>
        </w:rPr>
        <w:lastRenderedPageBreak/>
        <w:t>桃園市「</w:t>
      </w:r>
      <w:r>
        <w:rPr>
          <w:rFonts w:ascii="標楷體" w:eastAsia="標楷體" w:hAnsi="標楷體" w:hint="eastAsia"/>
          <w:b/>
          <w:sz w:val="32"/>
        </w:rPr>
        <w:t>11</w:t>
      </w:r>
      <w:r w:rsidR="005C2E7B">
        <w:rPr>
          <w:rFonts w:ascii="標楷體" w:eastAsia="標楷體" w:hAnsi="標楷體" w:hint="eastAsia"/>
          <w:b/>
          <w:sz w:val="32"/>
        </w:rPr>
        <w:t>2</w:t>
      </w:r>
      <w:r w:rsidRPr="002B00EB">
        <w:rPr>
          <w:rFonts w:ascii="標楷體" w:eastAsia="標楷體" w:hAnsi="標楷體" w:hint="eastAsia"/>
          <w:b/>
          <w:sz w:val="32"/>
        </w:rPr>
        <w:t>學年度國民小學學校課程計畫」審</w:t>
      </w:r>
      <w:r w:rsidRPr="0002541E">
        <w:rPr>
          <w:rFonts w:ascii="標楷體" w:eastAsia="標楷體" w:hAnsi="標楷體" w:hint="eastAsia"/>
          <w:b/>
          <w:sz w:val="32"/>
        </w:rPr>
        <w:t>閱備</w:t>
      </w:r>
      <w:r w:rsidRPr="002B00EB">
        <w:rPr>
          <w:rFonts w:ascii="標楷體" w:eastAsia="標楷體" w:hAnsi="標楷體" w:hint="eastAsia"/>
          <w:b/>
          <w:sz w:val="32"/>
        </w:rPr>
        <w:t>查計畫</w:t>
      </w:r>
    </w:p>
    <w:p w14:paraId="4C96C0BB" w14:textId="77777777" w:rsidR="00622BB0" w:rsidRPr="00F87E29" w:rsidRDefault="00F87E29" w:rsidP="001A0F05">
      <w:pPr>
        <w:snapToGrid w:val="0"/>
        <w:spacing w:line="300" w:lineRule="auto"/>
        <w:jc w:val="right"/>
        <w:rPr>
          <w:rFonts w:ascii="標楷體" w:eastAsia="標楷體" w:hAnsi="標楷體"/>
        </w:rPr>
      </w:pPr>
      <w:r w:rsidRPr="00F87E29">
        <w:rPr>
          <w:rFonts w:ascii="標楷體" w:eastAsia="標楷體" w:hAnsi="標楷體" w:hint="eastAsia"/>
        </w:rPr>
        <w:t>（子計畫</w:t>
      </w:r>
      <w:r>
        <w:rPr>
          <w:rFonts w:ascii="標楷體" w:eastAsia="標楷體" w:hAnsi="標楷體" w:hint="eastAsia"/>
        </w:rPr>
        <w:t>2</w:t>
      </w:r>
      <w:r w:rsidRPr="00F87E29">
        <w:rPr>
          <w:rFonts w:ascii="標楷體" w:eastAsia="標楷體" w:hAnsi="標楷體" w:hint="eastAsia"/>
        </w:rPr>
        <w:t>）</w:t>
      </w:r>
    </w:p>
    <w:p w14:paraId="4E6C98CE" w14:textId="77777777" w:rsidR="00622BB0" w:rsidRPr="00F87E29" w:rsidRDefault="00622BB0" w:rsidP="005366B3">
      <w:pPr>
        <w:pStyle w:val="a3"/>
        <w:numPr>
          <w:ilvl w:val="0"/>
          <w:numId w:val="12"/>
        </w:numPr>
        <w:snapToGrid w:val="0"/>
        <w:spacing w:beforeLines="50" w:before="180" w:line="300" w:lineRule="auto"/>
        <w:ind w:leftChars="0"/>
        <w:rPr>
          <w:rFonts w:ascii="標楷體" w:eastAsia="標楷體" w:hAnsi="標楷體"/>
        </w:rPr>
      </w:pPr>
      <w:r w:rsidRPr="00F87E29">
        <w:rPr>
          <w:rFonts w:ascii="標楷體" w:eastAsia="標楷體" w:hAnsi="標楷體" w:hint="eastAsia"/>
        </w:rPr>
        <w:t>依據</w:t>
      </w:r>
    </w:p>
    <w:p w14:paraId="372F03A2" w14:textId="77777777" w:rsidR="00622BB0" w:rsidRPr="002B00EB" w:rsidRDefault="00622BB0" w:rsidP="00D5799B">
      <w:pPr>
        <w:pStyle w:val="a3"/>
        <w:numPr>
          <w:ilvl w:val="0"/>
          <w:numId w:val="35"/>
        </w:numPr>
        <w:snapToGrid w:val="0"/>
        <w:spacing w:line="300" w:lineRule="auto"/>
        <w:ind w:leftChars="0"/>
        <w:rPr>
          <w:rFonts w:ascii="標楷體" w:eastAsia="標楷體" w:hAnsi="標楷體"/>
        </w:rPr>
      </w:pPr>
      <w:r w:rsidRPr="002B00EB">
        <w:rPr>
          <w:rFonts w:ascii="標楷體" w:eastAsia="標楷體" w:hAnsi="標楷體" w:hint="eastAsia"/>
        </w:rPr>
        <w:t>九年一貫課程綱要</w:t>
      </w:r>
    </w:p>
    <w:p w14:paraId="21AB2DCD" w14:textId="77777777" w:rsidR="00622BB0" w:rsidRPr="002B00EB" w:rsidRDefault="00622BB0" w:rsidP="005366B3">
      <w:pPr>
        <w:pStyle w:val="a3"/>
        <w:numPr>
          <w:ilvl w:val="2"/>
          <w:numId w:val="1"/>
        </w:numPr>
        <w:snapToGrid w:val="0"/>
        <w:spacing w:line="300" w:lineRule="auto"/>
        <w:ind w:leftChars="0"/>
        <w:rPr>
          <w:rFonts w:ascii="標楷體" w:eastAsia="標楷體" w:hAnsi="標楷體"/>
        </w:rPr>
      </w:pPr>
      <w:r w:rsidRPr="002B00EB">
        <w:rPr>
          <w:rFonts w:ascii="標楷體" w:eastAsia="標楷體" w:hAnsi="標楷體" w:hint="eastAsia"/>
        </w:rPr>
        <w:t>國民中小學九年一貫課程綱要總綱。</w:t>
      </w:r>
    </w:p>
    <w:p w14:paraId="3F08E40B" w14:textId="77777777" w:rsidR="00622BB0" w:rsidRPr="002B00EB" w:rsidRDefault="00622BB0" w:rsidP="005366B3">
      <w:pPr>
        <w:pStyle w:val="a3"/>
        <w:numPr>
          <w:ilvl w:val="2"/>
          <w:numId w:val="1"/>
        </w:numPr>
        <w:snapToGrid w:val="0"/>
        <w:spacing w:line="300" w:lineRule="auto"/>
        <w:ind w:leftChars="0"/>
        <w:rPr>
          <w:rFonts w:ascii="標楷體" w:eastAsia="標楷體" w:hAnsi="標楷體"/>
        </w:rPr>
      </w:pPr>
      <w:r w:rsidRPr="002B00EB">
        <w:rPr>
          <w:rFonts w:ascii="標楷體" w:eastAsia="標楷體" w:hAnsi="標楷體" w:hint="eastAsia"/>
        </w:rPr>
        <w:t>國民教育階段特殊教育課程綱要總綱。</w:t>
      </w:r>
    </w:p>
    <w:p w14:paraId="53215A47" w14:textId="77777777" w:rsidR="00622BB0" w:rsidRPr="002B00EB" w:rsidRDefault="00622BB0" w:rsidP="00D5799B">
      <w:pPr>
        <w:pStyle w:val="a3"/>
        <w:numPr>
          <w:ilvl w:val="0"/>
          <w:numId w:val="35"/>
        </w:numPr>
        <w:snapToGrid w:val="0"/>
        <w:spacing w:line="300" w:lineRule="auto"/>
        <w:ind w:leftChars="0"/>
        <w:rPr>
          <w:rFonts w:ascii="標楷體" w:eastAsia="標楷體" w:hAnsi="標楷體"/>
        </w:rPr>
      </w:pPr>
      <w:r w:rsidRPr="002B00EB">
        <w:rPr>
          <w:rFonts w:ascii="標楷體" w:eastAsia="標楷體" w:hAnsi="標楷體" w:hint="eastAsia"/>
        </w:rPr>
        <w:t>十二年國民基本教育課程綱要</w:t>
      </w:r>
    </w:p>
    <w:p w14:paraId="41913F4B" w14:textId="77777777" w:rsidR="00622BB0" w:rsidRPr="002B00EB" w:rsidRDefault="00622BB0" w:rsidP="00D5799B">
      <w:pPr>
        <w:pStyle w:val="a3"/>
        <w:numPr>
          <w:ilvl w:val="0"/>
          <w:numId w:val="36"/>
        </w:numPr>
        <w:snapToGrid w:val="0"/>
        <w:spacing w:line="300" w:lineRule="auto"/>
        <w:ind w:leftChars="0"/>
        <w:rPr>
          <w:rFonts w:ascii="標楷體" w:eastAsia="標楷體" w:hAnsi="標楷體"/>
        </w:rPr>
      </w:pPr>
      <w:r w:rsidRPr="002B00EB">
        <w:rPr>
          <w:rFonts w:ascii="標楷體" w:eastAsia="標楷體" w:hAnsi="標楷體" w:hint="eastAsia"/>
        </w:rPr>
        <w:t>十二年國民基本教育課程綱要總綱。</w:t>
      </w:r>
    </w:p>
    <w:p w14:paraId="7C35F07E" w14:textId="77777777" w:rsidR="00622BB0" w:rsidRPr="002B00EB" w:rsidRDefault="00622BB0" w:rsidP="00D5799B">
      <w:pPr>
        <w:pStyle w:val="a3"/>
        <w:numPr>
          <w:ilvl w:val="0"/>
          <w:numId w:val="36"/>
        </w:numPr>
        <w:snapToGrid w:val="0"/>
        <w:spacing w:line="300" w:lineRule="auto"/>
        <w:ind w:leftChars="0"/>
        <w:rPr>
          <w:rFonts w:ascii="標楷體" w:eastAsia="標楷體" w:hAnsi="標楷體"/>
        </w:rPr>
      </w:pPr>
      <w:r w:rsidRPr="002B00EB">
        <w:rPr>
          <w:rFonts w:ascii="標楷體" w:eastAsia="標楷體" w:hAnsi="標楷體" w:hint="eastAsia"/>
        </w:rPr>
        <w:t>十二年國民基本教育特殊教育課程實施規範、</w:t>
      </w:r>
      <w:r w:rsidRPr="002B00EB">
        <w:rPr>
          <w:rFonts w:ascii="標楷體" w:eastAsia="標楷體" w:hAnsi="標楷體"/>
        </w:rPr>
        <w:t>身心障礙相關之特殊需求領域課程綱要</w:t>
      </w:r>
      <w:r w:rsidRPr="002B00EB">
        <w:rPr>
          <w:rFonts w:ascii="標楷體" w:eastAsia="標楷體" w:hAnsi="標楷體" w:hint="eastAsia"/>
        </w:rPr>
        <w:t>、資賦優異相關之特殊需求領域課程綱要、藝術才能資賦優異專長領域課程綱要。</w:t>
      </w:r>
    </w:p>
    <w:p w14:paraId="3C580038" w14:textId="77777777" w:rsidR="00622BB0" w:rsidRPr="002B00EB" w:rsidRDefault="00622BB0" w:rsidP="00D5799B">
      <w:pPr>
        <w:pStyle w:val="a3"/>
        <w:numPr>
          <w:ilvl w:val="0"/>
          <w:numId w:val="36"/>
        </w:numPr>
        <w:snapToGrid w:val="0"/>
        <w:spacing w:line="300" w:lineRule="auto"/>
        <w:ind w:leftChars="0"/>
        <w:rPr>
          <w:rFonts w:ascii="標楷體" w:eastAsia="標楷體" w:hAnsi="標楷體"/>
        </w:rPr>
      </w:pPr>
      <w:r w:rsidRPr="002B00EB">
        <w:rPr>
          <w:rFonts w:ascii="標楷體" w:eastAsia="標楷體" w:hAnsi="標楷體" w:hint="eastAsia"/>
        </w:rPr>
        <w:t>十二年國民基本教育藝術才能班課程實施規範、藝術才能專長領域課程綱要。</w:t>
      </w:r>
    </w:p>
    <w:p w14:paraId="170D344C" w14:textId="77777777" w:rsidR="00622BB0" w:rsidRPr="002B00EB" w:rsidRDefault="00622BB0" w:rsidP="00D5799B">
      <w:pPr>
        <w:pStyle w:val="a3"/>
        <w:numPr>
          <w:ilvl w:val="0"/>
          <w:numId w:val="36"/>
        </w:numPr>
        <w:snapToGrid w:val="0"/>
        <w:spacing w:line="300" w:lineRule="auto"/>
        <w:ind w:leftChars="0"/>
        <w:rPr>
          <w:rFonts w:ascii="標楷體" w:eastAsia="標楷體" w:hAnsi="標楷體"/>
        </w:rPr>
      </w:pPr>
      <w:r w:rsidRPr="002B00EB">
        <w:rPr>
          <w:rFonts w:ascii="標楷體" w:eastAsia="標楷體" w:hAnsi="標楷體"/>
        </w:rPr>
        <w:t>十二年國民基本教育體育班課程實施規範</w:t>
      </w:r>
      <w:r w:rsidRPr="002B00EB">
        <w:rPr>
          <w:rFonts w:ascii="標楷體" w:eastAsia="標楷體" w:hAnsi="標楷體" w:hint="eastAsia"/>
        </w:rPr>
        <w:t>、</w:t>
      </w:r>
      <w:r w:rsidRPr="002B00EB">
        <w:rPr>
          <w:rFonts w:ascii="標楷體" w:eastAsia="標楷體" w:hAnsi="標楷體"/>
        </w:rPr>
        <w:t>體育班體育專業領域課程綱要</w:t>
      </w:r>
      <w:r w:rsidRPr="002B00EB">
        <w:rPr>
          <w:rFonts w:ascii="標楷體" w:eastAsia="標楷體" w:hAnsi="標楷體" w:hint="eastAsia"/>
        </w:rPr>
        <w:t>。</w:t>
      </w:r>
    </w:p>
    <w:p w14:paraId="709BF3D0" w14:textId="77777777" w:rsidR="00622BB0" w:rsidRPr="002B00EB" w:rsidRDefault="00622BB0" w:rsidP="00D5799B">
      <w:pPr>
        <w:pStyle w:val="a3"/>
        <w:numPr>
          <w:ilvl w:val="0"/>
          <w:numId w:val="35"/>
        </w:numPr>
        <w:snapToGrid w:val="0"/>
        <w:spacing w:line="300" w:lineRule="auto"/>
        <w:ind w:leftChars="0"/>
        <w:rPr>
          <w:rFonts w:ascii="標楷體" w:eastAsia="標楷體" w:hAnsi="標楷體"/>
        </w:rPr>
      </w:pPr>
      <w:r w:rsidRPr="002B00EB">
        <w:rPr>
          <w:rFonts w:ascii="標楷體" w:eastAsia="標楷體" w:hAnsi="標楷體" w:hint="eastAsia"/>
        </w:rPr>
        <w:t>教育部國民及學前教育署精進計畫</w:t>
      </w:r>
    </w:p>
    <w:p w14:paraId="29E57936" w14:textId="77777777" w:rsidR="00622BB0" w:rsidRPr="002B00EB" w:rsidRDefault="00622BB0" w:rsidP="00D5799B">
      <w:pPr>
        <w:pStyle w:val="a3"/>
        <w:numPr>
          <w:ilvl w:val="0"/>
          <w:numId w:val="37"/>
        </w:numPr>
        <w:snapToGrid w:val="0"/>
        <w:spacing w:line="300" w:lineRule="auto"/>
        <w:ind w:leftChars="0"/>
        <w:rPr>
          <w:rFonts w:ascii="標楷體" w:eastAsia="標楷體" w:hAnsi="標楷體"/>
          <w:szCs w:val="24"/>
        </w:rPr>
      </w:pPr>
      <w:r w:rsidRPr="002B00EB">
        <w:rPr>
          <w:rFonts w:ascii="標楷體" w:eastAsia="標楷體" w:hAnsi="標楷體" w:hint="eastAsia"/>
          <w:szCs w:val="24"/>
        </w:rPr>
        <w:t>教育部補助直轄市縣(市)政府精進國民中學及國民小學教師教學專業與課程品質作業要點。</w:t>
      </w:r>
    </w:p>
    <w:p w14:paraId="6367CFD3" w14:textId="77777777" w:rsidR="00622BB0" w:rsidRPr="00245EE1" w:rsidRDefault="00622BB0" w:rsidP="00D5799B">
      <w:pPr>
        <w:pStyle w:val="a3"/>
        <w:numPr>
          <w:ilvl w:val="0"/>
          <w:numId w:val="37"/>
        </w:numPr>
        <w:snapToGrid w:val="0"/>
        <w:spacing w:line="300" w:lineRule="auto"/>
        <w:ind w:leftChars="0"/>
        <w:rPr>
          <w:rFonts w:ascii="標楷體" w:eastAsia="標楷體" w:hAnsi="標楷體"/>
          <w:szCs w:val="24"/>
        </w:rPr>
      </w:pPr>
      <w:r w:rsidRPr="00245EE1">
        <w:rPr>
          <w:rFonts w:ascii="標楷體" w:eastAsia="標楷體" w:hAnsi="標楷體" w:hint="eastAsia"/>
          <w:szCs w:val="24"/>
        </w:rPr>
        <w:t>桃園市11</w:t>
      </w:r>
      <w:r w:rsidR="005C2E7B">
        <w:rPr>
          <w:rFonts w:ascii="標楷體" w:eastAsia="標楷體" w:hAnsi="標楷體" w:hint="eastAsia"/>
          <w:szCs w:val="24"/>
        </w:rPr>
        <w:t>1</w:t>
      </w:r>
      <w:r w:rsidRPr="00245EE1">
        <w:rPr>
          <w:rFonts w:ascii="標楷體" w:eastAsia="標楷體" w:hAnsi="標楷體" w:hint="eastAsia"/>
          <w:szCs w:val="24"/>
        </w:rPr>
        <w:t>學年度精進國民中小學教師教學專業與課程品質整體推動計畫。</w:t>
      </w:r>
    </w:p>
    <w:p w14:paraId="209CCF3C" w14:textId="77777777" w:rsidR="00622BB0" w:rsidRPr="00245EE1" w:rsidRDefault="00622BB0" w:rsidP="00D5799B">
      <w:pPr>
        <w:pStyle w:val="a3"/>
        <w:numPr>
          <w:ilvl w:val="0"/>
          <w:numId w:val="37"/>
        </w:numPr>
        <w:snapToGrid w:val="0"/>
        <w:spacing w:line="300" w:lineRule="auto"/>
        <w:ind w:leftChars="0"/>
        <w:rPr>
          <w:rFonts w:ascii="標楷體" w:eastAsia="標楷體" w:hAnsi="標楷體"/>
          <w:szCs w:val="24"/>
        </w:rPr>
      </w:pPr>
      <w:r w:rsidRPr="00245EE1">
        <w:rPr>
          <w:rFonts w:ascii="標楷體" w:eastAsia="標楷體" w:hAnsi="標楷體" w:hint="eastAsia"/>
          <w:szCs w:val="24"/>
        </w:rPr>
        <w:t>桃園市政府教育局國民教育輔導團實施要點。</w:t>
      </w:r>
    </w:p>
    <w:p w14:paraId="3AC6F4C2" w14:textId="77777777" w:rsidR="00622BB0" w:rsidRPr="00245EE1" w:rsidRDefault="00622BB0" w:rsidP="005366B3">
      <w:pPr>
        <w:pStyle w:val="a3"/>
        <w:numPr>
          <w:ilvl w:val="0"/>
          <w:numId w:val="12"/>
        </w:numPr>
        <w:snapToGrid w:val="0"/>
        <w:spacing w:beforeLines="50" w:before="180" w:line="300" w:lineRule="auto"/>
        <w:ind w:leftChars="0"/>
        <w:rPr>
          <w:rFonts w:ascii="標楷體" w:eastAsia="標楷體" w:hAnsi="標楷體"/>
        </w:rPr>
      </w:pPr>
      <w:r w:rsidRPr="00245EE1">
        <w:rPr>
          <w:rFonts w:ascii="標楷體" w:eastAsia="標楷體" w:hAnsi="標楷體" w:hint="eastAsia"/>
        </w:rPr>
        <w:t>目的</w:t>
      </w:r>
    </w:p>
    <w:p w14:paraId="7DA886A5" w14:textId="77777777" w:rsidR="00622BB0" w:rsidRPr="00245EE1" w:rsidRDefault="00622BB0" w:rsidP="008E033A">
      <w:pPr>
        <w:snapToGrid w:val="0"/>
        <w:spacing w:line="300" w:lineRule="auto"/>
        <w:ind w:leftChars="200" w:left="480" w:firstLineChars="200" w:firstLine="480"/>
        <w:rPr>
          <w:rFonts w:ascii="標楷體" w:eastAsia="標楷體" w:hAnsi="標楷體"/>
        </w:rPr>
      </w:pPr>
      <w:r w:rsidRPr="00245EE1">
        <w:rPr>
          <w:rFonts w:ascii="標楷體" w:eastAsia="標楷體" w:hAnsi="標楷體" w:hint="eastAsia"/>
        </w:rPr>
        <w:t>學校課程計畫乃結合學校教師、社區家長、行政等資源，使學校課程發展委員會充分發揮效能。在教學前規劃學校學生整體學習的課程設計，作為教師課程與教學活動的藍圖，透過與家長溝通獲得信賴與支持，以提升課程實施品質。</w:t>
      </w:r>
    </w:p>
    <w:p w14:paraId="454275C8" w14:textId="77777777" w:rsidR="00622BB0" w:rsidRPr="00245EE1" w:rsidRDefault="00622BB0" w:rsidP="008E033A">
      <w:pPr>
        <w:snapToGrid w:val="0"/>
        <w:spacing w:line="300" w:lineRule="auto"/>
        <w:ind w:leftChars="200" w:left="480" w:firstLineChars="200" w:firstLine="480"/>
        <w:rPr>
          <w:rFonts w:ascii="標楷體" w:eastAsia="標楷體" w:hAnsi="標楷體"/>
        </w:rPr>
      </w:pPr>
      <w:r w:rsidRPr="00245EE1">
        <w:rPr>
          <w:rFonts w:ascii="標楷體" w:eastAsia="標楷體" w:hAnsi="標楷體" w:hint="eastAsia"/>
        </w:rPr>
        <w:t>桃園市政府教育局為推動十二年國民基本教育課程，精進教師教學品質，協助各校規劃學校課程，落實學校課程發展，爰訂定本計畫。</w:t>
      </w:r>
    </w:p>
    <w:p w14:paraId="21AD4DA7" w14:textId="77777777" w:rsidR="00622BB0" w:rsidRPr="009064B6" w:rsidRDefault="00622BB0" w:rsidP="009064B6">
      <w:pPr>
        <w:pStyle w:val="a3"/>
        <w:numPr>
          <w:ilvl w:val="0"/>
          <w:numId w:val="12"/>
        </w:numPr>
        <w:snapToGrid w:val="0"/>
        <w:spacing w:beforeLines="50" w:before="180" w:line="300" w:lineRule="auto"/>
        <w:ind w:leftChars="0"/>
        <w:rPr>
          <w:rFonts w:ascii="標楷體" w:eastAsia="標楷體" w:hAnsi="標楷體"/>
        </w:rPr>
      </w:pPr>
      <w:r w:rsidRPr="009064B6">
        <w:rPr>
          <w:rFonts w:ascii="標楷體" w:eastAsia="標楷體" w:hAnsi="標楷體" w:hint="eastAsia"/>
        </w:rPr>
        <w:t>組織與任務</w:t>
      </w:r>
    </w:p>
    <w:p w14:paraId="1088CAE6" w14:textId="77777777" w:rsidR="00622BB0" w:rsidRDefault="00622BB0" w:rsidP="008E033A">
      <w:pPr>
        <w:snapToGrid w:val="0"/>
        <w:spacing w:line="300" w:lineRule="auto"/>
        <w:ind w:leftChars="200" w:left="480" w:firstLineChars="200" w:firstLine="480"/>
        <w:rPr>
          <w:rFonts w:ascii="標楷體" w:eastAsia="標楷體" w:hAnsi="標楷體"/>
        </w:rPr>
      </w:pPr>
      <w:r w:rsidRPr="00245EE1">
        <w:rPr>
          <w:rFonts w:ascii="標楷體" w:eastAsia="標楷體" w:hAnsi="標楷體" w:hint="eastAsia"/>
        </w:rPr>
        <w:t>由教育局成立</w:t>
      </w:r>
      <w:r w:rsidR="00B20E77" w:rsidRPr="00B20E77">
        <w:rPr>
          <w:rFonts w:ascii="標楷體" w:eastAsia="標楷體" w:hAnsi="標楷體"/>
          <w:color w:val="FF0000"/>
        </w:rPr>
        <w:t>桃園市國民中小學</w:t>
      </w:r>
      <w:r w:rsidRPr="00146BB9">
        <w:rPr>
          <w:rFonts w:ascii="標楷體" w:eastAsia="標楷體" w:hAnsi="標楷體" w:hint="eastAsia"/>
          <w:color w:val="FF0000"/>
        </w:rPr>
        <w:t>學校</w:t>
      </w:r>
      <w:r w:rsidRPr="00245EE1">
        <w:rPr>
          <w:rFonts w:ascii="標楷體" w:eastAsia="標楷體" w:hAnsi="標楷體" w:hint="eastAsia"/>
        </w:rPr>
        <w:t>課程計畫審閱備查委員會，負責研議、審閱、輔導各校完成課程計畫備查程序。（課程計畫審閱備查流程圖如附件一）</w:t>
      </w:r>
    </w:p>
    <w:tbl>
      <w:tblPr>
        <w:tblStyle w:val="ad"/>
        <w:tblW w:w="9770" w:type="dxa"/>
        <w:jc w:val="center"/>
        <w:tblLook w:val="04A0" w:firstRow="1" w:lastRow="0" w:firstColumn="1" w:lastColumn="0" w:noHBand="0" w:noVBand="1"/>
      </w:tblPr>
      <w:tblGrid>
        <w:gridCol w:w="844"/>
        <w:gridCol w:w="1513"/>
        <w:gridCol w:w="1058"/>
        <w:gridCol w:w="2269"/>
        <w:gridCol w:w="4086"/>
      </w:tblGrid>
      <w:tr w:rsidR="004E5DA1" w:rsidRPr="0086729B" w14:paraId="2D40915F" w14:textId="77777777" w:rsidTr="002C3D3C">
        <w:trPr>
          <w:trHeight w:val="314"/>
          <w:jc w:val="center"/>
        </w:trPr>
        <w:tc>
          <w:tcPr>
            <w:tcW w:w="844" w:type="dxa"/>
            <w:vAlign w:val="center"/>
          </w:tcPr>
          <w:p w14:paraId="0813F45F" w14:textId="77777777" w:rsidR="004E5DA1" w:rsidRPr="0086729B" w:rsidRDefault="004E5DA1" w:rsidP="002C3D3C">
            <w:pPr>
              <w:snapToGrid w:val="0"/>
              <w:spacing w:line="300" w:lineRule="auto"/>
              <w:jc w:val="center"/>
              <w:rPr>
                <w:rFonts w:ascii="標楷體" w:eastAsia="標楷體" w:hAnsi="標楷體"/>
              </w:rPr>
            </w:pPr>
            <w:r w:rsidRPr="0086729B">
              <w:rPr>
                <w:rFonts w:ascii="標楷體" w:eastAsia="標楷體" w:hAnsi="標楷體" w:hint="eastAsia"/>
              </w:rPr>
              <w:t>序號</w:t>
            </w:r>
          </w:p>
        </w:tc>
        <w:tc>
          <w:tcPr>
            <w:tcW w:w="1513" w:type="dxa"/>
            <w:vAlign w:val="center"/>
          </w:tcPr>
          <w:p w14:paraId="00929976" w14:textId="77777777" w:rsidR="004E5DA1" w:rsidRPr="0086729B" w:rsidRDefault="004E5DA1" w:rsidP="002C3D3C">
            <w:pPr>
              <w:snapToGrid w:val="0"/>
              <w:spacing w:line="300" w:lineRule="auto"/>
              <w:jc w:val="center"/>
              <w:rPr>
                <w:rFonts w:ascii="標楷體" w:eastAsia="標楷體" w:hAnsi="標楷體"/>
              </w:rPr>
            </w:pPr>
            <w:r w:rsidRPr="0086729B">
              <w:rPr>
                <w:rFonts w:ascii="標楷體" w:eastAsia="標楷體" w:hAnsi="標楷體" w:hint="eastAsia"/>
              </w:rPr>
              <w:t>職稱</w:t>
            </w:r>
          </w:p>
        </w:tc>
        <w:tc>
          <w:tcPr>
            <w:tcW w:w="1058" w:type="dxa"/>
            <w:vAlign w:val="center"/>
          </w:tcPr>
          <w:p w14:paraId="1315F925" w14:textId="77777777" w:rsidR="004E5DA1" w:rsidRPr="0086729B" w:rsidRDefault="004E5DA1" w:rsidP="002C3D3C">
            <w:pPr>
              <w:snapToGrid w:val="0"/>
              <w:spacing w:line="300" w:lineRule="auto"/>
              <w:jc w:val="center"/>
              <w:rPr>
                <w:rFonts w:ascii="標楷體" w:eastAsia="標楷體" w:hAnsi="標楷體"/>
              </w:rPr>
            </w:pPr>
            <w:r w:rsidRPr="0086729B">
              <w:rPr>
                <w:rFonts w:ascii="標楷體" w:eastAsia="標楷體" w:hAnsi="標楷體" w:hint="eastAsia"/>
              </w:rPr>
              <w:t>姓名</w:t>
            </w:r>
          </w:p>
        </w:tc>
        <w:tc>
          <w:tcPr>
            <w:tcW w:w="2269" w:type="dxa"/>
            <w:vAlign w:val="center"/>
          </w:tcPr>
          <w:p w14:paraId="4D03B98A" w14:textId="77777777" w:rsidR="004E5DA1" w:rsidRPr="0086729B" w:rsidRDefault="004E5DA1" w:rsidP="002C3D3C">
            <w:pPr>
              <w:snapToGrid w:val="0"/>
              <w:spacing w:line="300" w:lineRule="auto"/>
              <w:jc w:val="center"/>
              <w:rPr>
                <w:rFonts w:ascii="標楷體" w:eastAsia="標楷體" w:hAnsi="標楷體"/>
              </w:rPr>
            </w:pPr>
            <w:r w:rsidRPr="0086729B">
              <w:rPr>
                <w:rFonts w:ascii="標楷體" w:eastAsia="標楷體" w:hAnsi="標楷體" w:hint="eastAsia"/>
              </w:rPr>
              <w:t>原單位職稱</w:t>
            </w:r>
          </w:p>
        </w:tc>
        <w:tc>
          <w:tcPr>
            <w:tcW w:w="4086" w:type="dxa"/>
            <w:vAlign w:val="center"/>
          </w:tcPr>
          <w:p w14:paraId="22F1B1D9" w14:textId="77777777" w:rsidR="004E5DA1" w:rsidRPr="0086729B" w:rsidRDefault="004E5DA1" w:rsidP="002C3D3C">
            <w:pPr>
              <w:snapToGrid w:val="0"/>
              <w:spacing w:line="300" w:lineRule="auto"/>
              <w:jc w:val="center"/>
              <w:rPr>
                <w:rFonts w:ascii="標楷體" w:eastAsia="標楷體" w:hAnsi="標楷體"/>
              </w:rPr>
            </w:pPr>
            <w:r w:rsidRPr="0086729B">
              <w:rPr>
                <w:rFonts w:ascii="標楷體" w:eastAsia="標楷體" w:hAnsi="標楷體" w:hint="eastAsia"/>
              </w:rPr>
              <w:t>任務說明</w:t>
            </w:r>
          </w:p>
        </w:tc>
      </w:tr>
      <w:tr w:rsidR="004E5DA1" w:rsidRPr="0086729B" w14:paraId="218815E8" w14:textId="77777777" w:rsidTr="002C3D3C">
        <w:trPr>
          <w:trHeight w:val="314"/>
          <w:jc w:val="center"/>
        </w:trPr>
        <w:tc>
          <w:tcPr>
            <w:tcW w:w="844" w:type="dxa"/>
            <w:vAlign w:val="center"/>
          </w:tcPr>
          <w:p w14:paraId="2115C48D" w14:textId="77777777" w:rsidR="004E5DA1" w:rsidRPr="0086729B" w:rsidRDefault="004E5DA1" w:rsidP="002C3D3C">
            <w:pPr>
              <w:snapToGrid w:val="0"/>
              <w:spacing w:line="300" w:lineRule="auto"/>
              <w:jc w:val="center"/>
              <w:rPr>
                <w:rFonts w:ascii="標楷體" w:eastAsia="標楷體" w:hAnsi="標楷體"/>
              </w:rPr>
            </w:pPr>
            <w:r w:rsidRPr="0086729B">
              <w:rPr>
                <w:rFonts w:ascii="標楷體" w:eastAsia="標楷體" w:hAnsi="標楷體" w:hint="eastAsia"/>
              </w:rPr>
              <w:t>1</w:t>
            </w:r>
          </w:p>
        </w:tc>
        <w:tc>
          <w:tcPr>
            <w:tcW w:w="1513" w:type="dxa"/>
            <w:vAlign w:val="center"/>
          </w:tcPr>
          <w:p w14:paraId="5B22234C" w14:textId="77777777" w:rsidR="004E5DA1" w:rsidRPr="0086729B" w:rsidRDefault="004E5DA1" w:rsidP="002C3D3C">
            <w:pPr>
              <w:snapToGrid w:val="0"/>
              <w:spacing w:line="300" w:lineRule="auto"/>
              <w:jc w:val="center"/>
              <w:rPr>
                <w:rFonts w:ascii="標楷體" w:eastAsia="標楷體" w:hAnsi="標楷體"/>
              </w:rPr>
            </w:pPr>
            <w:r w:rsidRPr="0086729B">
              <w:rPr>
                <w:rFonts w:ascii="標楷體" w:eastAsia="標楷體" w:hAnsi="標楷體" w:hint="eastAsia"/>
              </w:rPr>
              <w:t>主任委員</w:t>
            </w:r>
          </w:p>
        </w:tc>
        <w:tc>
          <w:tcPr>
            <w:tcW w:w="1058" w:type="dxa"/>
            <w:vAlign w:val="center"/>
          </w:tcPr>
          <w:p w14:paraId="47B0FECA" w14:textId="77777777" w:rsidR="004E5DA1" w:rsidRPr="0086729B" w:rsidRDefault="004E5DA1" w:rsidP="002C3D3C">
            <w:pPr>
              <w:snapToGrid w:val="0"/>
              <w:spacing w:line="300" w:lineRule="auto"/>
              <w:jc w:val="center"/>
              <w:rPr>
                <w:rFonts w:ascii="標楷體" w:eastAsia="標楷體" w:hAnsi="標楷體"/>
              </w:rPr>
            </w:pPr>
            <w:r w:rsidRPr="0086729B">
              <w:rPr>
                <w:rFonts w:ascii="標楷體" w:eastAsia="標楷體" w:hAnsi="標楷體" w:hint="eastAsia"/>
              </w:rPr>
              <w:t>劉仲成</w:t>
            </w:r>
          </w:p>
        </w:tc>
        <w:tc>
          <w:tcPr>
            <w:tcW w:w="2269" w:type="dxa"/>
            <w:vAlign w:val="center"/>
          </w:tcPr>
          <w:p w14:paraId="6C2B5F9A" w14:textId="77777777" w:rsidR="004E5DA1" w:rsidRPr="0086729B" w:rsidRDefault="004E5DA1" w:rsidP="002C3D3C">
            <w:pPr>
              <w:snapToGrid w:val="0"/>
              <w:spacing w:line="300" w:lineRule="auto"/>
              <w:jc w:val="center"/>
              <w:rPr>
                <w:rFonts w:ascii="標楷體" w:eastAsia="標楷體" w:hAnsi="標楷體"/>
              </w:rPr>
            </w:pPr>
            <w:r w:rsidRPr="0086729B">
              <w:rPr>
                <w:rFonts w:ascii="標楷體" w:eastAsia="標楷體" w:hAnsi="標楷體" w:hint="eastAsia"/>
              </w:rPr>
              <w:t>教育局局長</w:t>
            </w:r>
          </w:p>
        </w:tc>
        <w:tc>
          <w:tcPr>
            <w:tcW w:w="4086" w:type="dxa"/>
            <w:vAlign w:val="center"/>
          </w:tcPr>
          <w:p w14:paraId="56FF7714" w14:textId="77777777" w:rsidR="004E5DA1" w:rsidRPr="0086729B" w:rsidRDefault="004E5DA1" w:rsidP="002C3D3C">
            <w:pPr>
              <w:snapToGrid w:val="0"/>
              <w:spacing w:line="300" w:lineRule="auto"/>
              <w:rPr>
                <w:rFonts w:ascii="標楷體" w:eastAsia="標楷體" w:hAnsi="標楷體"/>
              </w:rPr>
            </w:pPr>
            <w:r w:rsidRPr="0086729B">
              <w:rPr>
                <w:rFonts w:ascii="標楷體" w:eastAsia="標楷體" w:hAnsi="標楷體" w:hint="eastAsia"/>
              </w:rPr>
              <w:t>督導本計畫執行與諮詢</w:t>
            </w:r>
          </w:p>
        </w:tc>
      </w:tr>
      <w:tr w:rsidR="004E5DA1" w:rsidRPr="0086729B" w14:paraId="74018CA0" w14:textId="77777777" w:rsidTr="002C3D3C">
        <w:trPr>
          <w:trHeight w:val="314"/>
          <w:jc w:val="center"/>
        </w:trPr>
        <w:tc>
          <w:tcPr>
            <w:tcW w:w="844" w:type="dxa"/>
            <w:vAlign w:val="center"/>
          </w:tcPr>
          <w:p w14:paraId="7CBD1E60" w14:textId="77777777" w:rsidR="004E5DA1" w:rsidRPr="0086729B" w:rsidRDefault="004E5DA1" w:rsidP="002C3D3C">
            <w:pPr>
              <w:snapToGrid w:val="0"/>
              <w:spacing w:line="300" w:lineRule="auto"/>
              <w:jc w:val="center"/>
              <w:rPr>
                <w:rFonts w:ascii="標楷體" w:eastAsia="標楷體" w:hAnsi="標楷體"/>
              </w:rPr>
            </w:pPr>
            <w:r w:rsidRPr="0086729B">
              <w:rPr>
                <w:rFonts w:ascii="標楷體" w:eastAsia="標楷體" w:hAnsi="標楷體" w:hint="eastAsia"/>
              </w:rPr>
              <w:t>2</w:t>
            </w:r>
          </w:p>
        </w:tc>
        <w:tc>
          <w:tcPr>
            <w:tcW w:w="1513" w:type="dxa"/>
            <w:vAlign w:val="center"/>
          </w:tcPr>
          <w:p w14:paraId="7E433272" w14:textId="77777777" w:rsidR="004E5DA1" w:rsidRPr="0086729B" w:rsidRDefault="004E5DA1" w:rsidP="002C3D3C">
            <w:pPr>
              <w:snapToGrid w:val="0"/>
              <w:spacing w:line="300" w:lineRule="auto"/>
              <w:jc w:val="center"/>
              <w:rPr>
                <w:rFonts w:ascii="標楷體" w:eastAsia="標楷體" w:hAnsi="標楷體"/>
              </w:rPr>
            </w:pPr>
            <w:r w:rsidRPr="0086729B">
              <w:rPr>
                <w:rFonts w:ascii="標楷體" w:eastAsia="標楷體" w:hAnsi="標楷體" w:hint="eastAsia"/>
              </w:rPr>
              <w:t>副主任委員</w:t>
            </w:r>
          </w:p>
        </w:tc>
        <w:tc>
          <w:tcPr>
            <w:tcW w:w="1058" w:type="dxa"/>
            <w:vAlign w:val="center"/>
          </w:tcPr>
          <w:p w14:paraId="72F33D11" w14:textId="77777777" w:rsidR="004E5DA1" w:rsidRPr="0086729B" w:rsidRDefault="004E5DA1" w:rsidP="002C3D3C">
            <w:pPr>
              <w:snapToGrid w:val="0"/>
              <w:spacing w:line="300" w:lineRule="auto"/>
              <w:jc w:val="center"/>
              <w:rPr>
                <w:rFonts w:ascii="標楷體" w:eastAsia="標楷體" w:hAnsi="標楷體"/>
              </w:rPr>
            </w:pPr>
            <w:r w:rsidRPr="0086729B">
              <w:rPr>
                <w:rFonts w:ascii="標楷體" w:eastAsia="標楷體" w:hAnsi="標楷體" w:hint="eastAsia"/>
              </w:rPr>
              <w:t>林威志</w:t>
            </w:r>
          </w:p>
        </w:tc>
        <w:tc>
          <w:tcPr>
            <w:tcW w:w="2269" w:type="dxa"/>
            <w:vAlign w:val="center"/>
          </w:tcPr>
          <w:p w14:paraId="787AA68A" w14:textId="77777777" w:rsidR="004E5DA1" w:rsidRPr="0086729B" w:rsidRDefault="004E5DA1" w:rsidP="002C3D3C">
            <w:pPr>
              <w:snapToGrid w:val="0"/>
              <w:spacing w:line="300" w:lineRule="auto"/>
              <w:jc w:val="center"/>
              <w:rPr>
                <w:rFonts w:ascii="標楷體" w:eastAsia="標楷體" w:hAnsi="標楷體"/>
              </w:rPr>
            </w:pPr>
            <w:r w:rsidRPr="0086729B">
              <w:rPr>
                <w:rFonts w:ascii="標楷體" w:eastAsia="標楷體" w:hAnsi="標楷體" w:hint="eastAsia"/>
              </w:rPr>
              <w:t>教育局副局長</w:t>
            </w:r>
          </w:p>
        </w:tc>
        <w:tc>
          <w:tcPr>
            <w:tcW w:w="4086" w:type="dxa"/>
            <w:vAlign w:val="center"/>
          </w:tcPr>
          <w:p w14:paraId="1453F598" w14:textId="77777777" w:rsidR="004E5DA1" w:rsidRPr="0086729B" w:rsidRDefault="004E5DA1" w:rsidP="002C3D3C">
            <w:pPr>
              <w:snapToGrid w:val="0"/>
              <w:spacing w:line="300" w:lineRule="auto"/>
              <w:rPr>
                <w:rFonts w:ascii="標楷體" w:eastAsia="標楷體" w:hAnsi="標楷體"/>
              </w:rPr>
            </w:pPr>
            <w:r w:rsidRPr="0086729B">
              <w:rPr>
                <w:rFonts w:ascii="標楷體" w:eastAsia="標楷體" w:hAnsi="標楷體" w:hint="eastAsia"/>
              </w:rPr>
              <w:t>指導本計畫執行、績效管控</w:t>
            </w:r>
          </w:p>
        </w:tc>
      </w:tr>
      <w:tr w:rsidR="004E5DA1" w:rsidRPr="0086729B" w14:paraId="7B966F7A" w14:textId="77777777" w:rsidTr="002C3D3C">
        <w:trPr>
          <w:trHeight w:val="314"/>
          <w:jc w:val="center"/>
        </w:trPr>
        <w:tc>
          <w:tcPr>
            <w:tcW w:w="844" w:type="dxa"/>
            <w:vAlign w:val="center"/>
          </w:tcPr>
          <w:p w14:paraId="7A7CD01B" w14:textId="77777777" w:rsidR="004E5DA1" w:rsidRPr="0086729B" w:rsidRDefault="004E5DA1" w:rsidP="002C3D3C">
            <w:pPr>
              <w:snapToGrid w:val="0"/>
              <w:spacing w:line="300" w:lineRule="auto"/>
              <w:jc w:val="center"/>
              <w:rPr>
                <w:rFonts w:ascii="標楷體" w:eastAsia="標楷體" w:hAnsi="標楷體"/>
              </w:rPr>
            </w:pPr>
            <w:r w:rsidRPr="0086729B">
              <w:rPr>
                <w:rFonts w:ascii="標楷體" w:eastAsia="標楷體" w:hAnsi="標楷體" w:hint="eastAsia"/>
              </w:rPr>
              <w:t>3</w:t>
            </w:r>
          </w:p>
        </w:tc>
        <w:tc>
          <w:tcPr>
            <w:tcW w:w="1513" w:type="dxa"/>
            <w:vAlign w:val="center"/>
          </w:tcPr>
          <w:p w14:paraId="214890EC" w14:textId="77777777" w:rsidR="004E5DA1" w:rsidRPr="0086729B" w:rsidRDefault="004E5DA1" w:rsidP="002C3D3C">
            <w:pPr>
              <w:snapToGrid w:val="0"/>
              <w:spacing w:line="300" w:lineRule="auto"/>
              <w:jc w:val="center"/>
              <w:rPr>
                <w:rFonts w:ascii="標楷體" w:eastAsia="標楷體" w:hAnsi="標楷體"/>
              </w:rPr>
            </w:pPr>
            <w:r w:rsidRPr="0086729B">
              <w:rPr>
                <w:rFonts w:ascii="標楷體" w:eastAsia="標楷體" w:hAnsi="標楷體" w:hint="eastAsia"/>
              </w:rPr>
              <w:t>副主任委員</w:t>
            </w:r>
          </w:p>
        </w:tc>
        <w:tc>
          <w:tcPr>
            <w:tcW w:w="1058" w:type="dxa"/>
            <w:vAlign w:val="center"/>
          </w:tcPr>
          <w:p w14:paraId="77EC83F9" w14:textId="77777777" w:rsidR="004E5DA1" w:rsidRPr="0086729B" w:rsidRDefault="004E5DA1" w:rsidP="002C3D3C">
            <w:pPr>
              <w:snapToGrid w:val="0"/>
              <w:spacing w:line="300" w:lineRule="auto"/>
              <w:jc w:val="center"/>
              <w:rPr>
                <w:rFonts w:ascii="標楷體" w:eastAsia="標楷體" w:hAnsi="標楷體"/>
              </w:rPr>
            </w:pPr>
            <w:r w:rsidRPr="0086729B">
              <w:rPr>
                <w:rFonts w:ascii="標楷體" w:eastAsia="標楷體" w:hAnsi="標楷體" w:hint="eastAsia"/>
              </w:rPr>
              <w:t>林淑芬</w:t>
            </w:r>
          </w:p>
        </w:tc>
        <w:tc>
          <w:tcPr>
            <w:tcW w:w="2269" w:type="dxa"/>
            <w:vAlign w:val="center"/>
          </w:tcPr>
          <w:p w14:paraId="478FEA48" w14:textId="77777777" w:rsidR="004E5DA1" w:rsidRPr="0086729B" w:rsidRDefault="004E5DA1" w:rsidP="002C3D3C">
            <w:pPr>
              <w:snapToGrid w:val="0"/>
              <w:spacing w:line="300" w:lineRule="auto"/>
              <w:ind w:leftChars="-50" w:left="-120" w:rightChars="-50" w:right="-120"/>
              <w:jc w:val="center"/>
              <w:rPr>
                <w:rFonts w:ascii="標楷體" w:eastAsia="標楷體" w:hAnsi="標楷體"/>
              </w:rPr>
            </w:pPr>
            <w:r w:rsidRPr="0086729B">
              <w:rPr>
                <w:rFonts w:ascii="標楷體" w:eastAsia="標楷體" w:hAnsi="標楷體" w:hint="eastAsia"/>
              </w:rPr>
              <w:t>教育局專門委員</w:t>
            </w:r>
          </w:p>
        </w:tc>
        <w:tc>
          <w:tcPr>
            <w:tcW w:w="4086" w:type="dxa"/>
            <w:vAlign w:val="center"/>
          </w:tcPr>
          <w:p w14:paraId="771BABB0" w14:textId="77777777" w:rsidR="004E5DA1" w:rsidRPr="0086729B" w:rsidRDefault="004E5DA1" w:rsidP="002C3D3C">
            <w:pPr>
              <w:snapToGrid w:val="0"/>
              <w:spacing w:line="300" w:lineRule="auto"/>
              <w:rPr>
                <w:rFonts w:ascii="標楷體" w:eastAsia="標楷體" w:hAnsi="標楷體"/>
              </w:rPr>
            </w:pPr>
            <w:r w:rsidRPr="0086729B">
              <w:rPr>
                <w:rFonts w:ascii="標楷體" w:eastAsia="標楷體" w:hAnsi="標楷體" w:hint="eastAsia"/>
              </w:rPr>
              <w:t>指導本計畫執行、績效管控</w:t>
            </w:r>
          </w:p>
        </w:tc>
      </w:tr>
      <w:tr w:rsidR="004E5DA1" w:rsidRPr="0086729B" w14:paraId="6175A808" w14:textId="77777777" w:rsidTr="002C3D3C">
        <w:trPr>
          <w:trHeight w:val="314"/>
          <w:jc w:val="center"/>
        </w:trPr>
        <w:tc>
          <w:tcPr>
            <w:tcW w:w="844" w:type="dxa"/>
            <w:vAlign w:val="center"/>
          </w:tcPr>
          <w:p w14:paraId="553F94EE" w14:textId="77777777" w:rsidR="004E5DA1" w:rsidRPr="0086729B" w:rsidRDefault="004E5DA1" w:rsidP="002C3D3C">
            <w:pPr>
              <w:snapToGrid w:val="0"/>
              <w:spacing w:line="300" w:lineRule="auto"/>
              <w:jc w:val="center"/>
              <w:rPr>
                <w:rFonts w:ascii="標楷體" w:eastAsia="標楷體" w:hAnsi="標楷體"/>
              </w:rPr>
            </w:pPr>
            <w:r w:rsidRPr="0086729B">
              <w:rPr>
                <w:rFonts w:ascii="標楷體" w:eastAsia="標楷體" w:hAnsi="標楷體" w:hint="eastAsia"/>
              </w:rPr>
              <w:t>4</w:t>
            </w:r>
          </w:p>
        </w:tc>
        <w:tc>
          <w:tcPr>
            <w:tcW w:w="1513" w:type="dxa"/>
            <w:vAlign w:val="center"/>
          </w:tcPr>
          <w:p w14:paraId="034140D0" w14:textId="77777777" w:rsidR="004E5DA1" w:rsidRPr="0086729B" w:rsidRDefault="004E5DA1" w:rsidP="002C3D3C">
            <w:pPr>
              <w:snapToGrid w:val="0"/>
              <w:spacing w:line="300" w:lineRule="auto"/>
              <w:jc w:val="center"/>
              <w:rPr>
                <w:rFonts w:ascii="標楷體" w:eastAsia="標楷體" w:hAnsi="標楷體"/>
              </w:rPr>
            </w:pPr>
            <w:r w:rsidRPr="0086729B">
              <w:rPr>
                <w:rFonts w:ascii="標楷體" w:eastAsia="標楷體" w:hAnsi="標楷體" w:hint="eastAsia"/>
              </w:rPr>
              <w:t>副主任委員</w:t>
            </w:r>
          </w:p>
        </w:tc>
        <w:tc>
          <w:tcPr>
            <w:tcW w:w="1058" w:type="dxa"/>
            <w:vAlign w:val="center"/>
          </w:tcPr>
          <w:p w14:paraId="79601093" w14:textId="77777777" w:rsidR="004E5DA1" w:rsidRPr="0086729B" w:rsidRDefault="004E5DA1" w:rsidP="002C3D3C">
            <w:pPr>
              <w:snapToGrid w:val="0"/>
              <w:spacing w:line="300" w:lineRule="auto"/>
              <w:jc w:val="center"/>
              <w:rPr>
                <w:rFonts w:ascii="標楷體" w:eastAsia="標楷體" w:hAnsi="標楷體"/>
              </w:rPr>
            </w:pPr>
            <w:r w:rsidRPr="0086729B">
              <w:rPr>
                <w:rFonts w:ascii="標楷體" w:eastAsia="標楷體" w:hAnsi="標楷體" w:hint="eastAsia"/>
              </w:rPr>
              <w:t>蔡聖賢</w:t>
            </w:r>
          </w:p>
        </w:tc>
        <w:tc>
          <w:tcPr>
            <w:tcW w:w="2269" w:type="dxa"/>
            <w:vAlign w:val="center"/>
          </w:tcPr>
          <w:p w14:paraId="7568CD44" w14:textId="77777777" w:rsidR="004E5DA1" w:rsidRPr="0086729B" w:rsidRDefault="004E5DA1" w:rsidP="002C3D3C">
            <w:pPr>
              <w:snapToGrid w:val="0"/>
              <w:spacing w:line="300" w:lineRule="auto"/>
              <w:ind w:leftChars="-50" w:left="-120" w:rightChars="-50" w:right="-120"/>
              <w:jc w:val="center"/>
              <w:rPr>
                <w:rFonts w:ascii="標楷體" w:eastAsia="標楷體" w:hAnsi="標楷體"/>
              </w:rPr>
            </w:pPr>
            <w:r w:rsidRPr="0086729B">
              <w:rPr>
                <w:rFonts w:ascii="標楷體" w:eastAsia="標楷體" w:hAnsi="標楷體" w:hint="eastAsia"/>
              </w:rPr>
              <w:t>教育局專門委員</w:t>
            </w:r>
          </w:p>
        </w:tc>
        <w:tc>
          <w:tcPr>
            <w:tcW w:w="4086" w:type="dxa"/>
            <w:vAlign w:val="center"/>
          </w:tcPr>
          <w:p w14:paraId="50978FD4" w14:textId="77777777" w:rsidR="004E5DA1" w:rsidRPr="0086729B" w:rsidRDefault="004E5DA1" w:rsidP="002C3D3C">
            <w:pPr>
              <w:snapToGrid w:val="0"/>
              <w:spacing w:line="300" w:lineRule="auto"/>
              <w:rPr>
                <w:rFonts w:ascii="標楷體" w:eastAsia="標楷體" w:hAnsi="標楷體"/>
              </w:rPr>
            </w:pPr>
            <w:r w:rsidRPr="0086729B">
              <w:rPr>
                <w:rFonts w:ascii="標楷體" w:eastAsia="標楷體" w:hAnsi="標楷體" w:hint="eastAsia"/>
              </w:rPr>
              <w:t>指導本計畫執行、績效管控</w:t>
            </w:r>
          </w:p>
        </w:tc>
      </w:tr>
      <w:tr w:rsidR="004E5DA1" w:rsidRPr="0086729B" w14:paraId="54E1B48E" w14:textId="77777777" w:rsidTr="002C3D3C">
        <w:trPr>
          <w:trHeight w:val="314"/>
          <w:jc w:val="center"/>
        </w:trPr>
        <w:tc>
          <w:tcPr>
            <w:tcW w:w="844" w:type="dxa"/>
            <w:vAlign w:val="center"/>
          </w:tcPr>
          <w:p w14:paraId="79BC29F2" w14:textId="77777777" w:rsidR="004E5DA1" w:rsidRPr="0086729B" w:rsidRDefault="004E5DA1" w:rsidP="002C3D3C">
            <w:pPr>
              <w:snapToGrid w:val="0"/>
              <w:spacing w:line="300" w:lineRule="auto"/>
              <w:jc w:val="center"/>
              <w:rPr>
                <w:rFonts w:ascii="標楷體" w:eastAsia="標楷體" w:hAnsi="標楷體"/>
              </w:rPr>
            </w:pPr>
            <w:r w:rsidRPr="0086729B">
              <w:rPr>
                <w:rFonts w:ascii="標楷體" w:eastAsia="標楷體" w:hAnsi="標楷體" w:hint="eastAsia"/>
              </w:rPr>
              <w:t>5</w:t>
            </w:r>
          </w:p>
        </w:tc>
        <w:tc>
          <w:tcPr>
            <w:tcW w:w="1513" w:type="dxa"/>
            <w:vAlign w:val="center"/>
          </w:tcPr>
          <w:p w14:paraId="42A23076" w14:textId="77777777" w:rsidR="004E5DA1" w:rsidRPr="0086729B" w:rsidRDefault="004E5DA1" w:rsidP="002C3D3C">
            <w:pPr>
              <w:snapToGrid w:val="0"/>
              <w:spacing w:line="300" w:lineRule="auto"/>
              <w:jc w:val="center"/>
              <w:rPr>
                <w:rFonts w:ascii="Times New Roman" w:eastAsia="標楷體" w:hAnsi="Times New Roman"/>
              </w:rPr>
            </w:pPr>
            <w:r w:rsidRPr="0086729B">
              <w:rPr>
                <w:rFonts w:ascii="標楷體" w:eastAsia="標楷體" w:hAnsi="標楷體" w:hint="eastAsia"/>
              </w:rPr>
              <w:t>執行秘書</w:t>
            </w:r>
          </w:p>
        </w:tc>
        <w:tc>
          <w:tcPr>
            <w:tcW w:w="1058" w:type="dxa"/>
            <w:vAlign w:val="center"/>
          </w:tcPr>
          <w:p w14:paraId="6329E8F8" w14:textId="77777777" w:rsidR="004E5DA1" w:rsidRPr="0086729B" w:rsidRDefault="004E5DA1" w:rsidP="002C3D3C">
            <w:pPr>
              <w:snapToGrid w:val="0"/>
              <w:spacing w:line="300" w:lineRule="auto"/>
              <w:jc w:val="center"/>
              <w:rPr>
                <w:rFonts w:ascii="Times New Roman" w:eastAsia="標楷體" w:hAnsi="Times New Roman"/>
              </w:rPr>
            </w:pPr>
            <w:r w:rsidRPr="0086729B">
              <w:rPr>
                <w:rFonts w:ascii="Times New Roman" w:eastAsia="標楷體" w:hAnsi="Times New Roman" w:cs="新細明體" w:hint="eastAsia"/>
                <w:kern w:val="0"/>
              </w:rPr>
              <w:t>沈可點</w:t>
            </w:r>
          </w:p>
        </w:tc>
        <w:tc>
          <w:tcPr>
            <w:tcW w:w="2269" w:type="dxa"/>
            <w:vAlign w:val="center"/>
          </w:tcPr>
          <w:p w14:paraId="59DB6495" w14:textId="77777777" w:rsidR="004E5DA1" w:rsidRPr="0086729B" w:rsidRDefault="004E5DA1" w:rsidP="002C3D3C">
            <w:pPr>
              <w:snapToGrid w:val="0"/>
              <w:spacing w:line="300" w:lineRule="auto"/>
              <w:ind w:leftChars="-50" w:left="-120" w:rightChars="-50" w:right="-120"/>
              <w:jc w:val="center"/>
              <w:rPr>
                <w:rFonts w:ascii="Times New Roman" w:eastAsia="標楷體" w:hAnsi="Times New Roman"/>
              </w:rPr>
            </w:pPr>
            <w:r w:rsidRPr="0086729B">
              <w:rPr>
                <w:rFonts w:ascii="Times New Roman" w:eastAsia="標楷體" w:hAnsi="Times New Roman" w:hint="eastAsia"/>
              </w:rPr>
              <w:t>國小教育科科長</w:t>
            </w:r>
          </w:p>
        </w:tc>
        <w:tc>
          <w:tcPr>
            <w:tcW w:w="4086" w:type="dxa"/>
            <w:vAlign w:val="center"/>
          </w:tcPr>
          <w:p w14:paraId="50AE96F2" w14:textId="77777777" w:rsidR="004E5DA1" w:rsidRPr="0086729B" w:rsidRDefault="004E5DA1" w:rsidP="002C3D3C">
            <w:pPr>
              <w:snapToGrid w:val="0"/>
              <w:spacing w:line="300" w:lineRule="auto"/>
              <w:rPr>
                <w:rFonts w:ascii="Times New Roman" w:eastAsia="標楷體" w:hAnsi="Times New Roman"/>
              </w:rPr>
            </w:pPr>
            <w:r w:rsidRPr="0086729B">
              <w:rPr>
                <w:rFonts w:ascii="標楷體" w:eastAsia="標楷體" w:hAnsi="標楷體" w:hint="eastAsia"/>
              </w:rPr>
              <w:t>規劃整合本計畫業務督導檢核</w:t>
            </w:r>
          </w:p>
        </w:tc>
      </w:tr>
      <w:tr w:rsidR="004E5DA1" w:rsidRPr="0086729B" w14:paraId="1F8740F6" w14:textId="77777777" w:rsidTr="002C3D3C">
        <w:tblPrEx>
          <w:jc w:val="left"/>
        </w:tblPrEx>
        <w:trPr>
          <w:trHeight w:val="357"/>
        </w:trPr>
        <w:tc>
          <w:tcPr>
            <w:tcW w:w="844" w:type="dxa"/>
            <w:vAlign w:val="center"/>
          </w:tcPr>
          <w:p w14:paraId="71D881FA" w14:textId="77777777" w:rsidR="004E5DA1" w:rsidRPr="0086729B" w:rsidRDefault="004E5DA1" w:rsidP="002C3D3C">
            <w:pPr>
              <w:snapToGrid w:val="0"/>
              <w:spacing w:line="288" w:lineRule="auto"/>
              <w:jc w:val="center"/>
              <w:rPr>
                <w:rFonts w:ascii="標楷體" w:eastAsia="標楷體" w:hAnsi="標楷體"/>
              </w:rPr>
            </w:pPr>
            <w:r w:rsidRPr="0086729B">
              <w:rPr>
                <w:rFonts w:ascii="標楷體" w:eastAsia="標楷體" w:hAnsi="標楷體" w:hint="eastAsia"/>
              </w:rPr>
              <w:lastRenderedPageBreak/>
              <w:t>6</w:t>
            </w:r>
          </w:p>
        </w:tc>
        <w:tc>
          <w:tcPr>
            <w:tcW w:w="1513" w:type="dxa"/>
          </w:tcPr>
          <w:p w14:paraId="19FF3E39" w14:textId="77777777" w:rsidR="004E5DA1" w:rsidRPr="0086729B" w:rsidRDefault="004E5DA1" w:rsidP="002C3D3C">
            <w:pPr>
              <w:snapToGrid w:val="0"/>
              <w:spacing w:line="288" w:lineRule="auto"/>
              <w:jc w:val="center"/>
              <w:rPr>
                <w:rFonts w:ascii="Times New Roman" w:eastAsia="標楷體" w:hAnsi="Times New Roman"/>
              </w:rPr>
            </w:pPr>
            <w:r w:rsidRPr="0086729B">
              <w:rPr>
                <w:rFonts w:ascii="標楷體" w:eastAsia="標楷體" w:hAnsi="標楷體" w:hint="eastAsia"/>
              </w:rPr>
              <w:t>執行秘書</w:t>
            </w:r>
          </w:p>
        </w:tc>
        <w:tc>
          <w:tcPr>
            <w:tcW w:w="1058" w:type="dxa"/>
          </w:tcPr>
          <w:p w14:paraId="7002C17C" w14:textId="77777777" w:rsidR="004E5DA1" w:rsidRPr="0086729B" w:rsidRDefault="004E5DA1" w:rsidP="002C3D3C">
            <w:pPr>
              <w:snapToGrid w:val="0"/>
              <w:spacing w:line="288" w:lineRule="auto"/>
              <w:jc w:val="center"/>
              <w:rPr>
                <w:rFonts w:ascii="標楷體" w:eastAsia="標楷體" w:hAnsi="標楷體"/>
              </w:rPr>
            </w:pPr>
            <w:r w:rsidRPr="0086729B">
              <w:rPr>
                <w:rFonts w:ascii="標楷體" w:eastAsia="標楷體" w:hAnsi="標楷體" w:hint="eastAsia"/>
              </w:rPr>
              <w:t>蔡詩欣</w:t>
            </w:r>
          </w:p>
        </w:tc>
        <w:tc>
          <w:tcPr>
            <w:tcW w:w="2269" w:type="dxa"/>
          </w:tcPr>
          <w:p w14:paraId="34C59567" w14:textId="77777777" w:rsidR="004E5DA1" w:rsidRPr="0086729B" w:rsidRDefault="004E5DA1" w:rsidP="002C3D3C">
            <w:pPr>
              <w:snapToGrid w:val="0"/>
              <w:spacing w:line="288" w:lineRule="auto"/>
              <w:ind w:leftChars="-50" w:left="-120" w:rightChars="-50" w:right="-120"/>
              <w:jc w:val="center"/>
              <w:rPr>
                <w:rFonts w:ascii="標楷體" w:eastAsia="標楷體" w:hAnsi="標楷體"/>
              </w:rPr>
            </w:pPr>
            <w:r w:rsidRPr="0086729B">
              <w:rPr>
                <w:rFonts w:ascii="標楷體" w:eastAsia="標楷體" w:hAnsi="標楷體" w:hint="eastAsia"/>
              </w:rPr>
              <w:t>國中教育科科長</w:t>
            </w:r>
          </w:p>
        </w:tc>
        <w:tc>
          <w:tcPr>
            <w:tcW w:w="4086" w:type="dxa"/>
          </w:tcPr>
          <w:p w14:paraId="1B0164DD" w14:textId="77777777" w:rsidR="004E5DA1" w:rsidRPr="0086729B" w:rsidRDefault="004E5DA1" w:rsidP="002C3D3C">
            <w:pPr>
              <w:snapToGrid w:val="0"/>
              <w:spacing w:line="288" w:lineRule="auto"/>
              <w:rPr>
                <w:rFonts w:ascii="標楷體" w:eastAsia="標楷體" w:hAnsi="標楷體"/>
              </w:rPr>
            </w:pPr>
            <w:r w:rsidRPr="0086729B">
              <w:rPr>
                <w:rFonts w:ascii="標楷體" w:eastAsia="標楷體" w:hAnsi="標楷體" w:hint="eastAsia"/>
              </w:rPr>
              <w:t>規劃整合本計畫業務督導檢核</w:t>
            </w:r>
          </w:p>
        </w:tc>
      </w:tr>
      <w:tr w:rsidR="004E5DA1" w:rsidRPr="0086729B" w14:paraId="1775601A" w14:textId="77777777" w:rsidTr="002C3D3C">
        <w:trPr>
          <w:trHeight w:val="314"/>
          <w:jc w:val="center"/>
        </w:trPr>
        <w:tc>
          <w:tcPr>
            <w:tcW w:w="844" w:type="dxa"/>
            <w:vAlign w:val="center"/>
          </w:tcPr>
          <w:p w14:paraId="22D3EC92" w14:textId="77777777" w:rsidR="004E5DA1" w:rsidRPr="0086729B" w:rsidRDefault="004E5DA1" w:rsidP="002C3D3C">
            <w:pPr>
              <w:snapToGrid w:val="0"/>
              <w:spacing w:line="300" w:lineRule="auto"/>
              <w:jc w:val="center"/>
              <w:rPr>
                <w:rFonts w:ascii="標楷體" w:eastAsia="標楷體" w:hAnsi="標楷體"/>
              </w:rPr>
            </w:pPr>
            <w:r w:rsidRPr="0086729B">
              <w:rPr>
                <w:rFonts w:ascii="標楷體" w:eastAsia="標楷體" w:hAnsi="標楷體" w:hint="eastAsia"/>
              </w:rPr>
              <w:t>7</w:t>
            </w:r>
          </w:p>
        </w:tc>
        <w:tc>
          <w:tcPr>
            <w:tcW w:w="1513" w:type="dxa"/>
            <w:vAlign w:val="center"/>
          </w:tcPr>
          <w:p w14:paraId="3727504A" w14:textId="77777777" w:rsidR="004E5DA1" w:rsidRPr="0086729B" w:rsidRDefault="004E5DA1" w:rsidP="002C3D3C">
            <w:pPr>
              <w:snapToGrid w:val="0"/>
              <w:spacing w:line="300" w:lineRule="auto"/>
              <w:jc w:val="center"/>
              <w:rPr>
                <w:rFonts w:ascii="標楷體" w:eastAsia="標楷體" w:hAnsi="標楷體"/>
              </w:rPr>
            </w:pPr>
            <w:r w:rsidRPr="0086729B">
              <w:rPr>
                <w:rFonts w:ascii="標楷體" w:eastAsia="標楷體" w:hAnsi="標楷體" w:hint="eastAsia"/>
              </w:rPr>
              <w:t>執行秘書</w:t>
            </w:r>
          </w:p>
        </w:tc>
        <w:tc>
          <w:tcPr>
            <w:tcW w:w="1058" w:type="dxa"/>
            <w:vAlign w:val="center"/>
          </w:tcPr>
          <w:p w14:paraId="7A400A02" w14:textId="77777777" w:rsidR="004E5DA1" w:rsidRPr="0086729B" w:rsidRDefault="004E5DA1" w:rsidP="002C3D3C">
            <w:pPr>
              <w:snapToGrid w:val="0"/>
              <w:spacing w:line="300" w:lineRule="auto"/>
              <w:jc w:val="center"/>
              <w:rPr>
                <w:rFonts w:ascii="標楷體" w:eastAsia="標楷體" w:hAnsi="標楷體"/>
              </w:rPr>
            </w:pPr>
            <w:r w:rsidRPr="0086729B">
              <w:rPr>
                <w:rFonts w:ascii="標楷體" w:eastAsia="標楷體" w:hAnsi="標楷體" w:hint="eastAsia"/>
              </w:rPr>
              <w:t>施力中</w:t>
            </w:r>
          </w:p>
        </w:tc>
        <w:tc>
          <w:tcPr>
            <w:tcW w:w="2269" w:type="dxa"/>
            <w:vAlign w:val="center"/>
          </w:tcPr>
          <w:p w14:paraId="05CCFAD9" w14:textId="77777777" w:rsidR="004E5DA1" w:rsidRPr="0086729B" w:rsidRDefault="004E5DA1" w:rsidP="002C3D3C">
            <w:pPr>
              <w:snapToGrid w:val="0"/>
              <w:spacing w:line="300" w:lineRule="auto"/>
              <w:ind w:leftChars="-50" w:left="-120" w:rightChars="-50" w:right="-120"/>
              <w:jc w:val="center"/>
              <w:rPr>
                <w:rFonts w:ascii="標楷體" w:eastAsia="標楷體" w:hAnsi="標楷體"/>
              </w:rPr>
            </w:pPr>
            <w:r w:rsidRPr="0086729B">
              <w:rPr>
                <w:rFonts w:ascii="標楷體" w:eastAsia="標楷體" w:hAnsi="標楷體" w:hint="eastAsia"/>
              </w:rPr>
              <w:t>特殊教育科科長</w:t>
            </w:r>
          </w:p>
        </w:tc>
        <w:tc>
          <w:tcPr>
            <w:tcW w:w="4086" w:type="dxa"/>
            <w:vAlign w:val="center"/>
          </w:tcPr>
          <w:p w14:paraId="23BFFDB9" w14:textId="77777777" w:rsidR="004E5DA1" w:rsidRPr="0086729B" w:rsidRDefault="004E5DA1" w:rsidP="002C3D3C">
            <w:pPr>
              <w:snapToGrid w:val="0"/>
              <w:spacing w:line="300" w:lineRule="auto"/>
              <w:rPr>
                <w:rFonts w:ascii="標楷體" w:eastAsia="標楷體" w:hAnsi="標楷體"/>
              </w:rPr>
            </w:pPr>
            <w:r w:rsidRPr="0086729B">
              <w:rPr>
                <w:rFonts w:ascii="標楷體" w:eastAsia="標楷體" w:hAnsi="標楷體" w:hint="eastAsia"/>
              </w:rPr>
              <w:t>規劃整合本計畫業務督導檢核</w:t>
            </w:r>
          </w:p>
        </w:tc>
      </w:tr>
      <w:tr w:rsidR="004E5DA1" w:rsidRPr="0086729B" w14:paraId="1815EBCF" w14:textId="77777777" w:rsidTr="002C3D3C">
        <w:trPr>
          <w:trHeight w:val="314"/>
          <w:jc w:val="center"/>
        </w:trPr>
        <w:tc>
          <w:tcPr>
            <w:tcW w:w="844" w:type="dxa"/>
            <w:vAlign w:val="center"/>
          </w:tcPr>
          <w:p w14:paraId="0CF47A46" w14:textId="77777777" w:rsidR="004E5DA1" w:rsidRPr="0086729B" w:rsidRDefault="004E5DA1" w:rsidP="002C3D3C">
            <w:pPr>
              <w:snapToGrid w:val="0"/>
              <w:spacing w:line="300" w:lineRule="auto"/>
              <w:jc w:val="center"/>
              <w:rPr>
                <w:rFonts w:ascii="標楷體" w:eastAsia="標楷體" w:hAnsi="標楷體"/>
              </w:rPr>
            </w:pPr>
            <w:r w:rsidRPr="0086729B">
              <w:rPr>
                <w:rFonts w:ascii="標楷體" w:eastAsia="標楷體" w:hAnsi="標楷體" w:hint="eastAsia"/>
              </w:rPr>
              <w:t>8</w:t>
            </w:r>
          </w:p>
        </w:tc>
        <w:tc>
          <w:tcPr>
            <w:tcW w:w="1513" w:type="dxa"/>
            <w:vAlign w:val="center"/>
          </w:tcPr>
          <w:p w14:paraId="1A038515" w14:textId="77777777" w:rsidR="004E5DA1" w:rsidRPr="0086729B" w:rsidRDefault="004E5DA1" w:rsidP="002C3D3C">
            <w:pPr>
              <w:snapToGrid w:val="0"/>
              <w:spacing w:line="300" w:lineRule="auto"/>
              <w:jc w:val="center"/>
              <w:rPr>
                <w:rFonts w:ascii="標楷體" w:eastAsia="標楷體" w:hAnsi="標楷體"/>
              </w:rPr>
            </w:pPr>
            <w:r w:rsidRPr="0086729B">
              <w:rPr>
                <w:rFonts w:ascii="標楷體" w:eastAsia="標楷體" w:hAnsi="標楷體" w:hint="eastAsia"/>
              </w:rPr>
              <w:t>執行秘書</w:t>
            </w:r>
          </w:p>
        </w:tc>
        <w:tc>
          <w:tcPr>
            <w:tcW w:w="1058" w:type="dxa"/>
            <w:vAlign w:val="center"/>
          </w:tcPr>
          <w:p w14:paraId="14152C35" w14:textId="77777777" w:rsidR="004E5DA1" w:rsidRPr="0086729B" w:rsidRDefault="004E5DA1" w:rsidP="002C3D3C">
            <w:pPr>
              <w:snapToGrid w:val="0"/>
              <w:spacing w:line="300" w:lineRule="auto"/>
              <w:jc w:val="center"/>
              <w:rPr>
                <w:rFonts w:ascii="標楷體" w:eastAsia="標楷體" w:hAnsi="標楷體"/>
              </w:rPr>
            </w:pPr>
            <w:r w:rsidRPr="0086729B">
              <w:rPr>
                <w:rFonts w:ascii="標楷體" w:eastAsia="標楷體" w:hAnsi="標楷體" w:hint="eastAsia"/>
              </w:rPr>
              <w:t>鄭卉玶</w:t>
            </w:r>
          </w:p>
        </w:tc>
        <w:tc>
          <w:tcPr>
            <w:tcW w:w="2269" w:type="dxa"/>
            <w:vAlign w:val="center"/>
          </w:tcPr>
          <w:p w14:paraId="0B4D9BDD" w14:textId="77777777" w:rsidR="004E5DA1" w:rsidRPr="0086729B" w:rsidRDefault="004E5DA1" w:rsidP="002C3D3C">
            <w:pPr>
              <w:snapToGrid w:val="0"/>
              <w:spacing w:line="300" w:lineRule="auto"/>
              <w:ind w:leftChars="-50" w:left="-120" w:rightChars="-50" w:right="-120"/>
              <w:jc w:val="center"/>
              <w:rPr>
                <w:rFonts w:ascii="標楷體" w:eastAsia="標楷體" w:hAnsi="標楷體"/>
              </w:rPr>
            </w:pPr>
            <w:r w:rsidRPr="0086729B">
              <w:rPr>
                <w:rFonts w:ascii="標楷體" w:eastAsia="標楷體" w:hAnsi="標楷體" w:hint="eastAsia"/>
              </w:rPr>
              <w:t>體育保健科科長</w:t>
            </w:r>
          </w:p>
        </w:tc>
        <w:tc>
          <w:tcPr>
            <w:tcW w:w="4086" w:type="dxa"/>
            <w:vAlign w:val="center"/>
          </w:tcPr>
          <w:p w14:paraId="3B612003" w14:textId="77777777" w:rsidR="004E5DA1" w:rsidRPr="0086729B" w:rsidRDefault="004E5DA1" w:rsidP="002C3D3C">
            <w:pPr>
              <w:snapToGrid w:val="0"/>
              <w:spacing w:line="300" w:lineRule="auto"/>
              <w:rPr>
                <w:rFonts w:ascii="標楷體" w:eastAsia="標楷體" w:hAnsi="標楷體"/>
              </w:rPr>
            </w:pPr>
            <w:r w:rsidRPr="0086729B">
              <w:rPr>
                <w:rFonts w:ascii="標楷體" w:eastAsia="標楷體" w:hAnsi="標楷體" w:hint="eastAsia"/>
              </w:rPr>
              <w:t>規劃整合本計畫業務督導檢核</w:t>
            </w:r>
          </w:p>
        </w:tc>
      </w:tr>
      <w:tr w:rsidR="004E5DA1" w:rsidRPr="0086729B" w14:paraId="5FE7492B" w14:textId="77777777" w:rsidTr="002C3D3C">
        <w:trPr>
          <w:trHeight w:val="314"/>
          <w:jc w:val="center"/>
        </w:trPr>
        <w:tc>
          <w:tcPr>
            <w:tcW w:w="844" w:type="dxa"/>
            <w:vAlign w:val="center"/>
          </w:tcPr>
          <w:p w14:paraId="1C041A13" w14:textId="77777777" w:rsidR="004E5DA1" w:rsidRPr="0086729B" w:rsidRDefault="004E5DA1" w:rsidP="002C3D3C">
            <w:pPr>
              <w:snapToGrid w:val="0"/>
              <w:spacing w:line="300" w:lineRule="auto"/>
              <w:jc w:val="center"/>
              <w:rPr>
                <w:rFonts w:ascii="標楷體" w:eastAsia="標楷體" w:hAnsi="標楷體"/>
              </w:rPr>
            </w:pPr>
            <w:r w:rsidRPr="0086729B">
              <w:rPr>
                <w:rFonts w:ascii="標楷體" w:eastAsia="標楷體" w:hAnsi="標楷體" w:hint="eastAsia"/>
              </w:rPr>
              <w:t>9</w:t>
            </w:r>
          </w:p>
        </w:tc>
        <w:tc>
          <w:tcPr>
            <w:tcW w:w="1513" w:type="dxa"/>
            <w:vAlign w:val="center"/>
          </w:tcPr>
          <w:p w14:paraId="64691561" w14:textId="77777777" w:rsidR="004E5DA1" w:rsidRPr="0086729B" w:rsidRDefault="004E5DA1" w:rsidP="002C3D3C">
            <w:pPr>
              <w:snapToGrid w:val="0"/>
              <w:spacing w:line="300" w:lineRule="auto"/>
              <w:jc w:val="center"/>
              <w:rPr>
                <w:rFonts w:ascii="標楷體" w:eastAsia="標楷體" w:hAnsi="標楷體"/>
              </w:rPr>
            </w:pPr>
            <w:r w:rsidRPr="0086729B">
              <w:rPr>
                <w:rFonts w:ascii="標楷體" w:eastAsia="標楷體" w:hAnsi="標楷體" w:hint="eastAsia"/>
              </w:rPr>
              <w:t>副執行秘書</w:t>
            </w:r>
          </w:p>
        </w:tc>
        <w:tc>
          <w:tcPr>
            <w:tcW w:w="1058" w:type="dxa"/>
            <w:vAlign w:val="center"/>
          </w:tcPr>
          <w:p w14:paraId="2E661935" w14:textId="77777777" w:rsidR="004E5DA1" w:rsidRPr="0086729B" w:rsidRDefault="004E5DA1" w:rsidP="002C3D3C">
            <w:pPr>
              <w:snapToGrid w:val="0"/>
              <w:spacing w:line="300" w:lineRule="auto"/>
              <w:jc w:val="center"/>
              <w:rPr>
                <w:rFonts w:ascii="標楷體" w:eastAsia="標楷體" w:hAnsi="標楷體"/>
              </w:rPr>
            </w:pPr>
            <w:r w:rsidRPr="0086729B">
              <w:rPr>
                <w:rFonts w:ascii="標楷體" w:eastAsia="標楷體" w:hAnsi="標楷體" w:hint="eastAsia"/>
              </w:rPr>
              <w:t>黃琳棋</w:t>
            </w:r>
          </w:p>
        </w:tc>
        <w:tc>
          <w:tcPr>
            <w:tcW w:w="2269" w:type="dxa"/>
            <w:vAlign w:val="center"/>
          </w:tcPr>
          <w:p w14:paraId="1DE1E078" w14:textId="77777777" w:rsidR="004E5DA1" w:rsidRPr="0086729B" w:rsidRDefault="004E5DA1" w:rsidP="002C3D3C">
            <w:pPr>
              <w:snapToGrid w:val="0"/>
              <w:spacing w:line="300" w:lineRule="auto"/>
              <w:ind w:leftChars="-50" w:left="-120" w:rightChars="-50" w:right="-120"/>
              <w:jc w:val="center"/>
              <w:rPr>
                <w:rFonts w:ascii="Times New Roman" w:eastAsia="標楷體" w:hAnsi="Times New Roman"/>
              </w:rPr>
            </w:pPr>
            <w:r w:rsidRPr="0086729B">
              <w:rPr>
                <w:rFonts w:ascii="Times New Roman" w:eastAsia="標楷體" w:hAnsi="Times New Roman" w:hint="eastAsia"/>
              </w:rPr>
              <w:t>國小教育科股長</w:t>
            </w:r>
          </w:p>
        </w:tc>
        <w:tc>
          <w:tcPr>
            <w:tcW w:w="4086" w:type="dxa"/>
            <w:vAlign w:val="center"/>
          </w:tcPr>
          <w:p w14:paraId="7D6D29BE" w14:textId="77777777" w:rsidR="004E5DA1" w:rsidRPr="0086729B" w:rsidRDefault="004E5DA1" w:rsidP="002C3D3C">
            <w:pPr>
              <w:snapToGrid w:val="0"/>
              <w:spacing w:line="300" w:lineRule="auto"/>
              <w:rPr>
                <w:rFonts w:ascii="Times New Roman" w:eastAsia="標楷體" w:hAnsi="Times New Roman"/>
              </w:rPr>
            </w:pPr>
            <w:r w:rsidRPr="0086729B">
              <w:rPr>
                <w:rFonts w:ascii="標楷體" w:eastAsia="標楷體" w:hAnsi="標楷體" w:hint="eastAsia"/>
              </w:rPr>
              <w:t>協助本計畫業務督導檢核</w:t>
            </w:r>
          </w:p>
        </w:tc>
      </w:tr>
      <w:tr w:rsidR="004E5DA1" w:rsidRPr="0086729B" w14:paraId="16F37F15" w14:textId="77777777" w:rsidTr="002C3D3C">
        <w:trPr>
          <w:trHeight w:val="631"/>
          <w:jc w:val="center"/>
        </w:trPr>
        <w:tc>
          <w:tcPr>
            <w:tcW w:w="844" w:type="dxa"/>
            <w:vAlign w:val="center"/>
          </w:tcPr>
          <w:p w14:paraId="46EEED3C" w14:textId="77777777" w:rsidR="004E5DA1" w:rsidRPr="0086729B" w:rsidRDefault="004E5DA1" w:rsidP="002C3D3C">
            <w:pPr>
              <w:snapToGrid w:val="0"/>
              <w:spacing w:line="300" w:lineRule="auto"/>
              <w:jc w:val="center"/>
              <w:rPr>
                <w:rFonts w:ascii="標楷體" w:eastAsia="標楷體" w:hAnsi="標楷體"/>
              </w:rPr>
            </w:pPr>
            <w:r w:rsidRPr="0086729B">
              <w:rPr>
                <w:rFonts w:ascii="標楷體" w:eastAsia="標楷體" w:hAnsi="標楷體" w:hint="eastAsia"/>
              </w:rPr>
              <w:t>1</w:t>
            </w:r>
            <w:r w:rsidRPr="0086729B">
              <w:rPr>
                <w:rFonts w:ascii="標楷體" w:eastAsia="標楷體" w:hAnsi="標楷體"/>
              </w:rPr>
              <w:t>0</w:t>
            </w:r>
          </w:p>
        </w:tc>
        <w:tc>
          <w:tcPr>
            <w:tcW w:w="1513" w:type="dxa"/>
            <w:vAlign w:val="center"/>
          </w:tcPr>
          <w:p w14:paraId="570FDEE0" w14:textId="77777777" w:rsidR="004E5DA1" w:rsidRPr="0086729B" w:rsidRDefault="004E5DA1" w:rsidP="002C3D3C">
            <w:pPr>
              <w:snapToGrid w:val="0"/>
              <w:spacing w:line="300" w:lineRule="auto"/>
              <w:jc w:val="center"/>
              <w:rPr>
                <w:rFonts w:ascii="標楷體" w:eastAsia="標楷體" w:hAnsi="標楷體"/>
              </w:rPr>
            </w:pPr>
            <w:r w:rsidRPr="0086729B">
              <w:rPr>
                <w:rFonts w:ascii="標楷體" w:eastAsia="標楷體" w:hAnsi="標楷體" w:hint="eastAsia"/>
              </w:rPr>
              <w:t>秘書</w:t>
            </w:r>
          </w:p>
        </w:tc>
        <w:tc>
          <w:tcPr>
            <w:tcW w:w="1058" w:type="dxa"/>
            <w:vAlign w:val="center"/>
          </w:tcPr>
          <w:p w14:paraId="16E62D8A" w14:textId="77777777" w:rsidR="004E5DA1" w:rsidRPr="0086729B" w:rsidRDefault="004E5DA1" w:rsidP="002C3D3C">
            <w:pPr>
              <w:snapToGrid w:val="0"/>
              <w:spacing w:line="300" w:lineRule="auto"/>
              <w:jc w:val="center"/>
              <w:rPr>
                <w:rFonts w:ascii="標楷體" w:eastAsia="標楷體" w:hAnsi="標楷體" w:cs="新細明體"/>
                <w:kern w:val="0"/>
              </w:rPr>
            </w:pPr>
            <w:r w:rsidRPr="0086729B">
              <w:rPr>
                <w:rFonts w:ascii="標楷體" w:eastAsia="標楷體" w:hAnsi="標楷體" w:cs="新細明體" w:hint="eastAsia"/>
                <w:kern w:val="0"/>
              </w:rPr>
              <w:t>劉世涵</w:t>
            </w:r>
          </w:p>
        </w:tc>
        <w:tc>
          <w:tcPr>
            <w:tcW w:w="2269" w:type="dxa"/>
            <w:vAlign w:val="center"/>
          </w:tcPr>
          <w:p w14:paraId="176DCBC5" w14:textId="77777777" w:rsidR="004E5DA1" w:rsidRPr="0086729B" w:rsidRDefault="004E5DA1" w:rsidP="002C3D3C">
            <w:pPr>
              <w:snapToGrid w:val="0"/>
              <w:spacing w:line="300" w:lineRule="auto"/>
              <w:ind w:leftChars="-50" w:left="-120" w:rightChars="-50" w:right="-120"/>
              <w:jc w:val="center"/>
              <w:rPr>
                <w:rFonts w:ascii="標楷體" w:eastAsia="標楷體" w:hAnsi="標楷體"/>
              </w:rPr>
            </w:pPr>
            <w:r w:rsidRPr="0086729B">
              <w:rPr>
                <w:rFonts w:ascii="標楷體" w:eastAsia="標楷體" w:hAnsi="標楷體" w:hint="eastAsia"/>
              </w:rPr>
              <w:t>國小教育科</w:t>
            </w:r>
          </w:p>
          <w:p w14:paraId="6A2F06BA" w14:textId="77777777" w:rsidR="004E5DA1" w:rsidRPr="0086729B" w:rsidRDefault="004E5DA1" w:rsidP="002C3D3C">
            <w:pPr>
              <w:snapToGrid w:val="0"/>
              <w:spacing w:line="300" w:lineRule="auto"/>
              <w:ind w:leftChars="-50" w:left="-120" w:rightChars="-50" w:right="-120"/>
              <w:jc w:val="center"/>
              <w:rPr>
                <w:rFonts w:ascii="標楷體" w:eastAsia="標楷體" w:hAnsi="標楷體"/>
              </w:rPr>
            </w:pPr>
            <w:r w:rsidRPr="0086729B">
              <w:rPr>
                <w:rFonts w:ascii="標楷體" w:eastAsia="標楷體" w:hAnsi="標楷體" w:hint="eastAsia"/>
              </w:rPr>
              <w:t>課程督學</w:t>
            </w:r>
          </w:p>
        </w:tc>
        <w:tc>
          <w:tcPr>
            <w:tcW w:w="4086" w:type="dxa"/>
            <w:vAlign w:val="center"/>
          </w:tcPr>
          <w:p w14:paraId="2921F652" w14:textId="77777777" w:rsidR="004E5DA1" w:rsidRPr="0086729B" w:rsidRDefault="004E5DA1" w:rsidP="002C3D3C">
            <w:pPr>
              <w:snapToGrid w:val="0"/>
              <w:spacing w:line="300" w:lineRule="auto"/>
              <w:rPr>
                <w:rFonts w:ascii="標楷體" w:eastAsia="標楷體" w:hAnsi="標楷體"/>
              </w:rPr>
            </w:pPr>
            <w:r w:rsidRPr="0086729B">
              <w:rPr>
                <w:rFonts w:ascii="標楷體" w:eastAsia="標楷體" w:hAnsi="標楷體" w:hint="eastAsia"/>
              </w:rPr>
              <w:t>綜理本計畫執行、績效管控</w:t>
            </w:r>
          </w:p>
        </w:tc>
      </w:tr>
      <w:tr w:rsidR="004E5DA1" w:rsidRPr="0086729B" w14:paraId="0ED3DB97" w14:textId="77777777" w:rsidTr="002C3D3C">
        <w:trPr>
          <w:trHeight w:val="314"/>
          <w:jc w:val="center"/>
        </w:trPr>
        <w:tc>
          <w:tcPr>
            <w:tcW w:w="844" w:type="dxa"/>
            <w:vAlign w:val="center"/>
          </w:tcPr>
          <w:p w14:paraId="165F138F" w14:textId="77777777" w:rsidR="004E5DA1" w:rsidRPr="0086729B" w:rsidRDefault="004E5DA1" w:rsidP="002C3D3C">
            <w:pPr>
              <w:snapToGrid w:val="0"/>
              <w:spacing w:line="300" w:lineRule="auto"/>
              <w:jc w:val="center"/>
              <w:rPr>
                <w:rFonts w:ascii="標楷體" w:eastAsia="標楷體" w:hAnsi="標楷體"/>
              </w:rPr>
            </w:pPr>
            <w:r w:rsidRPr="0086729B">
              <w:rPr>
                <w:rFonts w:ascii="標楷體" w:eastAsia="標楷體" w:hAnsi="標楷體" w:hint="eastAsia"/>
              </w:rPr>
              <w:t>1</w:t>
            </w:r>
            <w:r w:rsidRPr="0086729B">
              <w:rPr>
                <w:rFonts w:ascii="標楷體" w:eastAsia="標楷體" w:hAnsi="標楷體"/>
              </w:rPr>
              <w:t>1</w:t>
            </w:r>
          </w:p>
        </w:tc>
        <w:tc>
          <w:tcPr>
            <w:tcW w:w="1513" w:type="dxa"/>
            <w:vAlign w:val="center"/>
          </w:tcPr>
          <w:p w14:paraId="587E2100" w14:textId="77777777" w:rsidR="004E5DA1" w:rsidRPr="0086729B" w:rsidRDefault="004E5DA1" w:rsidP="002C3D3C">
            <w:pPr>
              <w:snapToGrid w:val="0"/>
              <w:spacing w:line="300" w:lineRule="auto"/>
              <w:jc w:val="center"/>
              <w:rPr>
                <w:rFonts w:ascii="標楷體" w:eastAsia="標楷體" w:hAnsi="標楷體"/>
              </w:rPr>
            </w:pPr>
            <w:r w:rsidRPr="0086729B">
              <w:rPr>
                <w:rFonts w:ascii="標楷體" w:eastAsia="標楷體" w:hAnsi="標楷體" w:hint="eastAsia"/>
              </w:rPr>
              <w:t>總幹事</w:t>
            </w:r>
          </w:p>
        </w:tc>
        <w:tc>
          <w:tcPr>
            <w:tcW w:w="1058" w:type="dxa"/>
            <w:vAlign w:val="center"/>
          </w:tcPr>
          <w:p w14:paraId="79C4E4D9" w14:textId="77777777" w:rsidR="004E5DA1" w:rsidRPr="0086729B" w:rsidRDefault="004E5DA1" w:rsidP="002C3D3C">
            <w:pPr>
              <w:snapToGrid w:val="0"/>
              <w:spacing w:line="300" w:lineRule="auto"/>
              <w:jc w:val="center"/>
              <w:rPr>
                <w:rFonts w:ascii="標楷體" w:eastAsia="標楷體" w:hAnsi="標楷體"/>
              </w:rPr>
            </w:pPr>
            <w:r w:rsidRPr="0086729B">
              <w:rPr>
                <w:rFonts w:ascii="標楷體" w:eastAsia="標楷體" w:hAnsi="標楷體" w:hint="eastAsia"/>
              </w:rPr>
              <w:t>萬榮輝</w:t>
            </w:r>
          </w:p>
        </w:tc>
        <w:tc>
          <w:tcPr>
            <w:tcW w:w="2269" w:type="dxa"/>
            <w:vAlign w:val="center"/>
          </w:tcPr>
          <w:p w14:paraId="118C4F99" w14:textId="77777777" w:rsidR="004E5DA1" w:rsidRPr="0086729B" w:rsidRDefault="004E5DA1" w:rsidP="002C3D3C">
            <w:pPr>
              <w:snapToGrid w:val="0"/>
              <w:spacing w:line="300" w:lineRule="auto"/>
              <w:jc w:val="center"/>
              <w:rPr>
                <w:rFonts w:ascii="標楷體" w:eastAsia="標楷體" w:hAnsi="標楷體"/>
              </w:rPr>
            </w:pPr>
            <w:r w:rsidRPr="0086729B">
              <w:rPr>
                <w:rFonts w:ascii="標楷體" w:eastAsia="標楷體" w:hAnsi="標楷體" w:hint="eastAsia"/>
              </w:rPr>
              <w:t>同德國小校長</w:t>
            </w:r>
          </w:p>
        </w:tc>
        <w:tc>
          <w:tcPr>
            <w:tcW w:w="4086" w:type="dxa"/>
            <w:vAlign w:val="center"/>
          </w:tcPr>
          <w:p w14:paraId="4ED65050" w14:textId="77777777" w:rsidR="004E5DA1" w:rsidRPr="0086729B" w:rsidRDefault="004E5DA1" w:rsidP="002C3D3C">
            <w:pPr>
              <w:snapToGrid w:val="0"/>
              <w:spacing w:line="300" w:lineRule="auto"/>
              <w:rPr>
                <w:rFonts w:ascii="標楷體" w:eastAsia="標楷體" w:hAnsi="標楷體"/>
              </w:rPr>
            </w:pPr>
            <w:r w:rsidRPr="0086729B">
              <w:rPr>
                <w:rFonts w:ascii="標楷體" w:eastAsia="標楷體" w:hAnsi="標楷體" w:hint="eastAsia"/>
              </w:rPr>
              <w:t>綜理本計畫執行進度與績效管控</w:t>
            </w:r>
          </w:p>
        </w:tc>
      </w:tr>
      <w:tr w:rsidR="004E5DA1" w:rsidRPr="0086729B" w14:paraId="417E8DE3" w14:textId="77777777" w:rsidTr="002C3D3C">
        <w:trPr>
          <w:trHeight w:val="642"/>
          <w:jc w:val="center"/>
        </w:trPr>
        <w:tc>
          <w:tcPr>
            <w:tcW w:w="844" w:type="dxa"/>
            <w:vAlign w:val="center"/>
          </w:tcPr>
          <w:p w14:paraId="709BF11E" w14:textId="77777777" w:rsidR="004E5DA1" w:rsidRPr="0086729B" w:rsidRDefault="004E5DA1" w:rsidP="002C3D3C">
            <w:pPr>
              <w:snapToGrid w:val="0"/>
              <w:spacing w:line="300" w:lineRule="auto"/>
              <w:jc w:val="center"/>
              <w:rPr>
                <w:rFonts w:ascii="標楷體" w:eastAsia="標楷體" w:hAnsi="標楷體"/>
              </w:rPr>
            </w:pPr>
            <w:r w:rsidRPr="0086729B">
              <w:rPr>
                <w:rFonts w:ascii="標楷體" w:eastAsia="標楷體" w:hAnsi="標楷體" w:hint="eastAsia"/>
              </w:rPr>
              <w:t>12</w:t>
            </w:r>
          </w:p>
        </w:tc>
        <w:tc>
          <w:tcPr>
            <w:tcW w:w="1513" w:type="dxa"/>
            <w:vAlign w:val="center"/>
          </w:tcPr>
          <w:p w14:paraId="297DEDC2" w14:textId="77777777" w:rsidR="004E5DA1" w:rsidRPr="0086729B" w:rsidRDefault="004E5DA1" w:rsidP="002C3D3C">
            <w:pPr>
              <w:snapToGrid w:val="0"/>
              <w:spacing w:line="300" w:lineRule="auto"/>
              <w:jc w:val="center"/>
              <w:rPr>
                <w:rFonts w:ascii="標楷體" w:eastAsia="標楷體" w:hAnsi="標楷體"/>
              </w:rPr>
            </w:pPr>
            <w:r w:rsidRPr="0086729B">
              <w:rPr>
                <w:rFonts w:ascii="標楷體" w:eastAsia="標楷體" w:hAnsi="標楷體" w:hint="eastAsia"/>
              </w:rPr>
              <w:t>副總幹事</w:t>
            </w:r>
          </w:p>
        </w:tc>
        <w:tc>
          <w:tcPr>
            <w:tcW w:w="1058" w:type="dxa"/>
            <w:vAlign w:val="center"/>
          </w:tcPr>
          <w:p w14:paraId="5F16E7A4" w14:textId="77777777" w:rsidR="004E5DA1" w:rsidRPr="0086729B" w:rsidRDefault="004E5DA1" w:rsidP="002C3D3C">
            <w:pPr>
              <w:snapToGrid w:val="0"/>
              <w:spacing w:line="300" w:lineRule="auto"/>
              <w:jc w:val="center"/>
              <w:rPr>
                <w:rFonts w:ascii="標楷體" w:eastAsia="標楷體" w:hAnsi="標楷體"/>
              </w:rPr>
            </w:pPr>
            <w:r w:rsidRPr="0086729B">
              <w:rPr>
                <w:rFonts w:ascii="標楷體" w:eastAsia="標楷體" w:hAnsi="標楷體" w:cs="新細明體" w:hint="eastAsia"/>
                <w:kern w:val="0"/>
              </w:rPr>
              <w:t>張明侃</w:t>
            </w:r>
          </w:p>
        </w:tc>
        <w:tc>
          <w:tcPr>
            <w:tcW w:w="2269" w:type="dxa"/>
            <w:vAlign w:val="center"/>
          </w:tcPr>
          <w:p w14:paraId="0CC17950" w14:textId="77777777" w:rsidR="004E5DA1" w:rsidRPr="0086729B" w:rsidRDefault="004E5DA1" w:rsidP="002C3D3C">
            <w:pPr>
              <w:snapToGrid w:val="0"/>
              <w:spacing w:line="300" w:lineRule="auto"/>
              <w:jc w:val="center"/>
              <w:rPr>
                <w:rFonts w:ascii="標楷體" w:eastAsia="標楷體" w:hAnsi="標楷體"/>
              </w:rPr>
            </w:pPr>
            <w:r w:rsidRPr="0086729B">
              <w:rPr>
                <w:rFonts w:ascii="標楷體" w:eastAsia="標楷體" w:hAnsi="標楷體" w:hint="eastAsia"/>
              </w:rPr>
              <w:t>新街國小校長</w:t>
            </w:r>
          </w:p>
        </w:tc>
        <w:tc>
          <w:tcPr>
            <w:tcW w:w="4086" w:type="dxa"/>
            <w:vAlign w:val="center"/>
          </w:tcPr>
          <w:p w14:paraId="7557B9C4" w14:textId="77777777" w:rsidR="004E5DA1" w:rsidRPr="0086729B" w:rsidRDefault="004E5DA1" w:rsidP="002C3D3C">
            <w:pPr>
              <w:snapToGrid w:val="0"/>
              <w:spacing w:line="300" w:lineRule="auto"/>
              <w:rPr>
                <w:rFonts w:ascii="標楷體" w:eastAsia="標楷體" w:hAnsi="標楷體"/>
              </w:rPr>
            </w:pPr>
            <w:r w:rsidRPr="0086729B">
              <w:rPr>
                <w:rFonts w:ascii="標楷體" w:eastAsia="標楷體" w:hAnsi="標楷體" w:hint="eastAsia"/>
              </w:rPr>
              <w:t>辦理本計畫各項業務，協調及輔導學校課程計畫審閱執行</w:t>
            </w:r>
          </w:p>
        </w:tc>
      </w:tr>
      <w:tr w:rsidR="004E5DA1" w:rsidRPr="0086729B" w14:paraId="7E0522DA" w14:textId="77777777" w:rsidTr="002C3D3C">
        <w:trPr>
          <w:trHeight w:val="628"/>
          <w:jc w:val="center"/>
        </w:trPr>
        <w:tc>
          <w:tcPr>
            <w:tcW w:w="844" w:type="dxa"/>
            <w:vAlign w:val="center"/>
          </w:tcPr>
          <w:p w14:paraId="2F1616B5" w14:textId="77777777" w:rsidR="004E5DA1" w:rsidRPr="0086729B" w:rsidRDefault="004E5DA1" w:rsidP="002C3D3C">
            <w:pPr>
              <w:snapToGrid w:val="0"/>
              <w:spacing w:line="300" w:lineRule="auto"/>
              <w:jc w:val="center"/>
              <w:rPr>
                <w:rFonts w:ascii="標楷體" w:eastAsia="標楷體" w:hAnsi="標楷體"/>
              </w:rPr>
            </w:pPr>
            <w:r w:rsidRPr="0086729B">
              <w:rPr>
                <w:rFonts w:ascii="標楷體" w:eastAsia="標楷體" w:hAnsi="標楷體" w:hint="eastAsia"/>
              </w:rPr>
              <w:t>13</w:t>
            </w:r>
          </w:p>
        </w:tc>
        <w:tc>
          <w:tcPr>
            <w:tcW w:w="1513" w:type="dxa"/>
            <w:vAlign w:val="center"/>
          </w:tcPr>
          <w:p w14:paraId="7D71DE0A" w14:textId="77777777" w:rsidR="004E5DA1" w:rsidRPr="0086729B" w:rsidRDefault="004E5DA1" w:rsidP="002C3D3C">
            <w:pPr>
              <w:snapToGrid w:val="0"/>
              <w:spacing w:line="300" w:lineRule="auto"/>
              <w:jc w:val="center"/>
              <w:rPr>
                <w:rFonts w:ascii="標楷體" w:eastAsia="標楷體" w:hAnsi="標楷體"/>
              </w:rPr>
            </w:pPr>
            <w:r w:rsidRPr="0086729B">
              <w:rPr>
                <w:rFonts w:ascii="標楷體" w:eastAsia="標楷體" w:hAnsi="標楷體" w:hint="eastAsia"/>
              </w:rPr>
              <w:t>副總幹事</w:t>
            </w:r>
          </w:p>
        </w:tc>
        <w:tc>
          <w:tcPr>
            <w:tcW w:w="1058" w:type="dxa"/>
            <w:vAlign w:val="center"/>
          </w:tcPr>
          <w:p w14:paraId="14601FFE" w14:textId="77777777" w:rsidR="004E5DA1" w:rsidRPr="0086729B" w:rsidRDefault="004E5DA1" w:rsidP="002C3D3C">
            <w:pPr>
              <w:snapToGrid w:val="0"/>
              <w:spacing w:line="300" w:lineRule="auto"/>
              <w:jc w:val="center"/>
              <w:rPr>
                <w:rFonts w:ascii="標楷體" w:eastAsia="標楷體" w:hAnsi="標楷體"/>
              </w:rPr>
            </w:pPr>
            <w:r w:rsidRPr="0086729B">
              <w:rPr>
                <w:rFonts w:ascii="標楷體" w:eastAsia="標楷體" w:hAnsi="標楷體" w:cs="新細明體" w:hint="eastAsia"/>
                <w:kern w:val="0"/>
              </w:rPr>
              <w:t>鄭惠欽</w:t>
            </w:r>
          </w:p>
        </w:tc>
        <w:tc>
          <w:tcPr>
            <w:tcW w:w="2269" w:type="dxa"/>
            <w:vAlign w:val="center"/>
          </w:tcPr>
          <w:p w14:paraId="46B81E94" w14:textId="77777777" w:rsidR="004E5DA1" w:rsidRPr="0086729B" w:rsidRDefault="004E5DA1" w:rsidP="002C3D3C">
            <w:pPr>
              <w:snapToGrid w:val="0"/>
              <w:spacing w:line="300" w:lineRule="auto"/>
              <w:jc w:val="center"/>
              <w:rPr>
                <w:rFonts w:ascii="標楷體" w:eastAsia="標楷體" w:hAnsi="標楷體"/>
              </w:rPr>
            </w:pPr>
            <w:r w:rsidRPr="0086729B">
              <w:rPr>
                <w:rFonts w:ascii="標楷體" w:eastAsia="標楷體" w:hAnsi="標楷體" w:hint="eastAsia"/>
              </w:rPr>
              <w:t>青園國小校長</w:t>
            </w:r>
          </w:p>
        </w:tc>
        <w:tc>
          <w:tcPr>
            <w:tcW w:w="4086" w:type="dxa"/>
            <w:vAlign w:val="center"/>
          </w:tcPr>
          <w:p w14:paraId="2079DC4C" w14:textId="77777777" w:rsidR="004E5DA1" w:rsidRPr="0086729B" w:rsidRDefault="004E5DA1" w:rsidP="002C3D3C">
            <w:pPr>
              <w:snapToGrid w:val="0"/>
              <w:spacing w:line="300" w:lineRule="auto"/>
              <w:rPr>
                <w:rFonts w:ascii="標楷體" w:eastAsia="標楷體" w:hAnsi="標楷體"/>
              </w:rPr>
            </w:pPr>
            <w:r w:rsidRPr="0086729B">
              <w:rPr>
                <w:rFonts w:ascii="標楷體" w:eastAsia="標楷體" w:hAnsi="標楷體" w:hint="eastAsia"/>
              </w:rPr>
              <w:t>辦理本計畫各項業務，協調及輔導學校課程計畫審閱執行</w:t>
            </w:r>
          </w:p>
        </w:tc>
      </w:tr>
      <w:tr w:rsidR="004E5DA1" w:rsidRPr="0086729B" w14:paraId="581ACB82" w14:textId="77777777" w:rsidTr="002C3D3C">
        <w:trPr>
          <w:trHeight w:val="273"/>
          <w:jc w:val="center"/>
        </w:trPr>
        <w:tc>
          <w:tcPr>
            <w:tcW w:w="844" w:type="dxa"/>
            <w:vMerge w:val="restart"/>
            <w:vAlign w:val="center"/>
          </w:tcPr>
          <w:p w14:paraId="2616FDD5" w14:textId="77777777" w:rsidR="004E5DA1" w:rsidRPr="0086729B" w:rsidRDefault="004E5DA1" w:rsidP="002C3D3C">
            <w:pPr>
              <w:snapToGrid w:val="0"/>
              <w:spacing w:line="300" w:lineRule="auto"/>
              <w:jc w:val="center"/>
              <w:rPr>
                <w:rFonts w:ascii="標楷體" w:eastAsia="標楷體" w:hAnsi="標楷體"/>
              </w:rPr>
            </w:pPr>
          </w:p>
          <w:p w14:paraId="5B1498F0" w14:textId="77777777" w:rsidR="004E5DA1" w:rsidRPr="0086729B" w:rsidRDefault="004E5DA1" w:rsidP="002C3D3C">
            <w:pPr>
              <w:snapToGrid w:val="0"/>
              <w:spacing w:line="300" w:lineRule="auto"/>
              <w:jc w:val="center"/>
              <w:rPr>
                <w:rFonts w:ascii="標楷體" w:eastAsia="標楷體" w:hAnsi="標楷體"/>
              </w:rPr>
            </w:pPr>
            <w:r w:rsidRPr="0086729B">
              <w:rPr>
                <w:rFonts w:ascii="標楷體" w:eastAsia="標楷體" w:hAnsi="標楷體" w:hint="eastAsia"/>
              </w:rPr>
              <w:t>14</w:t>
            </w:r>
          </w:p>
        </w:tc>
        <w:tc>
          <w:tcPr>
            <w:tcW w:w="1513" w:type="dxa"/>
            <w:vMerge w:val="restart"/>
            <w:vAlign w:val="center"/>
          </w:tcPr>
          <w:p w14:paraId="403C10BF" w14:textId="77777777" w:rsidR="004E5DA1" w:rsidRPr="0086729B" w:rsidRDefault="004E5DA1" w:rsidP="002C3D3C">
            <w:pPr>
              <w:snapToGrid w:val="0"/>
              <w:spacing w:line="300" w:lineRule="auto"/>
              <w:jc w:val="center"/>
              <w:rPr>
                <w:rFonts w:ascii="標楷體" w:eastAsia="標楷體" w:hAnsi="標楷體"/>
              </w:rPr>
            </w:pPr>
            <w:r w:rsidRPr="0086729B">
              <w:rPr>
                <w:rFonts w:ascii="標楷體" w:eastAsia="標楷體" w:hAnsi="標楷體" w:hint="eastAsia"/>
              </w:rPr>
              <w:t>審查委員</w:t>
            </w:r>
          </w:p>
        </w:tc>
        <w:tc>
          <w:tcPr>
            <w:tcW w:w="1058" w:type="dxa"/>
            <w:vAlign w:val="center"/>
          </w:tcPr>
          <w:p w14:paraId="5B5B35E5" w14:textId="77777777" w:rsidR="004E5DA1" w:rsidRPr="0086729B" w:rsidRDefault="004E5DA1" w:rsidP="002C3D3C">
            <w:pPr>
              <w:jc w:val="center"/>
              <w:rPr>
                <w:rFonts w:ascii="標楷體" w:eastAsia="標楷體" w:hAnsi="標楷體" w:cs="標楷體"/>
              </w:rPr>
            </w:pPr>
            <w:r w:rsidRPr="0086729B">
              <w:rPr>
                <w:rFonts w:ascii="標楷體" w:eastAsia="標楷體" w:hAnsi="標楷體" w:cs="標楷體"/>
              </w:rPr>
              <w:t>陳秀惠</w:t>
            </w:r>
          </w:p>
        </w:tc>
        <w:tc>
          <w:tcPr>
            <w:tcW w:w="2269" w:type="dxa"/>
            <w:vAlign w:val="center"/>
          </w:tcPr>
          <w:p w14:paraId="552F691B" w14:textId="77777777" w:rsidR="004E5DA1" w:rsidRPr="0086729B" w:rsidRDefault="004E5DA1" w:rsidP="002C3D3C">
            <w:pPr>
              <w:snapToGrid w:val="0"/>
              <w:spacing w:line="300" w:lineRule="auto"/>
              <w:jc w:val="center"/>
              <w:rPr>
                <w:rFonts w:ascii="標楷體" w:eastAsia="標楷體" w:hAnsi="標楷體"/>
              </w:rPr>
            </w:pPr>
            <w:r w:rsidRPr="0086729B">
              <w:rPr>
                <w:rFonts w:ascii="標楷體" w:eastAsia="標楷體" w:hAnsi="標楷體" w:hint="eastAsia"/>
              </w:rPr>
              <w:t>石門國小校長</w:t>
            </w:r>
          </w:p>
        </w:tc>
        <w:tc>
          <w:tcPr>
            <w:tcW w:w="4086" w:type="dxa"/>
            <w:vMerge w:val="restart"/>
            <w:vAlign w:val="center"/>
          </w:tcPr>
          <w:p w14:paraId="16E025A0" w14:textId="77777777" w:rsidR="004E5DA1" w:rsidRPr="005C771A" w:rsidRDefault="004E5DA1" w:rsidP="002C3D3C">
            <w:pPr>
              <w:snapToGrid w:val="0"/>
              <w:spacing w:line="288" w:lineRule="auto"/>
              <w:rPr>
                <w:rFonts w:ascii="標楷體" w:eastAsia="標楷體" w:hAnsi="標楷體"/>
              </w:rPr>
            </w:pPr>
            <w:r w:rsidRPr="005C771A">
              <w:rPr>
                <w:rFonts w:ascii="標楷體" w:eastAsia="標楷體" w:hAnsi="標楷體" w:hint="eastAsia"/>
              </w:rPr>
              <w:t>審閱學校課程計畫並提供輔導諮詢</w:t>
            </w:r>
          </w:p>
          <w:p w14:paraId="3010256C" w14:textId="77777777" w:rsidR="004E5DA1" w:rsidRPr="005C771A" w:rsidRDefault="004E5DA1" w:rsidP="002C3D3C">
            <w:pPr>
              <w:snapToGrid w:val="0"/>
              <w:spacing w:line="288" w:lineRule="auto"/>
              <w:rPr>
                <w:rFonts w:ascii="標楷體" w:eastAsia="標楷體" w:hAnsi="標楷體"/>
              </w:rPr>
            </w:pPr>
            <w:r w:rsidRPr="005C771A">
              <w:rPr>
                <w:rFonts w:ascii="標楷體" w:eastAsia="標楷體" w:hAnsi="標楷體" w:hint="eastAsia"/>
              </w:rPr>
              <w:t>(1)學校總體課程計畫架構</w:t>
            </w:r>
          </w:p>
          <w:p w14:paraId="76785FD8" w14:textId="77777777" w:rsidR="004E5DA1" w:rsidRPr="005C771A" w:rsidRDefault="004E5DA1" w:rsidP="002C3D3C">
            <w:pPr>
              <w:snapToGrid w:val="0"/>
              <w:spacing w:line="288" w:lineRule="auto"/>
              <w:rPr>
                <w:rFonts w:ascii="標楷體" w:eastAsia="標楷體" w:hAnsi="標楷體"/>
              </w:rPr>
            </w:pPr>
            <w:r w:rsidRPr="005C771A">
              <w:rPr>
                <w:rFonts w:ascii="標楷體" w:eastAsia="標楷體" w:hAnsi="標楷體" w:hint="eastAsia"/>
              </w:rPr>
              <w:t>(2)領域/科目課程計畫</w:t>
            </w:r>
          </w:p>
          <w:p w14:paraId="0301E9D8" w14:textId="77777777" w:rsidR="004E5DA1" w:rsidRPr="005C771A" w:rsidRDefault="004E5DA1" w:rsidP="002C3D3C">
            <w:pPr>
              <w:snapToGrid w:val="0"/>
              <w:spacing w:line="288" w:lineRule="auto"/>
              <w:rPr>
                <w:rFonts w:ascii="標楷體" w:eastAsia="標楷體" w:hAnsi="標楷體"/>
              </w:rPr>
            </w:pPr>
            <w:r w:rsidRPr="005C771A">
              <w:rPr>
                <w:rFonts w:ascii="標楷體" w:eastAsia="標楷體" w:hAnsi="標楷體" w:hint="eastAsia"/>
              </w:rPr>
              <w:t>(3)彈性學習課程計畫</w:t>
            </w:r>
          </w:p>
          <w:p w14:paraId="7B74A70E" w14:textId="77777777" w:rsidR="004E5DA1" w:rsidRPr="005C771A" w:rsidRDefault="004E5DA1" w:rsidP="002C3D3C">
            <w:pPr>
              <w:snapToGrid w:val="0"/>
              <w:spacing w:line="288" w:lineRule="auto"/>
              <w:rPr>
                <w:rFonts w:ascii="標楷體" w:eastAsia="標楷體" w:hAnsi="標楷體"/>
              </w:rPr>
            </w:pPr>
            <w:r w:rsidRPr="005C771A">
              <w:rPr>
                <w:rFonts w:ascii="標楷體" w:eastAsia="標楷體" w:hAnsi="標楷體"/>
              </w:rPr>
              <w:t>(</w:t>
            </w:r>
            <w:r w:rsidRPr="005C771A">
              <w:rPr>
                <w:rFonts w:ascii="標楷體" w:eastAsia="標楷體" w:hAnsi="標楷體" w:hint="eastAsia"/>
              </w:rPr>
              <w:t>4</w:t>
            </w:r>
            <w:r w:rsidRPr="005C771A">
              <w:rPr>
                <w:rFonts w:ascii="標楷體" w:eastAsia="標楷體" w:hAnsi="標楷體"/>
              </w:rPr>
              <w:t>)</w:t>
            </w:r>
            <w:r w:rsidRPr="005C771A">
              <w:rPr>
                <w:rFonts w:ascii="標楷體" w:eastAsia="標楷體" w:hAnsi="標楷體" w:hint="eastAsia"/>
              </w:rPr>
              <w:t>特殊教育班、藝術才能班及體育班課程計畫</w:t>
            </w:r>
          </w:p>
          <w:p w14:paraId="4539CF01" w14:textId="77777777" w:rsidR="004E5DA1" w:rsidRPr="005C771A" w:rsidRDefault="004E5DA1" w:rsidP="002C3D3C">
            <w:pPr>
              <w:snapToGrid w:val="0"/>
              <w:spacing w:line="288" w:lineRule="auto"/>
              <w:rPr>
                <w:rFonts w:ascii="標楷體" w:eastAsia="標楷體" w:hAnsi="標楷體"/>
              </w:rPr>
            </w:pPr>
            <w:r w:rsidRPr="005C771A">
              <w:rPr>
                <w:rFonts w:ascii="標楷體" w:eastAsia="標楷體" w:hAnsi="標楷體" w:hint="eastAsia"/>
              </w:rPr>
              <w:t>(5)附件</w:t>
            </w:r>
          </w:p>
          <w:p w14:paraId="55C74123" w14:textId="77777777" w:rsidR="004E5DA1" w:rsidRPr="005C771A" w:rsidRDefault="004E5DA1" w:rsidP="002C3D3C">
            <w:pPr>
              <w:snapToGrid w:val="0"/>
              <w:spacing w:line="300" w:lineRule="auto"/>
              <w:rPr>
                <w:rFonts w:ascii="標楷體" w:eastAsia="標楷體" w:hAnsi="標楷體"/>
              </w:rPr>
            </w:pPr>
          </w:p>
        </w:tc>
      </w:tr>
      <w:tr w:rsidR="004E5DA1" w:rsidRPr="0086729B" w14:paraId="5378105E" w14:textId="77777777" w:rsidTr="002C3D3C">
        <w:trPr>
          <w:trHeight w:val="273"/>
          <w:jc w:val="center"/>
        </w:trPr>
        <w:tc>
          <w:tcPr>
            <w:tcW w:w="844" w:type="dxa"/>
            <w:vMerge/>
            <w:vAlign w:val="center"/>
          </w:tcPr>
          <w:p w14:paraId="16FE145E" w14:textId="77777777" w:rsidR="004E5DA1" w:rsidRPr="0086729B" w:rsidRDefault="004E5DA1" w:rsidP="002C3D3C">
            <w:pPr>
              <w:snapToGrid w:val="0"/>
              <w:spacing w:line="300" w:lineRule="auto"/>
              <w:jc w:val="center"/>
              <w:rPr>
                <w:rFonts w:ascii="標楷體" w:eastAsia="標楷體" w:hAnsi="標楷體"/>
              </w:rPr>
            </w:pPr>
          </w:p>
        </w:tc>
        <w:tc>
          <w:tcPr>
            <w:tcW w:w="1513" w:type="dxa"/>
            <w:vMerge/>
            <w:vAlign w:val="center"/>
          </w:tcPr>
          <w:p w14:paraId="2C602155" w14:textId="77777777" w:rsidR="004E5DA1" w:rsidRPr="0086729B" w:rsidRDefault="004E5DA1" w:rsidP="002C3D3C">
            <w:pPr>
              <w:snapToGrid w:val="0"/>
              <w:spacing w:line="300" w:lineRule="auto"/>
              <w:jc w:val="center"/>
              <w:rPr>
                <w:rFonts w:ascii="標楷體" w:eastAsia="標楷體" w:hAnsi="標楷體"/>
              </w:rPr>
            </w:pPr>
          </w:p>
        </w:tc>
        <w:tc>
          <w:tcPr>
            <w:tcW w:w="1058" w:type="dxa"/>
            <w:shd w:val="clear" w:color="auto" w:fill="auto"/>
            <w:vAlign w:val="center"/>
          </w:tcPr>
          <w:p w14:paraId="7EEB82C8" w14:textId="77777777" w:rsidR="004E5DA1" w:rsidRPr="0086729B" w:rsidRDefault="004E5DA1" w:rsidP="002C3D3C">
            <w:pPr>
              <w:jc w:val="center"/>
              <w:rPr>
                <w:rFonts w:ascii="標楷體" w:eastAsia="標楷體" w:hAnsi="標楷體" w:cs="標楷體"/>
              </w:rPr>
            </w:pPr>
            <w:r w:rsidRPr="0086729B">
              <w:rPr>
                <w:rFonts w:ascii="標楷體" w:eastAsia="標楷體" w:hAnsi="標楷體" w:cs="標楷體"/>
              </w:rPr>
              <w:t>陳永發</w:t>
            </w:r>
          </w:p>
        </w:tc>
        <w:tc>
          <w:tcPr>
            <w:tcW w:w="2269" w:type="dxa"/>
            <w:vAlign w:val="center"/>
          </w:tcPr>
          <w:p w14:paraId="2C0528BF" w14:textId="77777777" w:rsidR="004E5DA1" w:rsidRPr="0086729B" w:rsidRDefault="004E5DA1" w:rsidP="002C3D3C">
            <w:pPr>
              <w:snapToGrid w:val="0"/>
              <w:spacing w:line="300" w:lineRule="auto"/>
              <w:jc w:val="center"/>
              <w:rPr>
                <w:rFonts w:ascii="標楷體" w:eastAsia="標楷體" w:hAnsi="標楷體"/>
              </w:rPr>
            </w:pPr>
            <w:r w:rsidRPr="0086729B">
              <w:rPr>
                <w:rFonts w:ascii="標楷體" w:eastAsia="標楷體" w:hAnsi="標楷體" w:hint="eastAsia"/>
              </w:rPr>
              <w:t>大有國小校長</w:t>
            </w:r>
          </w:p>
        </w:tc>
        <w:tc>
          <w:tcPr>
            <w:tcW w:w="4086" w:type="dxa"/>
            <w:vMerge/>
            <w:vAlign w:val="center"/>
          </w:tcPr>
          <w:p w14:paraId="5CF8E50D" w14:textId="77777777" w:rsidR="004E5DA1" w:rsidRPr="0086729B" w:rsidRDefault="004E5DA1" w:rsidP="002C3D3C">
            <w:pPr>
              <w:snapToGrid w:val="0"/>
              <w:spacing w:line="300" w:lineRule="auto"/>
              <w:rPr>
                <w:rFonts w:ascii="標楷體" w:eastAsia="標楷體" w:hAnsi="標楷體"/>
              </w:rPr>
            </w:pPr>
          </w:p>
        </w:tc>
      </w:tr>
      <w:tr w:rsidR="004E5DA1" w:rsidRPr="0086729B" w14:paraId="79B83213" w14:textId="77777777" w:rsidTr="002C3D3C">
        <w:trPr>
          <w:trHeight w:val="273"/>
          <w:jc w:val="center"/>
        </w:trPr>
        <w:tc>
          <w:tcPr>
            <w:tcW w:w="844" w:type="dxa"/>
            <w:vMerge/>
            <w:vAlign w:val="center"/>
          </w:tcPr>
          <w:p w14:paraId="4018CE86" w14:textId="77777777" w:rsidR="004E5DA1" w:rsidRPr="0086729B" w:rsidRDefault="004E5DA1" w:rsidP="002C3D3C">
            <w:pPr>
              <w:snapToGrid w:val="0"/>
              <w:spacing w:line="300" w:lineRule="auto"/>
              <w:jc w:val="center"/>
              <w:rPr>
                <w:rFonts w:ascii="標楷體" w:eastAsia="標楷體" w:hAnsi="標楷體"/>
              </w:rPr>
            </w:pPr>
          </w:p>
        </w:tc>
        <w:tc>
          <w:tcPr>
            <w:tcW w:w="1513" w:type="dxa"/>
            <w:vMerge/>
            <w:vAlign w:val="center"/>
          </w:tcPr>
          <w:p w14:paraId="12B7C57F" w14:textId="77777777" w:rsidR="004E5DA1" w:rsidRPr="0086729B" w:rsidRDefault="004E5DA1" w:rsidP="002C3D3C">
            <w:pPr>
              <w:snapToGrid w:val="0"/>
              <w:spacing w:line="300" w:lineRule="auto"/>
              <w:jc w:val="center"/>
              <w:rPr>
                <w:rFonts w:ascii="標楷體" w:eastAsia="標楷體" w:hAnsi="標楷體"/>
              </w:rPr>
            </w:pPr>
          </w:p>
        </w:tc>
        <w:tc>
          <w:tcPr>
            <w:tcW w:w="1058" w:type="dxa"/>
            <w:vAlign w:val="center"/>
          </w:tcPr>
          <w:p w14:paraId="2F20524F" w14:textId="77777777" w:rsidR="004E5DA1" w:rsidRPr="0086729B" w:rsidRDefault="004E5DA1" w:rsidP="002C3D3C">
            <w:pPr>
              <w:jc w:val="center"/>
              <w:rPr>
                <w:rFonts w:ascii="標楷體" w:eastAsia="標楷體" w:hAnsi="標楷體" w:cs="標楷體"/>
              </w:rPr>
            </w:pPr>
            <w:r w:rsidRPr="0086729B">
              <w:rPr>
                <w:rFonts w:ascii="標楷體" w:eastAsia="標楷體" w:hAnsi="標楷體" w:cs="標楷體"/>
              </w:rPr>
              <w:t>黃從孝</w:t>
            </w:r>
          </w:p>
        </w:tc>
        <w:tc>
          <w:tcPr>
            <w:tcW w:w="2269" w:type="dxa"/>
            <w:vAlign w:val="center"/>
          </w:tcPr>
          <w:p w14:paraId="06026AE2" w14:textId="77777777" w:rsidR="004E5DA1" w:rsidRPr="0086729B" w:rsidRDefault="004E5DA1" w:rsidP="002C3D3C">
            <w:pPr>
              <w:snapToGrid w:val="0"/>
              <w:spacing w:line="300" w:lineRule="auto"/>
              <w:jc w:val="center"/>
              <w:rPr>
                <w:rFonts w:ascii="標楷體" w:eastAsia="標楷體" w:hAnsi="標楷體"/>
              </w:rPr>
            </w:pPr>
            <w:r w:rsidRPr="0086729B">
              <w:rPr>
                <w:rFonts w:ascii="標楷體" w:eastAsia="標楷體" w:hAnsi="標楷體" w:hint="eastAsia"/>
              </w:rPr>
              <w:t>南崁國小校長</w:t>
            </w:r>
          </w:p>
        </w:tc>
        <w:tc>
          <w:tcPr>
            <w:tcW w:w="4086" w:type="dxa"/>
            <w:vMerge/>
            <w:vAlign w:val="center"/>
          </w:tcPr>
          <w:p w14:paraId="25CB0CD6" w14:textId="77777777" w:rsidR="004E5DA1" w:rsidRPr="0086729B" w:rsidRDefault="004E5DA1" w:rsidP="002C3D3C">
            <w:pPr>
              <w:snapToGrid w:val="0"/>
              <w:spacing w:line="300" w:lineRule="auto"/>
              <w:rPr>
                <w:rFonts w:ascii="標楷體" w:eastAsia="標楷體" w:hAnsi="標楷體"/>
              </w:rPr>
            </w:pPr>
          </w:p>
        </w:tc>
      </w:tr>
      <w:tr w:rsidR="004E5DA1" w:rsidRPr="0086729B" w14:paraId="3FC460B5" w14:textId="77777777" w:rsidTr="002C3D3C">
        <w:trPr>
          <w:trHeight w:val="273"/>
          <w:jc w:val="center"/>
        </w:trPr>
        <w:tc>
          <w:tcPr>
            <w:tcW w:w="844" w:type="dxa"/>
            <w:vMerge/>
            <w:vAlign w:val="center"/>
          </w:tcPr>
          <w:p w14:paraId="2A65F5EB" w14:textId="77777777" w:rsidR="004E5DA1" w:rsidRPr="0086729B" w:rsidRDefault="004E5DA1" w:rsidP="002C3D3C">
            <w:pPr>
              <w:snapToGrid w:val="0"/>
              <w:spacing w:line="300" w:lineRule="auto"/>
              <w:jc w:val="center"/>
              <w:rPr>
                <w:rFonts w:ascii="標楷體" w:eastAsia="標楷體" w:hAnsi="標楷體"/>
              </w:rPr>
            </w:pPr>
          </w:p>
        </w:tc>
        <w:tc>
          <w:tcPr>
            <w:tcW w:w="1513" w:type="dxa"/>
            <w:vMerge/>
            <w:vAlign w:val="center"/>
          </w:tcPr>
          <w:p w14:paraId="24980B52" w14:textId="77777777" w:rsidR="004E5DA1" w:rsidRPr="0086729B" w:rsidRDefault="004E5DA1" w:rsidP="002C3D3C">
            <w:pPr>
              <w:snapToGrid w:val="0"/>
              <w:spacing w:line="300" w:lineRule="auto"/>
              <w:jc w:val="center"/>
              <w:rPr>
                <w:rFonts w:ascii="標楷體" w:eastAsia="標楷體" w:hAnsi="標楷體"/>
              </w:rPr>
            </w:pPr>
          </w:p>
        </w:tc>
        <w:tc>
          <w:tcPr>
            <w:tcW w:w="1058" w:type="dxa"/>
            <w:vAlign w:val="center"/>
          </w:tcPr>
          <w:p w14:paraId="77F6FF2F" w14:textId="77777777" w:rsidR="004E5DA1" w:rsidRPr="0086729B" w:rsidRDefault="004E5DA1" w:rsidP="002C3D3C">
            <w:pPr>
              <w:jc w:val="center"/>
              <w:rPr>
                <w:rFonts w:ascii="標楷體" w:eastAsia="標楷體" w:hAnsi="標楷體" w:cs="標楷體"/>
              </w:rPr>
            </w:pPr>
            <w:r w:rsidRPr="0086729B">
              <w:rPr>
                <w:rFonts w:ascii="標楷體" w:eastAsia="標楷體" w:hAnsi="標楷體" w:cs="標楷體"/>
              </w:rPr>
              <w:t>梁寶丹</w:t>
            </w:r>
          </w:p>
        </w:tc>
        <w:tc>
          <w:tcPr>
            <w:tcW w:w="2269" w:type="dxa"/>
          </w:tcPr>
          <w:p w14:paraId="59A8A954" w14:textId="77777777" w:rsidR="004E5DA1" w:rsidRPr="0086729B" w:rsidRDefault="004E5DA1" w:rsidP="002C3D3C">
            <w:pPr>
              <w:snapToGrid w:val="0"/>
              <w:spacing w:line="300" w:lineRule="auto"/>
              <w:jc w:val="center"/>
              <w:rPr>
                <w:rFonts w:ascii="標楷體" w:eastAsia="標楷體" w:hAnsi="標楷體"/>
              </w:rPr>
            </w:pPr>
            <w:r w:rsidRPr="0086729B">
              <w:rPr>
                <w:rFonts w:ascii="標楷體" w:eastAsia="標楷體" w:hAnsi="標楷體" w:hint="eastAsia"/>
              </w:rPr>
              <w:t>大同國小校長</w:t>
            </w:r>
          </w:p>
        </w:tc>
        <w:tc>
          <w:tcPr>
            <w:tcW w:w="4086" w:type="dxa"/>
            <w:vMerge/>
            <w:vAlign w:val="center"/>
          </w:tcPr>
          <w:p w14:paraId="3674F413" w14:textId="77777777" w:rsidR="004E5DA1" w:rsidRPr="0086729B" w:rsidRDefault="004E5DA1" w:rsidP="002C3D3C">
            <w:pPr>
              <w:snapToGrid w:val="0"/>
              <w:spacing w:line="300" w:lineRule="auto"/>
              <w:rPr>
                <w:rFonts w:ascii="標楷體" w:eastAsia="標楷體" w:hAnsi="標楷體"/>
              </w:rPr>
            </w:pPr>
          </w:p>
        </w:tc>
      </w:tr>
      <w:tr w:rsidR="004E5DA1" w:rsidRPr="0086729B" w14:paraId="5D9055BF" w14:textId="77777777" w:rsidTr="002C3D3C">
        <w:trPr>
          <w:trHeight w:val="273"/>
          <w:jc w:val="center"/>
        </w:trPr>
        <w:tc>
          <w:tcPr>
            <w:tcW w:w="844" w:type="dxa"/>
            <w:vMerge/>
            <w:vAlign w:val="center"/>
          </w:tcPr>
          <w:p w14:paraId="6BBED77E" w14:textId="77777777" w:rsidR="004E5DA1" w:rsidRPr="0086729B" w:rsidRDefault="004E5DA1" w:rsidP="002C3D3C">
            <w:pPr>
              <w:snapToGrid w:val="0"/>
              <w:spacing w:line="300" w:lineRule="auto"/>
              <w:jc w:val="center"/>
              <w:rPr>
                <w:rFonts w:ascii="標楷體" w:eastAsia="標楷體" w:hAnsi="標楷體"/>
              </w:rPr>
            </w:pPr>
          </w:p>
        </w:tc>
        <w:tc>
          <w:tcPr>
            <w:tcW w:w="1513" w:type="dxa"/>
            <w:vMerge/>
            <w:vAlign w:val="center"/>
          </w:tcPr>
          <w:p w14:paraId="135DF184" w14:textId="77777777" w:rsidR="004E5DA1" w:rsidRPr="0086729B" w:rsidRDefault="004E5DA1" w:rsidP="002C3D3C">
            <w:pPr>
              <w:snapToGrid w:val="0"/>
              <w:spacing w:line="300" w:lineRule="auto"/>
              <w:jc w:val="center"/>
              <w:rPr>
                <w:rFonts w:ascii="標楷體" w:eastAsia="標楷體" w:hAnsi="標楷體"/>
              </w:rPr>
            </w:pPr>
          </w:p>
        </w:tc>
        <w:tc>
          <w:tcPr>
            <w:tcW w:w="1058" w:type="dxa"/>
            <w:vAlign w:val="center"/>
          </w:tcPr>
          <w:p w14:paraId="1607086F" w14:textId="77777777" w:rsidR="004E5DA1" w:rsidRPr="0086729B" w:rsidRDefault="004E5DA1" w:rsidP="002C3D3C">
            <w:pPr>
              <w:jc w:val="center"/>
              <w:rPr>
                <w:rFonts w:ascii="標楷體" w:eastAsia="標楷體" w:hAnsi="標楷體" w:cs="標楷體"/>
              </w:rPr>
            </w:pPr>
            <w:r w:rsidRPr="0086729B">
              <w:rPr>
                <w:rFonts w:ascii="標楷體" w:eastAsia="標楷體" w:hAnsi="標楷體" w:cs="標楷體"/>
              </w:rPr>
              <w:t>房瑞美</w:t>
            </w:r>
          </w:p>
        </w:tc>
        <w:tc>
          <w:tcPr>
            <w:tcW w:w="2269" w:type="dxa"/>
            <w:vAlign w:val="center"/>
          </w:tcPr>
          <w:p w14:paraId="26DB35A2" w14:textId="77777777" w:rsidR="004E5DA1" w:rsidRPr="0086729B" w:rsidRDefault="004E5DA1" w:rsidP="002C3D3C">
            <w:pPr>
              <w:snapToGrid w:val="0"/>
              <w:spacing w:line="300" w:lineRule="auto"/>
              <w:jc w:val="center"/>
              <w:rPr>
                <w:rFonts w:ascii="標楷體" w:eastAsia="標楷體" w:hAnsi="標楷體"/>
              </w:rPr>
            </w:pPr>
            <w:r w:rsidRPr="0086729B">
              <w:rPr>
                <w:rFonts w:ascii="標楷體" w:eastAsia="標楷體" w:hAnsi="標楷體" w:hint="eastAsia"/>
              </w:rPr>
              <w:t>楓樹國小校長</w:t>
            </w:r>
          </w:p>
        </w:tc>
        <w:tc>
          <w:tcPr>
            <w:tcW w:w="4086" w:type="dxa"/>
            <w:vMerge/>
            <w:vAlign w:val="center"/>
          </w:tcPr>
          <w:p w14:paraId="42A5613E" w14:textId="77777777" w:rsidR="004E5DA1" w:rsidRPr="0086729B" w:rsidRDefault="004E5DA1" w:rsidP="002C3D3C">
            <w:pPr>
              <w:snapToGrid w:val="0"/>
              <w:spacing w:line="300" w:lineRule="auto"/>
              <w:rPr>
                <w:rFonts w:ascii="標楷體" w:eastAsia="標楷體" w:hAnsi="標楷體"/>
              </w:rPr>
            </w:pPr>
          </w:p>
        </w:tc>
      </w:tr>
      <w:tr w:rsidR="004E5DA1" w:rsidRPr="0086729B" w14:paraId="49C8C263" w14:textId="77777777" w:rsidTr="002C3D3C">
        <w:trPr>
          <w:trHeight w:val="273"/>
          <w:jc w:val="center"/>
        </w:trPr>
        <w:tc>
          <w:tcPr>
            <w:tcW w:w="844" w:type="dxa"/>
            <w:vMerge/>
            <w:vAlign w:val="center"/>
          </w:tcPr>
          <w:p w14:paraId="05367282" w14:textId="77777777" w:rsidR="004E5DA1" w:rsidRPr="0086729B" w:rsidRDefault="004E5DA1" w:rsidP="002C3D3C">
            <w:pPr>
              <w:snapToGrid w:val="0"/>
              <w:spacing w:line="300" w:lineRule="auto"/>
              <w:jc w:val="center"/>
              <w:rPr>
                <w:rFonts w:ascii="標楷體" w:eastAsia="標楷體" w:hAnsi="標楷體"/>
              </w:rPr>
            </w:pPr>
          </w:p>
        </w:tc>
        <w:tc>
          <w:tcPr>
            <w:tcW w:w="1513" w:type="dxa"/>
            <w:vMerge/>
            <w:vAlign w:val="center"/>
          </w:tcPr>
          <w:p w14:paraId="14D38AD8" w14:textId="77777777" w:rsidR="004E5DA1" w:rsidRPr="0086729B" w:rsidRDefault="004E5DA1" w:rsidP="002C3D3C">
            <w:pPr>
              <w:snapToGrid w:val="0"/>
              <w:spacing w:line="300" w:lineRule="auto"/>
              <w:jc w:val="center"/>
              <w:rPr>
                <w:rFonts w:ascii="標楷體" w:eastAsia="標楷體" w:hAnsi="標楷體"/>
              </w:rPr>
            </w:pPr>
          </w:p>
        </w:tc>
        <w:tc>
          <w:tcPr>
            <w:tcW w:w="1058" w:type="dxa"/>
            <w:vAlign w:val="center"/>
          </w:tcPr>
          <w:p w14:paraId="12823AFE" w14:textId="77777777" w:rsidR="004E5DA1" w:rsidRPr="0086729B" w:rsidRDefault="004E5DA1" w:rsidP="002C3D3C">
            <w:pPr>
              <w:jc w:val="center"/>
              <w:rPr>
                <w:rFonts w:ascii="標楷體" w:eastAsia="標楷體" w:hAnsi="標楷體" w:cs="標楷體"/>
              </w:rPr>
            </w:pPr>
            <w:r w:rsidRPr="0086729B">
              <w:rPr>
                <w:rFonts w:ascii="標楷體" w:eastAsia="標楷體" w:hAnsi="標楷體" w:cs="標楷體"/>
              </w:rPr>
              <w:t>高德生</w:t>
            </w:r>
          </w:p>
        </w:tc>
        <w:tc>
          <w:tcPr>
            <w:tcW w:w="2269" w:type="dxa"/>
            <w:vAlign w:val="center"/>
          </w:tcPr>
          <w:p w14:paraId="291DD06E" w14:textId="77777777" w:rsidR="004E5DA1" w:rsidRPr="0086729B" w:rsidRDefault="004E5DA1" w:rsidP="002C3D3C">
            <w:pPr>
              <w:snapToGrid w:val="0"/>
              <w:spacing w:line="300" w:lineRule="auto"/>
              <w:jc w:val="center"/>
              <w:rPr>
                <w:rFonts w:ascii="標楷體" w:eastAsia="標楷體" w:hAnsi="標楷體"/>
              </w:rPr>
            </w:pPr>
            <w:r w:rsidRPr="0086729B">
              <w:rPr>
                <w:rFonts w:ascii="標楷體" w:eastAsia="標楷體" w:hAnsi="標楷體" w:hint="eastAsia"/>
              </w:rPr>
              <w:t>大崙國小校長</w:t>
            </w:r>
          </w:p>
        </w:tc>
        <w:tc>
          <w:tcPr>
            <w:tcW w:w="4086" w:type="dxa"/>
            <w:vMerge/>
            <w:vAlign w:val="center"/>
          </w:tcPr>
          <w:p w14:paraId="77D1E19A" w14:textId="77777777" w:rsidR="004E5DA1" w:rsidRPr="0086729B" w:rsidRDefault="004E5DA1" w:rsidP="002C3D3C">
            <w:pPr>
              <w:snapToGrid w:val="0"/>
              <w:spacing w:line="300" w:lineRule="auto"/>
              <w:rPr>
                <w:rFonts w:ascii="標楷體" w:eastAsia="標楷體" w:hAnsi="標楷體"/>
              </w:rPr>
            </w:pPr>
          </w:p>
        </w:tc>
      </w:tr>
      <w:tr w:rsidR="004E5DA1" w:rsidRPr="0086729B" w14:paraId="4337663B" w14:textId="77777777" w:rsidTr="002C3D3C">
        <w:trPr>
          <w:trHeight w:val="273"/>
          <w:jc w:val="center"/>
        </w:trPr>
        <w:tc>
          <w:tcPr>
            <w:tcW w:w="844" w:type="dxa"/>
            <w:vMerge/>
            <w:vAlign w:val="center"/>
          </w:tcPr>
          <w:p w14:paraId="35D62A1B" w14:textId="77777777" w:rsidR="004E5DA1" w:rsidRPr="0086729B" w:rsidRDefault="004E5DA1" w:rsidP="002C3D3C">
            <w:pPr>
              <w:snapToGrid w:val="0"/>
              <w:spacing w:line="300" w:lineRule="auto"/>
              <w:jc w:val="center"/>
              <w:rPr>
                <w:rFonts w:ascii="標楷體" w:eastAsia="標楷體" w:hAnsi="標楷體"/>
              </w:rPr>
            </w:pPr>
          </w:p>
        </w:tc>
        <w:tc>
          <w:tcPr>
            <w:tcW w:w="1513" w:type="dxa"/>
            <w:vMerge/>
            <w:vAlign w:val="center"/>
          </w:tcPr>
          <w:p w14:paraId="741A14FD" w14:textId="77777777" w:rsidR="004E5DA1" w:rsidRPr="0086729B" w:rsidRDefault="004E5DA1" w:rsidP="002C3D3C">
            <w:pPr>
              <w:snapToGrid w:val="0"/>
              <w:spacing w:line="300" w:lineRule="auto"/>
              <w:jc w:val="center"/>
              <w:rPr>
                <w:rFonts w:ascii="標楷體" w:eastAsia="標楷體" w:hAnsi="標楷體"/>
              </w:rPr>
            </w:pPr>
          </w:p>
        </w:tc>
        <w:tc>
          <w:tcPr>
            <w:tcW w:w="1058" w:type="dxa"/>
            <w:vAlign w:val="center"/>
          </w:tcPr>
          <w:p w14:paraId="27A41D2E" w14:textId="77777777" w:rsidR="004E5DA1" w:rsidRPr="0086729B" w:rsidRDefault="004E5DA1" w:rsidP="002C3D3C">
            <w:pPr>
              <w:jc w:val="center"/>
              <w:rPr>
                <w:rFonts w:ascii="標楷體" w:eastAsia="標楷體" w:hAnsi="標楷體" w:cs="標楷體"/>
              </w:rPr>
            </w:pPr>
            <w:r w:rsidRPr="0086729B">
              <w:rPr>
                <w:rFonts w:ascii="標楷體" w:eastAsia="標楷體" w:hAnsi="標楷體" w:cs="標楷體"/>
              </w:rPr>
              <w:t>姜智惠</w:t>
            </w:r>
          </w:p>
        </w:tc>
        <w:tc>
          <w:tcPr>
            <w:tcW w:w="2269" w:type="dxa"/>
            <w:vAlign w:val="center"/>
          </w:tcPr>
          <w:p w14:paraId="5E003D82" w14:textId="77777777" w:rsidR="004E5DA1" w:rsidRPr="0086729B" w:rsidRDefault="004E5DA1" w:rsidP="002C3D3C">
            <w:pPr>
              <w:snapToGrid w:val="0"/>
              <w:spacing w:line="300" w:lineRule="auto"/>
              <w:jc w:val="center"/>
              <w:rPr>
                <w:rFonts w:ascii="標楷體" w:eastAsia="標楷體" w:hAnsi="標楷體"/>
              </w:rPr>
            </w:pPr>
            <w:r w:rsidRPr="0086729B">
              <w:rPr>
                <w:rFonts w:ascii="標楷體" w:eastAsia="標楷體" w:hAnsi="標楷體" w:hint="eastAsia"/>
              </w:rPr>
              <w:t>新明國小校長</w:t>
            </w:r>
          </w:p>
        </w:tc>
        <w:tc>
          <w:tcPr>
            <w:tcW w:w="4086" w:type="dxa"/>
            <w:vMerge/>
            <w:vAlign w:val="center"/>
          </w:tcPr>
          <w:p w14:paraId="4A448F39" w14:textId="77777777" w:rsidR="004E5DA1" w:rsidRPr="0086729B" w:rsidRDefault="004E5DA1" w:rsidP="002C3D3C">
            <w:pPr>
              <w:snapToGrid w:val="0"/>
              <w:spacing w:line="300" w:lineRule="auto"/>
              <w:rPr>
                <w:rFonts w:ascii="標楷體" w:eastAsia="標楷體" w:hAnsi="標楷體"/>
              </w:rPr>
            </w:pPr>
          </w:p>
        </w:tc>
      </w:tr>
      <w:tr w:rsidR="004E5DA1" w:rsidRPr="0086729B" w14:paraId="7AFB7330" w14:textId="77777777" w:rsidTr="002C3D3C">
        <w:trPr>
          <w:trHeight w:val="273"/>
          <w:jc w:val="center"/>
        </w:trPr>
        <w:tc>
          <w:tcPr>
            <w:tcW w:w="844" w:type="dxa"/>
            <w:vMerge/>
            <w:vAlign w:val="center"/>
          </w:tcPr>
          <w:p w14:paraId="3F59CE2F" w14:textId="77777777" w:rsidR="004E5DA1" w:rsidRPr="0086729B" w:rsidRDefault="004E5DA1" w:rsidP="002C3D3C">
            <w:pPr>
              <w:snapToGrid w:val="0"/>
              <w:spacing w:line="300" w:lineRule="auto"/>
              <w:jc w:val="center"/>
              <w:rPr>
                <w:rFonts w:ascii="標楷體" w:eastAsia="標楷體" w:hAnsi="標楷體"/>
              </w:rPr>
            </w:pPr>
          </w:p>
        </w:tc>
        <w:tc>
          <w:tcPr>
            <w:tcW w:w="1513" w:type="dxa"/>
            <w:vMerge/>
            <w:vAlign w:val="center"/>
          </w:tcPr>
          <w:p w14:paraId="7347B85D" w14:textId="77777777" w:rsidR="004E5DA1" w:rsidRPr="0086729B" w:rsidRDefault="004E5DA1" w:rsidP="002C3D3C">
            <w:pPr>
              <w:snapToGrid w:val="0"/>
              <w:spacing w:line="300" w:lineRule="auto"/>
              <w:jc w:val="center"/>
              <w:rPr>
                <w:rFonts w:ascii="標楷體" w:eastAsia="標楷體" w:hAnsi="標楷體"/>
              </w:rPr>
            </w:pPr>
          </w:p>
        </w:tc>
        <w:tc>
          <w:tcPr>
            <w:tcW w:w="1058" w:type="dxa"/>
            <w:vAlign w:val="center"/>
          </w:tcPr>
          <w:p w14:paraId="2178B914" w14:textId="77777777" w:rsidR="004E5DA1" w:rsidRPr="0086729B" w:rsidRDefault="004E5DA1" w:rsidP="002C3D3C">
            <w:pPr>
              <w:jc w:val="center"/>
              <w:rPr>
                <w:rFonts w:ascii="標楷體" w:eastAsia="標楷體" w:hAnsi="標楷體" w:cs="標楷體"/>
              </w:rPr>
            </w:pPr>
            <w:r w:rsidRPr="0086729B">
              <w:rPr>
                <w:rFonts w:ascii="標楷體" w:eastAsia="標楷體" w:hAnsi="標楷體" w:cs="標楷體"/>
              </w:rPr>
              <w:t>邱冠璋</w:t>
            </w:r>
          </w:p>
        </w:tc>
        <w:tc>
          <w:tcPr>
            <w:tcW w:w="2269" w:type="dxa"/>
            <w:vAlign w:val="center"/>
          </w:tcPr>
          <w:p w14:paraId="2F610052" w14:textId="77777777" w:rsidR="004E5DA1" w:rsidRPr="0086729B" w:rsidRDefault="004E5DA1" w:rsidP="002C3D3C">
            <w:pPr>
              <w:snapToGrid w:val="0"/>
              <w:spacing w:line="300" w:lineRule="auto"/>
              <w:jc w:val="center"/>
              <w:rPr>
                <w:rFonts w:ascii="標楷體" w:eastAsia="標楷體" w:hAnsi="標楷體"/>
              </w:rPr>
            </w:pPr>
            <w:r w:rsidRPr="0086729B">
              <w:rPr>
                <w:rFonts w:ascii="標楷體" w:eastAsia="標楷體" w:hAnsi="標楷體" w:hint="eastAsia"/>
              </w:rPr>
              <w:t>美華國小校長</w:t>
            </w:r>
          </w:p>
        </w:tc>
        <w:tc>
          <w:tcPr>
            <w:tcW w:w="4086" w:type="dxa"/>
            <w:vMerge/>
            <w:vAlign w:val="center"/>
          </w:tcPr>
          <w:p w14:paraId="37560B47" w14:textId="77777777" w:rsidR="004E5DA1" w:rsidRPr="0086729B" w:rsidRDefault="004E5DA1" w:rsidP="002C3D3C">
            <w:pPr>
              <w:snapToGrid w:val="0"/>
              <w:spacing w:line="300" w:lineRule="auto"/>
              <w:rPr>
                <w:rFonts w:ascii="標楷體" w:eastAsia="標楷體" w:hAnsi="標楷體"/>
              </w:rPr>
            </w:pPr>
          </w:p>
        </w:tc>
      </w:tr>
      <w:tr w:rsidR="004E5DA1" w:rsidRPr="0086729B" w14:paraId="24261463" w14:textId="77777777" w:rsidTr="002C3D3C">
        <w:trPr>
          <w:trHeight w:val="273"/>
          <w:jc w:val="center"/>
        </w:trPr>
        <w:tc>
          <w:tcPr>
            <w:tcW w:w="844" w:type="dxa"/>
            <w:vMerge/>
            <w:vAlign w:val="center"/>
          </w:tcPr>
          <w:p w14:paraId="1B7EF4D2" w14:textId="77777777" w:rsidR="004E5DA1" w:rsidRPr="0086729B" w:rsidRDefault="004E5DA1" w:rsidP="002C3D3C">
            <w:pPr>
              <w:snapToGrid w:val="0"/>
              <w:spacing w:line="300" w:lineRule="auto"/>
              <w:jc w:val="center"/>
              <w:rPr>
                <w:rFonts w:ascii="標楷體" w:eastAsia="標楷體" w:hAnsi="標楷體"/>
              </w:rPr>
            </w:pPr>
          </w:p>
        </w:tc>
        <w:tc>
          <w:tcPr>
            <w:tcW w:w="1513" w:type="dxa"/>
            <w:vMerge/>
            <w:vAlign w:val="center"/>
          </w:tcPr>
          <w:p w14:paraId="7082E3D8" w14:textId="77777777" w:rsidR="004E5DA1" w:rsidRPr="0086729B" w:rsidRDefault="004E5DA1" w:rsidP="002C3D3C">
            <w:pPr>
              <w:snapToGrid w:val="0"/>
              <w:spacing w:line="300" w:lineRule="auto"/>
              <w:jc w:val="center"/>
              <w:rPr>
                <w:rFonts w:ascii="標楷體" w:eastAsia="標楷體" w:hAnsi="標楷體"/>
              </w:rPr>
            </w:pPr>
          </w:p>
        </w:tc>
        <w:tc>
          <w:tcPr>
            <w:tcW w:w="1058" w:type="dxa"/>
            <w:vAlign w:val="center"/>
          </w:tcPr>
          <w:p w14:paraId="686BC137" w14:textId="77777777" w:rsidR="004E5DA1" w:rsidRPr="0086729B" w:rsidRDefault="004E5DA1" w:rsidP="002C3D3C">
            <w:pPr>
              <w:jc w:val="center"/>
              <w:rPr>
                <w:rFonts w:ascii="標楷體" w:eastAsia="標楷體" w:hAnsi="標楷體" w:cs="標楷體"/>
              </w:rPr>
            </w:pPr>
            <w:r w:rsidRPr="0086729B">
              <w:rPr>
                <w:rFonts w:ascii="標楷體" w:eastAsia="標楷體" w:hAnsi="標楷體" w:cs="標楷體"/>
              </w:rPr>
              <w:t>林育沖</w:t>
            </w:r>
          </w:p>
        </w:tc>
        <w:tc>
          <w:tcPr>
            <w:tcW w:w="2269" w:type="dxa"/>
          </w:tcPr>
          <w:p w14:paraId="08E03C9E" w14:textId="77777777" w:rsidR="004E5DA1" w:rsidRPr="0086729B" w:rsidRDefault="004E5DA1" w:rsidP="002C3D3C">
            <w:pPr>
              <w:snapToGrid w:val="0"/>
              <w:spacing w:line="300" w:lineRule="auto"/>
              <w:jc w:val="center"/>
              <w:rPr>
                <w:rFonts w:ascii="標楷體" w:eastAsia="標楷體" w:hAnsi="標楷體"/>
              </w:rPr>
            </w:pPr>
            <w:r w:rsidRPr="0086729B">
              <w:rPr>
                <w:rFonts w:ascii="標楷體" w:eastAsia="標楷體" w:hAnsi="標楷體" w:hint="eastAsia"/>
              </w:rPr>
              <w:t>快樂國小校長</w:t>
            </w:r>
          </w:p>
        </w:tc>
        <w:tc>
          <w:tcPr>
            <w:tcW w:w="4086" w:type="dxa"/>
            <w:vMerge/>
            <w:vAlign w:val="center"/>
          </w:tcPr>
          <w:p w14:paraId="1D822083" w14:textId="77777777" w:rsidR="004E5DA1" w:rsidRPr="0086729B" w:rsidRDefault="004E5DA1" w:rsidP="002C3D3C">
            <w:pPr>
              <w:snapToGrid w:val="0"/>
              <w:spacing w:line="300" w:lineRule="auto"/>
              <w:rPr>
                <w:rFonts w:ascii="標楷體" w:eastAsia="標楷體" w:hAnsi="標楷體"/>
              </w:rPr>
            </w:pPr>
          </w:p>
        </w:tc>
      </w:tr>
      <w:tr w:rsidR="004E5DA1" w:rsidRPr="0086729B" w14:paraId="3CE95B67" w14:textId="77777777" w:rsidTr="002C3D3C">
        <w:trPr>
          <w:trHeight w:val="273"/>
          <w:jc w:val="center"/>
        </w:trPr>
        <w:tc>
          <w:tcPr>
            <w:tcW w:w="844" w:type="dxa"/>
            <w:vMerge/>
            <w:vAlign w:val="center"/>
          </w:tcPr>
          <w:p w14:paraId="63E8E8CA" w14:textId="77777777" w:rsidR="004E5DA1" w:rsidRPr="0086729B" w:rsidRDefault="004E5DA1" w:rsidP="002C3D3C">
            <w:pPr>
              <w:snapToGrid w:val="0"/>
              <w:spacing w:line="300" w:lineRule="auto"/>
              <w:jc w:val="center"/>
              <w:rPr>
                <w:rFonts w:ascii="標楷體" w:eastAsia="標楷體" w:hAnsi="標楷體"/>
              </w:rPr>
            </w:pPr>
          </w:p>
        </w:tc>
        <w:tc>
          <w:tcPr>
            <w:tcW w:w="1513" w:type="dxa"/>
            <w:vMerge/>
            <w:vAlign w:val="center"/>
          </w:tcPr>
          <w:p w14:paraId="79376A84" w14:textId="77777777" w:rsidR="004E5DA1" w:rsidRPr="0086729B" w:rsidRDefault="004E5DA1" w:rsidP="002C3D3C">
            <w:pPr>
              <w:snapToGrid w:val="0"/>
              <w:spacing w:line="300" w:lineRule="auto"/>
              <w:jc w:val="center"/>
              <w:rPr>
                <w:rFonts w:ascii="標楷體" w:eastAsia="標楷體" w:hAnsi="標楷體"/>
              </w:rPr>
            </w:pPr>
          </w:p>
        </w:tc>
        <w:tc>
          <w:tcPr>
            <w:tcW w:w="1058" w:type="dxa"/>
            <w:vAlign w:val="center"/>
          </w:tcPr>
          <w:p w14:paraId="5DFE41B0" w14:textId="77777777" w:rsidR="004E5DA1" w:rsidRPr="0086729B" w:rsidRDefault="004E5DA1" w:rsidP="002C3D3C">
            <w:pPr>
              <w:jc w:val="center"/>
              <w:rPr>
                <w:rFonts w:ascii="標楷體" w:eastAsia="標楷體" w:hAnsi="標楷體" w:cs="標楷體"/>
              </w:rPr>
            </w:pPr>
            <w:r w:rsidRPr="0086729B">
              <w:rPr>
                <w:rFonts w:ascii="標楷體" w:eastAsia="標楷體" w:hAnsi="標楷體" w:cs="標楷體"/>
              </w:rPr>
              <w:t>李明芸</w:t>
            </w:r>
          </w:p>
        </w:tc>
        <w:tc>
          <w:tcPr>
            <w:tcW w:w="2269" w:type="dxa"/>
            <w:vAlign w:val="center"/>
          </w:tcPr>
          <w:p w14:paraId="7E2AE0F7" w14:textId="77777777" w:rsidR="004E5DA1" w:rsidRPr="0086729B" w:rsidRDefault="004E5DA1" w:rsidP="002C3D3C">
            <w:pPr>
              <w:snapToGrid w:val="0"/>
              <w:spacing w:line="300" w:lineRule="auto"/>
              <w:jc w:val="center"/>
              <w:rPr>
                <w:rFonts w:ascii="標楷體" w:eastAsia="標楷體" w:hAnsi="標楷體"/>
              </w:rPr>
            </w:pPr>
            <w:r w:rsidRPr="0086729B">
              <w:rPr>
                <w:rFonts w:ascii="標楷體" w:eastAsia="標楷體" w:hAnsi="標楷體" w:hint="eastAsia"/>
              </w:rPr>
              <w:t>南美國小校長</w:t>
            </w:r>
          </w:p>
        </w:tc>
        <w:tc>
          <w:tcPr>
            <w:tcW w:w="4086" w:type="dxa"/>
            <w:vMerge/>
            <w:vAlign w:val="center"/>
          </w:tcPr>
          <w:p w14:paraId="4E055060" w14:textId="77777777" w:rsidR="004E5DA1" w:rsidRPr="0086729B" w:rsidRDefault="004E5DA1" w:rsidP="002C3D3C">
            <w:pPr>
              <w:snapToGrid w:val="0"/>
              <w:spacing w:line="300" w:lineRule="auto"/>
              <w:rPr>
                <w:rFonts w:ascii="標楷體" w:eastAsia="標楷體" w:hAnsi="標楷體"/>
              </w:rPr>
            </w:pPr>
          </w:p>
        </w:tc>
      </w:tr>
      <w:tr w:rsidR="004E5DA1" w:rsidRPr="0086729B" w14:paraId="17E65465" w14:textId="77777777" w:rsidTr="002C3D3C">
        <w:trPr>
          <w:trHeight w:val="273"/>
          <w:jc w:val="center"/>
        </w:trPr>
        <w:tc>
          <w:tcPr>
            <w:tcW w:w="844" w:type="dxa"/>
            <w:vMerge/>
            <w:vAlign w:val="center"/>
          </w:tcPr>
          <w:p w14:paraId="5F6440CE" w14:textId="77777777" w:rsidR="004E5DA1" w:rsidRPr="0086729B" w:rsidRDefault="004E5DA1" w:rsidP="002C3D3C">
            <w:pPr>
              <w:snapToGrid w:val="0"/>
              <w:spacing w:line="300" w:lineRule="auto"/>
              <w:jc w:val="center"/>
              <w:rPr>
                <w:rFonts w:ascii="標楷體" w:eastAsia="標楷體" w:hAnsi="標楷體"/>
              </w:rPr>
            </w:pPr>
          </w:p>
        </w:tc>
        <w:tc>
          <w:tcPr>
            <w:tcW w:w="1513" w:type="dxa"/>
            <w:vMerge/>
            <w:vAlign w:val="center"/>
          </w:tcPr>
          <w:p w14:paraId="2416F621" w14:textId="77777777" w:rsidR="004E5DA1" w:rsidRPr="0086729B" w:rsidRDefault="004E5DA1" w:rsidP="002C3D3C">
            <w:pPr>
              <w:snapToGrid w:val="0"/>
              <w:spacing w:line="300" w:lineRule="auto"/>
              <w:jc w:val="center"/>
              <w:rPr>
                <w:rFonts w:ascii="標楷體" w:eastAsia="標楷體" w:hAnsi="標楷體"/>
              </w:rPr>
            </w:pPr>
          </w:p>
        </w:tc>
        <w:tc>
          <w:tcPr>
            <w:tcW w:w="1058" w:type="dxa"/>
            <w:vAlign w:val="center"/>
          </w:tcPr>
          <w:p w14:paraId="1FED1AEB" w14:textId="77777777" w:rsidR="004E5DA1" w:rsidRPr="0086729B" w:rsidRDefault="004E5DA1" w:rsidP="002C3D3C">
            <w:pPr>
              <w:jc w:val="center"/>
              <w:rPr>
                <w:rFonts w:ascii="標楷體" w:eastAsia="標楷體" w:hAnsi="標楷體" w:cs="標楷體"/>
              </w:rPr>
            </w:pPr>
            <w:r w:rsidRPr="0086729B">
              <w:rPr>
                <w:rFonts w:ascii="標楷體" w:eastAsia="標楷體" w:hAnsi="標楷體" w:cs="標楷體"/>
              </w:rPr>
              <w:t>何基誠</w:t>
            </w:r>
          </w:p>
        </w:tc>
        <w:tc>
          <w:tcPr>
            <w:tcW w:w="2269" w:type="dxa"/>
            <w:vAlign w:val="center"/>
          </w:tcPr>
          <w:p w14:paraId="662E756C" w14:textId="77777777" w:rsidR="004E5DA1" w:rsidRPr="0086729B" w:rsidRDefault="004E5DA1" w:rsidP="002C3D3C">
            <w:pPr>
              <w:snapToGrid w:val="0"/>
              <w:spacing w:line="300" w:lineRule="auto"/>
              <w:jc w:val="center"/>
              <w:rPr>
                <w:rFonts w:ascii="標楷體" w:eastAsia="標楷體" w:hAnsi="標楷體"/>
              </w:rPr>
            </w:pPr>
            <w:r w:rsidRPr="0086729B">
              <w:rPr>
                <w:rFonts w:ascii="標楷體" w:eastAsia="標楷體" w:hAnsi="標楷體" w:hint="eastAsia"/>
              </w:rPr>
              <w:t>新莊國小校長</w:t>
            </w:r>
          </w:p>
        </w:tc>
        <w:tc>
          <w:tcPr>
            <w:tcW w:w="4086" w:type="dxa"/>
            <w:vMerge/>
            <w:vAlign w:val="center"/>
          </w:tcPr>
          <w:p w14:paraId="1F5B9816" w14:textId="77777777" w:rsidR="004E5DA1" w:rsidRPr="0086729B" w:rsidRDefault="004E5DA1" w:rsidP="002C3D3C">
            <w:pPr>
              <w:snapToGrid w:val="0"/>
              <w:spacing w:line="300" w:lineRule="auto"/>
              <w:rPr>
                <w:rFonts w:ascii="標楷體" w:eastAsia="標楷體" w:hAnsi="標楷體"/>
              </w:rPr>
            </w:pPr>
          </w:p>
        </w:tc>
      </w:tr>
      <w:tr w:rsidR="004E5DA1" w:rsidRPr="0086729B" w14:paraId="1853BE88" w14:textId="77777777" w:rsidTr="002C3D3C">
        <w:trPr>
          <w:trHeight w:val="273"/>
          <w:jc w:val="center"/>
        </w:trPr>
        <w:tc>
          <w:tcPr>
            <w:tcW w:w="844" w:type="dxa"/>
            <w:vMerge/>
            <w:vAlign w:val="center"/>
          </w:tcPr>
          <w:p w14:paraId="7A405658" w14:textId="77777777" w:rsidR="004E5DA1" w:rsidRPr="0086729B" w:rsidRDefault="004E5DA1" w:rsidP="002C3D3C">
            <w:pPr>
              <w:snapToGrid w:val="0"/>
              <w:spacing w:line="300" w:lineRule="auto"/>
              <w:jc w:val="center"/>
              <w:rPr>
                <w:rFonts w:ascii="標楷體" w:eastAsia="標楷體" w:hAnsi="標楷體"/>
              </w:rPr>
            </w:pPr>
          </w:p>
        </w:tc>
        <w:tc>
          <w:tcPr>
            <w:tcW w:w="1513" w:type="dxa"/>
            <w:vMerge/>
            <w:vAlign w:val="center"/>
          </w:tcPr>
          <w:p w14:paraId="113D5BE4" w14:textId="77777777" w:rsidR="004E5DA1" w:rsidRPr="0086729B" w:rsidRDefault="004E5DA1" w:rsidP="002C3D3C">
            <w:pPr>
              <w:snapToGrid w:val="0"/>
              <w:spacing w:line="300" w:lineRule="auto"/>
              <w:jc w:val="center"/>
              <w:rPr>
                <w:rFonts w:ascii="標楷體" w:eastAsia="標楷體" w:hAnsi="標楷體"/>
              </w:rPr>
            </w:pPr>
          </w:p>
        </w:tc>
        <w:tc>
          <w:tcPr>
            <w:tcW w:w="1058" w:type="dxa"/>
            <w:vAlign w:val="center"/>
          </w:tcPr>
          <w:p w14:paraId="79FAFF49" w14:textId="77777777" w:rsidR="004E5DA1" w:rsidRPr="0086729B" w:rsidRDefault="004E5DA1" w:rsidP="002C3D3C">
            <w:pPr>
              <w:jc w:val="center"/>
              <w:rPr>
                <w:rFonts w:ascii="標楷體" w:eastAsia="標楷體" w:hAnsi="標楷體" w:cs="標楷體"/>
              </w:rPr>
            </w:pPr>
            <w:r w:rsidRPr="0086729B">
              <w:rPr>
                <w:rFonts w:ascii="標楷體" w:eastAsia="標楷體" w:hAnsi="標楷體" w:cs="標楷體"/>
              </w:rPr>
              <w:t>賀彩利</w:t>
            </w:r>
          </w:p>
        </w:tc>
        <w:tc>
          <w:tcPr>
            <w:tcW w:w="2269" w:type="dxa"/>
            <w:vAlign w:val="center"/>
          </w:tcPr>
          <w:p w14:paraId="2D207BF9" w14:textId="77777777" w:rsidR="004E5DA1" w:rsidRPr="0086729B" w:rsidRDefault="004E5DA1" w:rsidP="002C3D3C">
            <w:pPr>
              <w:snapToGrid w:val="0"/>
              <w:spacing w:line="300" w:lineRule="auto"/>
              <w:jc w:val="center"/>
              <w:rPr>
                <w:rFonts w:ascii="標楷體" w:eastAsia="標楷體" w:hAnsi="標楷體"/>
              </w:rPr>
            </w:pPr>
            <w:r w:rsidRPr="0086729B">
              <w:rPr>
                <w:rFonts w:ascii="標楷體" w:eastAsia="標楷體" w:hAnsi="標楷體" w:hint="eastAsia"/>
              </w:rPr>
              <w:t>竹圍國小校長</w:t>
            </w:r>
          </w:p>
        </w:tc>
        <w:tc>
          <w:tcPr>
            <w:tcW w:w="4086" w:type="dxa"/>
            <w:vMerge/>
            <w:vAlign w:val="center"/>
          </w:tcPr>
          <w:p w14:paraId="5240BB06" w14:textId="77777777" w:rsidR="004E5DA1" w:rsidRPr="0086729B" w:rsidRDefault="004E5DA1" w:rsidP="002C3D3C">
            <w:pPr>
              <w:snapToGrid w:val="0"/>
              <w:spacing w:line="300" w:lineRule="auto"/>
              <w:rPr>
                <w:rFonts w:ascii="標楷體" w:eastAsia="標楷體" w:hAnsi="標楷體"/>
              </w:rPr>
            </w:pPr>
          </w:p>
        </w:tc>
      </w:tr>
      <w:tr w:rsidR="004E5DA1" w:rsidRPr="0086729B" w14:paraId="79938FB4" w14:textId="77777777" w:rsidTr="002C3D3C">
        <w:trPr>
          <w:trHeight w:val="273"/>
          <w:jc w:val="center"/>
        </w:trPr>
        <w:tc>
          <w:tcPr>
            <w:tcW w:w="844" w:type="dxa"/>
            <w:vMerge/>
            <w:vAlign w:val="center"/>
          </w:tcPr>
          <w:p w14:paraId="5FC129B7" w14:textId="77777777" w:rsidR="004E5DA1" w:rsidRPr="0086729B" w:rsidRDefault="004E5DA1" w:rsidP="002C3D3C">
            <w:pPr>
              <w:snapToGrid w:val="0"/>
              <w:spacing w:line="300" w:lineRule="auto"/>
              <w:jc w:val="center"/>
              <w:rPr>
                <w:rFonts w:ascii="標楷體" w:eastAsia="標楷體" w:hAnsi="標楷體"/>
              </w:rPr>
            </w:pPr>
          </w:p>
        </w:tc>
        <w:tc>
          <w:tcPr>
            <w:tcW w:w="1513" w:type="dxa"/>
            <w:vMerge/>
            <w:vAlign w:val="center"/>
          </w:tcPr>
          <w:p w14:paraId="106A482C" w14:textId="77777777" w:rsidR="004E5DA1" w:rsidRPr="0086729B" w:rsidRDefault="004E5DA1" w:rsidP="002C3D3C">
            <w:pPr>
              <w:snapToGrid w:val="0"/>
              <w:spacing w:line="300" w:lineRule="auto"/>
              <w:jc w:val="center"/>
              <w:rPr>
                <w:rFonts w:ascii="標楷體" w:eastAsia="標楷體" w:hAnsi="標楷體"/>
              </w:rPr>
            </w:pPr>
          </w:p>
        </w:tc>
        <w:tc>
          <w:tcPr>
            <w:tcW w:w="1058" w:type="dxa"/>
            <w:vAlign w:val="center"/>
          </w:tcPr>
          <w:p w14:paraId="585F68AB" w14:textId="77777777" w:rsidR="004E5DA1" w:rsidRPr="0086729B" w:rsidRDefault="004E5DA1" w:rsidP="002C3D3C">
            <w:pPr>
              <w:jc w:val="center"/>
              <w:rPr>
                <w:rFonts w:ascii="標楷體" w:eastAsia="標楷體" w:hAnsi="標楷體" w:cs="標楷體"/>
              </w:rPr>
            </w:pPr>
            <w:r w:rsidRPr="0086729B">
              <w:rPr>
                <w:rFonts w:ascii="標楷體" w:eastAsia="標楷體" w:hAnsi="標楷體" w:cs="標楷體"/>
              </w:rPr>
              <w:t>賴淑芬</w:t>
            </w:r>
          </w:p>
        </w:tc>
        <w:tc>
          <w:tcPr>
            <w:tcW w:w="2269" w:type="dxa"/>
          </w:tcPr>
          <w:p w14:paraId="5F3F5A29" w14:textId="77777777" w:rsidR="004E5DA1" w:rsidRPr="0086729B" w:rsidRDefault="004E5DA1" w:rsidP="002C3D3C">
            <w:pPr>
              <w:snapToGrid w:val="0"/>
              <w:spacing w:line="300" w:lineRule="auto"/>
              <w:jc w:val="center"/>
              <w:rPr>
                <w:rFonts w:ascii="標楷體" w:eastAsia="標楷體" w:hAnsi="標楷體"/>
              </w:rPr>
            </w:pPr>
            <w:r w:rsidRPr="0086729B">
              <w:rPr>
                <w:rFonts w:ascii="標楷體" w:eastAsia="標楷體" w:hAnsi="標楷體" w:hint="eastAsia"/>
              </w:rPr>
              <w:t>楊明國小校長</w:t>
            </w:r>
          </w:p>
        </w:tc>
        <w:tc>
          <w:tcPr>
            <w:tcW w:w="4086" w:type="dxa"/>
            <w:vMerge/>
            <w:vAlign w:val="center"/>
          </w:tcPr>
          <w:p w14:paraId="1C72C245" w14:textId="77777777" w:rsidR="004E5DA1" w:rsidRPr="0086729B" w:rsidRDefault="004E5DA1" w:rsidP="002C3D3C">
            <w:pPr>
              <w:snapToGrid w:val="0"/>
              <w:spacing w:line="300" w:lineRule="auto"/>
              <w:rPr>
                <w:rFonts w:ascii="標楷體" w:eastAsia="標楷體" w:hAnsi="標楷體"/>
              </w:rPr>
            </w:pPr>
          </w:p>
        </w:tc>
      </w:tr>
      <w:tr w:rsidR="004E5DA1" w:rsidRPr="0086729B" w14:paraId="0D646BFD" w14:textId="77777777" w:rsidTr="002C3D3C">
        <w:trPr>
          <w:trHeight w:val="273"/>
          <w:jc w:val="center"/>
        </w:trPr>
        <w:tc>
          <w:tcPr>
            <w:tcW w:w="844" w:type="dxa"/>
            <w:vMerge/>
            <w:vAlign w:val="center"/>
          </w:tcPr>
          <w:p w14:paraId="2CFCE6E6" w14:textId="77777777" w:rsidR="004E5DA1" w:rsidRPr="0086729B" w:rsidRDefault="004E5DA1" w:rsidP="002C3D3C">
            <w:pPr>
              <w:snapToGrid w:val="0"/>
              <w:spacing w:line="300" w:lineRule="auto"/>
              <w:jc w:val="center"/>
              <w:rPr>
                <w:rFonts w:ascii="標楷體" w:eastAsia="標楷體" w:hAnsi="標楷體"/>
              </w:rPr>
            </w:pPr>
          </w:p>
        </w:tc>
        <w:tc>
          <w:tcPr>
            <w:tcW w:w="1513" w:type="dxa"/>
            <w:vMerge/>
            <w:vAlign w:val="center"/>
          </w:tcPr>
          <w:p w14:paraId="7D32DECA" w14:textId="77777777" w:rsidR="004E5DA1" w:rsidRPr="0086729B" w:rsidRDefault="004E5DA1" w:rsidP="002C3D3C">
            <w:pPr>
              <w:snapToGrid w:val="0"/>
              <w:spacing w:line="300" w:lineRule="auto"/>
              <w:jc w:val="center"/>
              <w:rPr>
                <w:rFonts w:ascii="標楷體" w:eastAsia="標楷體" w:hAnsi="標楷體"/>
              </w:rPr>
            </w:pPr>
          </w:p>
        </w:tc>
        <w:tc>
          <w:tcPr>
            <w:tcW w:w="1058" w:type="dxa"/>
            <w:vAlign w:val="center"/>
          </w:tcPr>
          <w:p w14:paraId="2399F866" w14:textId="77777777" w:rsidR="004E5DA1" w:rsidRPr="0086729B" w:rsidRDefault="004E5DA1" w:rsidP="002C3D3C">
            <w:pPr>
              <w:jc w:val="center"/>
              <w:rPr>
                <w:rFonts w:ascii="標楷體" w:eastAsia="標楷體" w:hAnsi="標楷體" w:cs="標楷體"/>
              </w:rPr>
            </w:pPr>
            <w:r w:rsidRPr="0086729B">
              <w:rPr>
                <w:rFonts w:ascii="標楷體" w:eastAsia="標楷體" w:hAnsi="標楷體" w:cs="標楷體"/>
              </w:rPr>
              <w:t>李莉萍</w:t>
            </w:r>
          </w:p>
        </w:tc>
        <w:tc>
          <w:tcPr>
            <w:tcW w:w="2269" w:type="dxa"/>
          </w:tcPr>
          <w:p w14:paraId="64DB3532" w14:textId="77777777" w:rsidR="004E5DA1" w:rsidRPr="0086729B" w:rsidRDefault="004E5DA1" w:rsidP="002C3D3C">
            <w:pPr>
              <w:snapToGrid w:val="0"/>
              <w:spacing w:line="300" w:lineRule="auto"/>
              <w:jc w:val="center"/>
              <w:rPr>
                <w:rFonts w:ascii="標楷體" w:eastAsia="標楷體" w:hAnsi="標楷體"/>
              </w:rPr>
            </w:pPr>
            <w:r w:rsidRPr="0086729B">
              <w:rPr>
                <w:rFonts w:ascii="標楷體" w:eastAsia="標楷體" w:hAnsi="標楷體" w:hint="eastAsia"/>
              </w:rPr>
              <w:t>富岡國小校長</w:t>
            </w:r>
          </w:p>
        </w:tc>
        <w:tc>
          <w:tcPr>
            <w:tcW w:w="4086" w:type="dxa"/>
            <w:vMerge/>
            <w:vAlign w:val="center"/>
          </w:tcPr>
          <w:p w14:paraId="4894BEB1" w14:textId="77777777" w:rsidR="004E5DA1" w:rsidRPr="0086729B" w:rsidRDefault="004E5DA1" w:rsidP="002C3D3C">
            <w:pPr>
              <w:snapToGrid w:val="0"/>
              <w:spacing w:line="300" w:lineRule="auto"/>
              <w:rPr>
                <w:rFonts w:ascii="標楷體" w:eastAsia="標楷體" w:hAnsi="標楷體"/>
              </w:rPr>
            </w:pPr>
          </w:p>
        </w:tc>
      </w:tr>
      <w:tr w:rsidR="004E5DA1" w:rsidRPr="0086729B" w14:paraId="2B31A197" w14:textId="77777777" w:rsidTr="002C3D3C">
        <w:trPr>
          <w:trHeight w:val="273"/>
          <w:jc w:val="center"/>
        </w:trPr>
        <w:tc>
          <w:tcPr>
            <w:tcW w:w="844" w:type="dxa"/>
            <w:vMerge/>
            <w:vAlign w:val="center"/>
          </w:tcPr>
          <w:p w14:paraId="608F7AA9" w14:textId="77777777" w:rsidR="004E5DA1" w:rsidRPr="0086729B" w:rsidRDefault="004E5DA1" w:rsidP="002C3D3C">
            <w:pPr>
              <w:snapToGrid w:val="0"/>
              <w:spacing w:line="300" w:lineRule="auto"/>
              <w:jc w:val="center"/>
              <w:rPr>
                <w:rFonts w:ascii="標楷體" w:eastAsia="標楷體" w:hAnsi="標楷體"/>
              </w:rPr>
            </w:pPr>
          </w:p>
        </w:tc>
        <w:tc>
          <w:tcPr>
            <w:tcW w:w="1513" w:type="dxa"/>
            <w:vMerge/>
            <w:vAlign w:val="center"/>
          </w:tcPr>
          <w:p w14:paraId="7B61969C" w14:textId="77777777" w:rsidR="004E5DA1" w:rsidRPr="0086729B" w:rsidRDefault="004E5DA1" w:rsidP="002C3D3C">
            <w:pPr>
              <w:snapToGrid w:val="0"/>
              <w:spacing w:line="300" w:lineRule="auto"/>
              <w:jc w:val="center"/>
              <w:rPr>
                <w:rFonts w:ascii="標楷體" w:eastAsia="標楷體" w:hAnsi="標楷體"/>
              </w:rPr>
            </w:pPr>
          </w:p>
        </w:tc>
        <w:tc>
          <w:tcPr>
            <w:tcW w:w="1058" w:type="dxa"/>
            <w:vAlign w:val="center"/>
          </w:tcPr>
          <w:p w14:paraId="69DBCA1E" w14:textId="77777777" w:rsidR="004E5DA1" w:rsidRPr="0086729B" w:rsidRDefault="004E5DA1" w:rsidP="002C3D3C">
            <w:pPr>
              <w:jc w:val="center"/>
              <w:rPr>
                <w:rFonts w:ascii="標楷體" w:eastAsia="標楷體" w:hAnsi="標楷體" w:cs="標楷體"/>
              </w:rPr>
            </w:pPr>
            <w:r w:rsidRPr="0086729B">
              <w:rPr>
                <w:rFonts w:ascii="標楷體" w:eastAsia="標楷體" w:hAnsi="標楷體" w:cs="標楷體"/>
              </w:rPr>
              <w:t>伍鴻麟</w:t>
            </w:r>
          </w:p>
        </w:tc>
        <w:tc>
          <w:tcPr>
            <w:tcW w:w="2269" w:type="dxa"/>
          </w:tcPr>
          <w:p w14:paraId="2FE5CD05" w14:textId="77777777" w:rsidR="004E5DA1" w:rsidRPr="0086729B" w:rsidRDefault="004E5DA1" w:rsidP="002C3D3C">
            <w:pPr>
              <w:snapToGrid w:val="0"/>
              <w:spacing w:line="300" w:lineRule="auto"/>
              <w:jc w:val="center"/>
              <w:rPr>
                <w:rFonts w:ascii="標楷體" w:eastAsia="標楷體" w:hAnsi="標楷體"/>
              </w:rPr>
            </w:pPr>
            <w:r w:rsidRPr="0086729B">
              <w:rPr>
                <w:rFonts w:ascii="標楷體" w:eastAsia="標楷體" w:hAnsi="標楷體" w:hint="eastAsia"/>
              </w:rPr>
              <w:t>東門國小校長</w:t>
            </w:r>
          </w:p>
        </w:tc>
        <w:tc>
          <w:tcPr>
            <w:tcW w:w="4086" w:type="dxa"/>
            <w:vMerge/>
            <w:vAlign w:val="center"/>
          </w:tcPr>
          <w:p w14:paraId="1DF716C7" w14:textId="77777777" w:rsidR="004E5DA1" w:rsidRPr="0086729B" w:rsidRDefault="004E5DA1" w:rsidP="002C3D3C">
            <w:pPr>
              <w:snapToGrid w:val="0"/>
              <w:spacing w:line="300" w:lineRule="auto"/>
              <w:rPr>
                <w:rFonts w:ascii="標楷體" w:eastAsia="標楷體" w:hAnsi="標楷體"/>
              </w:rPr>
            </w:pPr>
          </w:p>
        </w:tc>
      </w:tr>
      <w:tr w:rsidR="004E5DA1" w:rsidRPr="0086729B" w14:paraId="6A54B3F5" w14:textId="77777777" w:rsidTr="002C3D3C">
        <w:trPr>
          <w:trHeight w:val="122"/>
          <w:jc w:val="center"/>
        </w:trPr>
        <w:tc>
          <w:tcPr>
            <w:tcW w:w="844" w:type="dxa"/>
            <w:vMerge/>
            <w:vAlign w:val="center"/>
          </w:tcPr>
          <w:p w14:paraId="2A10FAC5" w14:textId="77777777" w:rsidR="004E5DA1" w:rsidRPr="0086729B" w:rsidRDefault="004E5DA1" w:rsidP="002C3D3C">
            <w:pPr>
              <w:snapToGrid w:val="0"/>
              <w:spacing w:line="300" w:lineRule="auto"/>
              <w:jc w:val="center"/>
              <w:rPr>
                <w:rFonts w:ascii="標楷體" w:eastAsia="標楷體" w:hAnsi="標楷體"/>
              </w:rPr>
            </w:pPr>
          </w:p>
        </w:tc>
        <w:tc>
          <w:tcPr>
            <w:tcW w:w="1513" w:type="dxa"/>
            <w:vMerge/>
            <w:vAlign w:val="center"/>
          </w:tcPr>
          <w:p w14:paraId="68711408" w14:textId="77777777" w:rsidR="004E5DA1" w:rsidRPr="0086729B" w:rsidRDefault="004E5DA1" w:rsidP="002C3D3C">
            <w:pPr>
              <w:snapToGrid w:val="0"/>
              <w:spacing w:line="300" w:lineRule="auto"/>
              <w:jc w:val="center"/>
              <w:rPr>
                <w:rFonts w:ascii="標楷體" w:eastAsia="標楷體" w:hAnsi="標楷體"/>
              </w:rPr>
            </w:pPr>
          </w:p>
        </w:tc>
        <w:tc>
          <w:tcPr>
            <w:tcW w:w="1058" w:type="dxa"/>
            <w:vAlign w:val="center"/>
          </w:tcPr>
          <w:p w14:paraId="551A6726" w14:textId="77777777" w:rsidR="004E5DA1" w:rsidRPr="0086729B" w:rsidRDefault="004E5DA1" w:rsidP="002C3D3C">
            <w:pPr>
              <w:jc w:val="center"/>
              <w:rPr>
                <w:rFonts w:ascii="標楷體" w:eastAsia="標楷體" w:hAnsi="標楷體" w:cs="標楷體"/>
              </w:rPr>
            </w:pPr>
            <w:r w:rsidRPr="0086729B">
              <w:rPr>
                <w:rFonts w:ascii="標楷體" w:eastAsia="標楷體" w:hAnsi="標楷體" w:cs="標楷體"/>
              </w:rPr>
              <w:t>李錦富</w:t>
            </w:r>
          </w:p>
        </w:tc>
        <w:tc>
          <w:tcPr>
            <w:tcW w:w="2269" w:type="dxa"/>
            <w:vAlign w:val="center"/>
          </w:tcPr>
          <w:p w14:paraId="70F3FA63" w14:textId="77777777" w:rsidR="004E5DA1" w:rsidRPr="0086729B" w:rsidRDefault="004E5DA1" w:rsidP="002C3D3C">
            <w:pPr>
              <w:snapToGrid w:val="0"/>
              <w:spacing w:line="300" w:lineRule="auto"/>
              <w:jc w:val="center"/>
              <w:rPr>
                <w:rFonts w:ascii="標楷體" w:eastAsia="標楷體" w:hAnsi="標楷體"/>
              </w:rPr>
            </w:pPr>
            <w:r w:rsidRPr="0086729B">
              <w:rPr>
                <w:rFonts w:ascii="標楷體" w:eastAsia="標楷體" w:hAnsi="標楷體" w:hint="eastAsia"/>
              </w:rPr>
              <w:t>祥安國小校長</w:t>
            </w:r>
          </w:p>
        </w:tc>
        <w:tc>
          <w:tcPr>
            <w:tcW w:w="4086" w:type="dxa"/>
            <w:vMerge/>
            <w:vAlign w:val="center"/>
          </w:tcPr>
          <w:p w14:paraId="5AD9A325" w14:textId="77777777" w:rsidR="004E5DA1" w:rsidRPr="0086729B" w:rsidRDefault="004E5DA1" w:rsidP="002C3D3C">
            <w:pPr>
              <w:snapToGrid w:val="0"/>
              <w:spacing w:line="300" w:lineRule="auto"/>
              <w:rPr>
                <w:rFonts w:ascii="標楷體" w:eastAsia="標楷體" w:hAnsi="標楷體"/>
              </w:rPr>
            </w:pPr>
          </w:p>
        </w:tc>
      </w:tr>
      <w:tr w:rsidR="004E5DA1" w:rsidRPr="0086729B" w14:paraId="4C15FC16" w14:textId="77777777" w:rsidTr="002C3D3C">
        <w:trPr>
          <w:trHeight w:val="122"/>
          <w:jc w:val="center"/>
        </w:trPr>
        <w:tc>
          <w:tcPr>
            <w:tcW w:w="844" w:type="dxa"/>
            <w:vMerge/>
            <w:vAlign w:val="center"/>
          </w:tcPr>
          <w:p w14:paraId="4E889EF6" w14:textId="77777777" w:rsidR="004E5DA1" w:rsidRPr="0086729B" w:rsidRDefault="004E5DA1" w:rsidP="002C3D3C">
            <w:pPr>
              <w:snapToGrid w:val="0"/>
              <w:spacing w:line="300" w:lineRule="auto"/>
              <w:jc w:val="center"/>
              <w:rPr>
                <w:rFonts w:ascii="標楷體" w:eastAsia="標楷體" w:hAnsi="標楷體"/>
              </w:rPr>
            </w:pPr>
          </w:p>
        </w:tc>
        <w:tc>
          <w:tcPr>
            <w:tcW w:w="1513" w:type="dxa"/>
            <w:vMerge/>
            <w:vAlign w:val="center"/>
          </w:tcPr>
          <w:p w14:paraId="6A471EDA" w14:textId="77777777" w:rsidR="004E5DA1" w:rsidRPr="0086729B" w:rsidRDefault="004E5DA1" w:rsidP="002C3D3C">
            <w:pPr>
              <w:snapToGrid w:val="0"/>
              <w:spacing w:line="300" w:lineRule="auto"/>
              <w:jc w:val="center"/>
              <w:rPr>
                <w:rFonts w:ascii="標楷體" w:eastAsia="標楷體" w:hAnsi="標楷體"/>
              </w:rPr>
            </w:pPr>
          </w:p>
        </w:tc>
        <w:tc>
          <w:tcPr>
            <w:tcW w:w="1058" w:type="dxa"/>
            <w:shd w:val="clear" w:color="auto" w:fill="auto"/>
            <w:vAlign w:val="center"/>
          </w:tcPr>
          <w:p w14:paraId="45778915" w14:textId="77777777" w:rsidR="004E5DA1" w:rsidRPr="0086729B" w:rsidRDefault="004E5DA1" w:rsidP="002C3D3C">
            <w:pPr>
              <w:jc w:val="center"/>
              <w:rPr>
                <w:rFonts w:ascii="標楷體" w:eastAsia="標楷體" w:hAnsi="標楷體" w:cs="標楷體"/>
              </w:rPr>
            </w:pPr>
            <w:r w:rsidRPr="0086729B">
              <w:rPr>
                <w:rFonts w:ascii="標楷體" w:eastAsia="標楷體" w:hAnsi="標楷體" w:cs="標楷體"/>
              </w:rPr>
              <w:t>莊文凱</w:t>
            </w:r>
          </w:p>
        </w:tc>
        <w:tc>
          <w:tcPr>
            <w:tcW w:w="2269" w:type="dxa"/>
          </w:tcPr>
          <w:p w14:paraId="15D2B616" w14:textId="77777777" w:rsidR="004E5DA1" w:rsidRPr="0086729B" w:rsidRDefault="004E5DA1" w:rsidP="002C3D3C">
            <w:pPr>
              <w:snapToGrid w:val="0"/>
              <w:spacing w:line="300" w:lineRule="auto"/>
              <w:jc w:val="center"/>
              <w:rPr>
                <w:rFonts w:ascii="標楷體" w:eastAsia="標楷體" w:hAnsi="標楷體"/>
              </w:rPr>
            </w:pPr>
            <w:r w:rsidRPr="0086729B">
              <w:rPr>
                <w:rFonts w:ascii="標楷體" w:eastAsia="標楷體" w:hAnsi="標楷體" w:hint="eastAsia"/>
              </w:rPr>
              <w:t>幸福國中校長</w:t>
            </w:r>
          </w:p>
        </w:tc>
        <w:tc>
          <w:tcPr>
            <w:tcW w:w="4086" w:type="dxa"/>
            <w:vMerge/>
            <w:vAlign w:val="center"/>
          </w:tcPr>
          <w:p w14:paraId="4FA01A18" w14:textId="77777777" w:rsidR="004E5DA1" w:rsidRPr="0086729B" w:rsidRDefault="004E5DA1" w:rsidP="002C3D3C">
            <w:pPr>
              <w:snapToGrid w:val="0"/>
              <w:spacing w:line="300" w:lineRule="auto"/>
              <w:rPr>
                <w:rFonts w:ascii="標楷體" w:eastAsia="標楷體" w:hAnsi="標楷體"/>
              </w:rPr>
            </w:pPr>
          </w:p>
        </w:tc>
      </w:tr>
      <w:tr w:rsidR="004E5DA1" w:rsidRPr="0086729B" w14:paraId="4BDA3738" w14:textId="77777777" w:rsidTr="002C3D3C">
        <w:trPr>
          <w:trHeight w:val="122"/>
          <w:jc w:val="center"/>
        </w:trPr>
        <w:tc>
          <w:tcPr>
            <w:tcW w:w="844" w:type="dxa"/>
            <w:vMerge/>
            <w:vAlign w:val="center"/>
          </w:tcPr>
          <w:p w14:paraId="0274AB04" w14:textId="77777777" w:rsidR="004E5DA1" w:rsidRPr="0086729B" w:rsidRDefault="004E5DA1" w:rsidP="002C3D3C">
            <w:pPr>
              <w:snapToGrid w:val="0"/>
              <w:spacing w:line="300" w:lineRule="auto"/>
              <w:jc w:val="center"/>
              <w:rPr>
                <w:rFonts w:ascii="標楷體" w:eastAsia="標楷體" w:hAnsi="標楷體"/>
              </w:rPr>
            </w:pPr>
          </w:p>
        </w:tc>
        <w:tc>
          <w:tcPr>
            <w:tcW w:w="1513" w:type="dxa"/>
            <w:vMerge/>
            <w:vAlign w:val="center"/>
          </w:tcPr>
          <w:p w14:paraId="50D175D2" w14:textId="77777777" w:rsidR="004E5DA1" w:rsidRPr="0086729B" w:rsidRDefault="004E5DA1" w:rsidP="002C3D3C">
            <w:pPr>
              <w:snapToGrid w:val="0"/>
              <w:spacing w:line="300" w:lineRule="auto"/>
              <w:jc w:val="center"/>
              <w:rPr>
                <w:rFonts w:ascii="標楷體" w:eastAsia="標楷體" w:hAnsi="標楷體"/>
              </w:rPr>
            </w:pPr>
          </w:p>
        </w:tc>
        <w:tc>
          <w:tcPr>
            <w:tcW w:w="1058" w:type="dxa"/>
            <w:shd w:val="clear" w:color="auto" w:fill="auto"/>
          </w:tcPr>
          <w:p w14:paraId="0EA1CA11" w14:textId="77777777" w:rsidR="004E5DA1" w:rsidRPr="0086729B" w:rsidRDefault="004E5DA1" w:rsidP="002C3D3C">
            <w:pPr>
              <w:jc w:val="center"/>
              <w:rPr>
                <w:rFonts w:ascii="標楷體" w:eastAsia="標楷體" w:hAnsi="標楷體" w:cs="標楷體"/>
              </w:rPr>
            </w:pPr>
            <w:r w:rsidRPr="0086729B">
              <w:rPr>
                <w:rFonts w:ascii="標楷體" w:eastAsia="標楷體" w:hAnsi="標楷體" w:cs="標楷體"/>
              </w:rPr>
              <w:t>江惠玲</w:t>
            </w:r>
          </w:p>
        </w:tc>
        <w:tc>
          <w:tcPr>
            <w:tcW w:w="2269" w:type="dxa"/>
          </w:tcPr>
          <w:p w14:paraId="6FD1B14F" w14:textId="77777777" w:rsidR="004E5DA1" w:rsidRPr="0086729B" w:rsidRDefault="004E5DA1" w:rsidP="002C3D3C">
            <w:pPr>
              <w:snapToGrid w:val="0"/>
              <w:spacing w:line="288" w:lineRule="auto"/>
              <w:jc w:val="center"/>
              <w:rPr>
                <w:rFonts w:ascii="標楷體" w:eastAsia="標楷體" w:hAnsi="標楷體"/>
              </w:rPr>
            </w:pPr>
            <w:r w:rsidRPr="0086729B">
              <w:rPr>
                <w:rFonts w:ascii="標楷體" w:eastAsia="標楷體" w:hAnsi="標楷體" w:hint="eastAsia"/>
              </w:rPr>
              <w:t>蚵間國小校長</w:t>
            </w:r>
          </w:p>
        </w:tc>
        <w:tc>
          <w:tcPr>
            <w:tcW w:w="4086" w:type="dxa"/>
            <w:vMerge/>
            <w:vAlign w:val="center"/>
          </w:tcPr>
          <w:p w14:paraId="5A8C1A4F" w14:textId="77777777" w:rsidR="004E5DA1" w:rsidRPr="0086729B" w:rsidRDefault="004E5DA1" w:rsidP="002C3D3C">
            <w:pPr>
              <w:snapToGrid w:val="0"/>
              <w:spacing w:line="300" w:lineRule="auto"/>
              <w:rPr>
                <w:rFonts w:ascii="標楷體" w:eastAsia="標楷體" w:hAnsi="標楷體"/>
              </w:rPr>
            </w:pPr>
          </w:p>
        </w:tc>
      </w:tr>
      <w:tr w:rsidR="004E5DA1" w:rsidRPr="0086729B" w14:paraId="6C41B280" w14:textId="77777777" w:rsidTr="002C3D3C">
        <w:trPr>
          <w:trHeight w:val="291"/>
          <w:jc w:val="center"/>
        </w:trPr>
        <w:tc>
          <w:tcPr>
            <w:tcW w:w="844" w:type="dxa"/>
            <w:vMerge w:val="restart"/>
            <w:vAlign w:val="center"/>
          </w:tcPr>
          <w:p w14:paraId="0D85361D" w14:textId="77777777" w:rsidR="004E5DA1" w:rsidRPr="0086729B" w:rsidRDefault="004E5DA1" w:rsidP="002C3D3C">
            <w:pPr>
              <w:snapToGrid w:val="0"/>
              <w:spacing w:line="288" w:lineRule="auto"/>
              <w:jc w:val="center"/>
              <w:rPr>
                <w:rFonts w:ascii="標楷體" w:eastAsia="標楷體" w:hAnsi="標楷體"/>
              </w:rPr>
            </w:pPr>
            <w:r w:rsidRPr="0086729B">
              <w:rPr>
                <w:rFonts w:ascii="標楷體" w:eastAsia="標楷體" w:hAnsi="標楷體" w:hint="eastAsia"/>
              </w:rPr>
              <w:t>15</w:t>
            </w:r>
          </w:p>
        </w:tc>
        <w:tc>
          <w:tcPr>
            <w:tcW w:w="1513" w:type="dxa"/>
            <w:vMerge w:val="restart"/>
            <w:vAlign w:val="center"/>
          </w:tcPr>
          <w:p w14:paraId="4A79B70C" w14:textId="77777777" w:rsidR="004E5DA1" w:rsidRPr="0086729B" w:rsidRDefault="004E5DA1" w:rsidP="002C3D3C">
            <w:pPr>
              <w:snapToGrid w:val="0"/>
              <w:spacing w:line="288" w:lineRule="auto"/>
              <w:jc w:val="center"/>
              <w:rPr>
                <w:rFonts w:ascii="標楷體" w:eastAsia="標楷體" w:hAnsi="標楷體"/>
              </w:rPr>
            </w:pPr>
            <w:r w:rsidRPr="0086729B">
              <w:rPr>
                <w:rFonts w:ascii="標楷體" w:eastAsia="標楷體" w:hAnsi="標楷體" w:hint="eastAsia"/>
              </w:rPr>
              <w:t>幹事</w:t>
            </w:r>
          </w:p>
        </w:tc>
        <w:tc>
          <w:tcPr>
            <w:tcW w:w="1058" w:type="dxa"/>
            <w:vAlign w:val="center"/>
          </w:tcPr>
          <w:p w14:paraId="3A703042" w14:textId="77777777" w:rsidR="004E5DA1" w:rsidRPr="0086729B" w:rsidRDefault="004E5DA1" w:rsidP="002C3D3C">
            <w:pPr>
              <w:snapToGrid w:val="0"/>
              <w:spacing w:line="288" w:lineRule="auto"/>
              <w:jc w:val="center"/>
              <w:rPr>
                <w:rFonts w:ascii="標楷體" w:eastAsia="標楷體" w:hAnsi="標楷體"/>
              </w:rPr>
            </w:pPr>
            <w:r w:rsidRPr="0086729B">
              <w:rPr>
                <w:rFonts w:ascii="標楷體" w:eastAsia="標楷體" w:hAnsi="標楷體" w:hint="eastAsia"/>
              </w:rPr>
              <w:t>羅淑華</w:t>
            </w:r>
          </w:p>
        </w:tc>
        <w:tc>
          <w:tcPr>
            <w:tcW w:w="2269" w:type="dxa"/>
            <w:vAlign w:val="center"/>
          </w:tcPr>
          <w:p w14:paraId="7CF83934" w14:textId="77777777" w:rsidR="004E5DA1" w:rsidRPr="0086729B" w:rsidRDefault="004E5DA1" w:rsidP="002C3D3C">
            <w:pPr>
              <w:snapToGrid w:val="0"/>
              <w:spacing w:line="288" w:lineRule="auto"/>
              <w:jc w:val="center"/>
              <w:rPr>
                <w:rFonts w:ascii="標楷體" w:eastAsia="標楷體" w:hAnsi="標楷體"/>
              </w:rPr>
            </w:pPr>
            <w:r w:rsidRPr="0086729B">
              <w:rPr>
                <w:rFonts w:ascii="標楷體" w:eastAsia="標楷體" w:hAnsi="標楷體" w:hint="eastAsia"/>
              </w:rPr>
              <w:t>候用校長</w:t>
            </w:r>
          </w:p>
        </w:tc>
        <w:tc>
          <w:tcPr>
            <w:tcW w:w="4086" w:type="dxa"/>
            <w:vMerge w:val="restart"/>
            <w:vAlign w:val="center"/>
          </w:tcPr>
          <w:p w14:paraId="59B768F0" w14:textId="77777777" w:rsidR="004E5DA1" w:rsidRPr="0086729B" w:rsidRDefault="004E5DA1" w:rsidP="002C3D3C">
            <w:pPr>
              <w:snapToGrid w:val="0"/>
              <w:spacing w:line="288" w:lineRule="auto"/>
              <w:rPr>
                <w:rFonts w:ascii="標楷體" w:eastAsia="標楷體" w:hAnsi="標楷體"/>
              </w:rPr>
            </w:pPr>
            <w:r w:rsidRPr="0086729B">
              <w:rPr>
                <w:rFonts w:ascii="標楷體" w:eastAsia="標楷體" w:hAnsi="標楷體" w:hint="eastAsia"/>
              </w:rPr>
              <w:t>協辦本計畫各項事宜</w:t>
            </w:r>
          </w:p>
        </w:tc>
      </w:tr>
      <w:tr w:rsidR="004E5DA1" w:rsidRPr="0086729B" w14:paraId="24048D2F" w14:textId="77777777" w:rsidTr="002C3D3C">
        <w:trPr>
          <w:trHeight w:val="183"/>
          <w:jc w:val="center"/>
        </w:trPr>
        <w:tc>
          <w:tcPr>
            <w:tcW w:w="844" w:type="dxa"/>
            <w:vMerge/>
            <w:vAlign w:val="center"/>
          </w:tcPr>
          <w:p w14:paraId="2F69C73F" w14:textId="77777777" w:rsidR="004E5DA1" w:rsidRPr="0086729B" w:rsidRDefault="004E5DA1" w:rsidP="002C3D3C">
            <w:pPr>
              <w:snapToGrid w:val="0"/>
              <w:spacing w:line="288" w:lineRule="auto"/>
              <w:jc w:val="center"/>
              <w:rPr>
                <w:rFonts w:ascii="標楷體" w:eastAsia="標楷體" w:hAnsi="標楷體"/>
              </w:rPr>
            </w:pPr>
          </w:p>
        </w:tc>
        <w:tc>
          <w:tcPr>
            <w:tcW w:w="1513" w:type="dxa"/>
            <w:vMerge/>
            <w:vAlign w:val="center"/>
          </w:tcPr>
          <w:p w14:paraId="080D8159" w14:textId="77777777" w:rsidR="004E5DA1" w:rsidRPr="0086729B" w:rsidRDefault="004E5DA1" w:rsidP="002C3D3C">
            <w:pPr>
              <w:snapToGrid w:val="0"/>
              <w:spacing w:line="288" w:lineRule="auto"/>
              <w:jc w:val="center"/>
              <w:rPr>
                <w:rFonts w:ascii="標楷體" w:eastAsia="標楷體" w:hAnsi="標楷體"/>
              </w:rPr>
            </w:pPr>
          </w:p>
        </w:tc>
        <w:tc>
          <w:tcPr>
            <w:tcW w:w="1058" w:type="dxa"/>
            <w:vAlign w:val="center"/>
          </w:tcPr>
          <w:p w14:paraId="0927F56C" w14:textId="77777777" w:rsidR="004E5DA1" w:rsidRPr="0086729B" w:rsidRDefault="004E5DA1" w:rsidP="002C3D3C">
            <w:pPr>
              <w:snapToGrid w:val="0"/>
              <w:spacing w:line="288" w:lineRule="auto"/>
              <w:jc w:val="center"/>
              <w:rPr>
                <w:rFonts w:ascii="標楷體" w:eastAsia="標楷體" w:hAnsi="標楷體"/>
              </w:rPr>
            </w:pPr>
            <w:r w:rsidRPr="0086729B">
              <w:rPr>
                <w:rFonts w:ascii="標楷體" w:eastAsia="標楷體" w:hAnsi="標楷體" w:hint="eastAsia"/>
              </w:rPr>
              <w:t>黃瓊瑩</w:t>
            </w:r>
          </w:p>
        </w:tc>
        <w:tc>
          <w:tcPr>
            <w:tcW w:w="2269" w:type="dxa"/>
            <w:vAlign w:val="center"/>
          </w:tcPr>
          <w:p w14:paraId="5CFEEBA7" w14:textId="77777777" w:rsidR="004E5DA1" w:rsidRPr="0086729B" w:rsidRDefault="004E5DA1" w:rsidP="002C3D3C">
            <w:pPr>
              <w:snapToGrid w:val="0"/>
              <w:spacing w:line="288" w:lineRule="auto"/>
              <w:jc w:val="center"/>
              <w:rPr>
                <w:rFonts w:ascii="標楷體" w:eastAsia="標楷體" w:hAnsi="標楷體"/>
              </w:rPr>
            </w:pPr>
            <w:r w:rsidRPr="0086729B">
              <w:rPr>
                <w:rFonts w:ascii="標楷體" w:eastAsia="標楷體" w:hAnsi="標楷體" w:hint="eastAsia"/>
              </w:rPr>
              <w:t>專任輔導員</w:t>
            </w:r>
          </w:p>
        </w:tc>
        <w:tc>
          <w:tcPr>
            <w:tcW w:w="4086" w:type="dxa"/>
            <w:vMerge/>
            <w:vAlign w:val="center"/>
          </w:tcPr>
          <w:p w14:paraId="3AA34115" w14:textId="77777777" w:rsidR="004E5DA1" w:rsidRPr="0086729B" w:rsidRDefault="004E5DA1" w:rsidP="002C3D3C">
            <w:pPr>
              <w:snapToGrid w:val="0"/>
              <w:spacing w:line="288" w:lineRule="auto"/>
              <w:rPr>
                <w:rFonts w:ascii="標楷體" w:eastAsia="標楷體" w:hAnsi="標楷體"/>
              </w:rPr>
            </w:pPr>
          </w:p>
        </w:tc>
      </w:tr>
    </w:tbl>
    <w:p w14:paraId="079834D3" w14:textId="77777777" w:rsidR="002F215D" w:rsidRDefault="002F215D" w:rsidP="002F215D">
      <w:pPr>
        <w:pStyle w:val="a3"/>
        <w:snapToGrid w:val="0"/>
        <w:spacing w:beforeLines="50" w:before="180" w:line="300" w:lineRule="auto"/>
        <w:ind w:leftChars="0"/>
        <w:rPr>
          <w:rFonts w:ascii="標楷體" w:eastAsia="標楷體" w:hAnsi="標楷體"/>
        </w:rPr>
      </w:pPr>
    </w:p>
    <w:p w14:paraId="4C038F22" w14:textId="77777777" w:rsidR="002F215D" w:rsidRDefault="002F215D" w:rsidP="002F215D">
      <w:pPr>
        <w:pStyle w:val="a3"/>
        <w:snapToGrid w:val="0"/>
        <w:spacing w:beforeLines="50" w:before="180" w:line="300" w:lineRule="auto"/>
        <w:ind w:leftChars="0"/>
        <w:rPr>
          <w:rFonts w:ascii="標楷體" w:eastAsia="標楷體" w:hAnsi="標楷體"/>
        </w:rPr>
      </w:pPr>
    </w:p>
    <w:p w14:paraId="7127CB72" w14:textId="44F37CB2" w:rsidR="00622BB0" w:rsidRDefault="00622BB0" w:rsidP="009064B6">
      <w:pPr>
        <w:pStyle w:val="a3"/>
        <w:numPr>
          <w:ilvl w:val="0"/>
          <w:numId w:val="12"/>
        </w:numPr>
        <w:snapToGrid w:val="0"/>
        <w:spacing w:beforeLines="50" w:before="180" w:line="300" w:lineRule="auto"/>
        <w:ind w:leftChars="0"/>
        <w:rPr>
          <w:rFonts w:ascii="標楷體" w:eastAsia="標楷體" w:hAnsi="標楷體"/>
        </w:rPr>
      </w:pPr>
      <w:r w:rsidRPr="009064B6">
        <w:rPr>
          <w:rFonts w:ascii="標楷體" w:eastAsia="標楷體" w:hAnsi="標楷體" w:hint="eastAsia"/>
        </w:rPr>
        <w:lastRenderedPageBreak/>
        <w:t>實施期程</w:t>
      </w:r>
    </w:p>
    <w:tbl>
      <w:tblPr>
        <w:tblStyle w:val="ad"/>
        <w:tblW w:w="9937" w:type="dxa"/>
        <w:tblInd w:w="-5" w:type="dxa"/>
        <w:tblLayout w:type="fixed"/>
        <w:tblLook w:val="04A0" w:firstRow="1" w:lastRow="0" w:firstColumn="1" w:lastColumn="0" w:noHBand="0" w:noVBand="1"/>
      </w:tblPr>
      <w:tblGrid>
        <w:gridCol w:w="852"/>
        <w:gridCol w:w="2555"/>
        <w:gridCol w:w="3691"/>
        <w:gridCol w:w="2839"/>
      </w:tblGrid>
      <w:tr w:rsidR="00B20E77" w:rsidRPr="006055FD" w14:paraId="60808FD0" w14:textId="77777777" w:rsidTr="002F215D">
        <w:trPr>
          <w:trHeight w:val="573"/>
        </w:trPr>
        <w:tc>
          <w:tcPr>
            <w:tcW w:w="852" w:type="dxa"/>
          </w:tcPr>
          <w:p w14:paraId="1EB4BCA4" w14:textId="77777777" w:rsidR="00B20E77" w:rsidRPr="006055FD" w:rsidRDefault="00B20E77" w:rsidP="00600609">
            <w:pPr>
              <w:pStyle w:val="a3"/>
              <w:snapToGrid w:val="0"/>
              <w:spacing w:beforeLines="50" w:before="180" w:line="288" w:lineRule="auto"/>
              <w:ind w:leftChars="0" w:left="0"/>
              <w:jc w:val="center"/>
              <w:rPr>
                <w:rFonts w:ascii="標楷體" w:eastAsia="標楷體" w:hAnsi="標楷體"/>
                <w:color w:val="FF0000"/>
              </w:rPr>
            </w:pPr>
            <w:r w:rsidRPr="006055FD">
              <w:rPr>
                <w:rFonts w:ascii="標楷體" w:eastAsia="標楷體" w:hAnsi="標楷體"/>
                <w:color w:val="FF0000"/>
              </w:rPr>
              <w:t>階段</w:t>
            </w:r>
          </w:p>
        </w:tc>
        <w:tc>
          <w:tcPr>
            <w:tcW w:w="2555" w:type="dxa"/>
          </w:tcPr>
          <w:p w14:paraId="16B5AC88" w14:textId="77777777" w:rsidR="00B20E77" w:rsidRPr="006055FD" w:rsidRDefault="00B20E77" w:rsidP="00600609">
            <w:pPr>
              <w:pStyle w:val="a3"/>
              <w:snapToGrid w:val="0"/>
              <w:spacing w:beforeLines="50" w:before="180" w:line="288" w:lineRule="auto"/>
              <w:ind w:leftChars="0" w:left="0"/>
              <w:rPr>
                <w:rFonts w:ascii="標楷體" w:eastAsia="標楷體" w:hAnsi="標楷體"/>
                <w:color w:val="FF0000"/>
              </w:rPr>
            </w:pPr>
            <w:r w:rsidRPr="006055FD">
              <w:rPr>
                <w:rFonts w:ascii="標楷體" w:eastAsia="標楷體" w:hAnsi="標楷體"/>
                <w:color w:val="FF0000"/>
              </w:rPr>
              <w:t>項次</w:t>
            </w:r>
          </w:p>
        </w:tc>
        <w:tc>
          <w:tcPr>
            <w:tcW w:w="3691" w:type="dxa"/>
          </w:tcPr>
          <w:p w14:paraId="52A8A5C9" w14:textId="77777777" w:rsidR="00B20E77" w:rsidRPr="006055FD" w:rsidRDefault="00B20E77" w:rsidP="00600609">
            <w:pPr>
              <w:pStyle w:val="a3"/>
              <w:snapToGrid w:val="0"/>
              <w:spacing w:beforeLines="50" w:before="180" w:line="288" w:lineRule="auto"/>
              <w:ind w:leftChars="0" w:left="0"/>
              <w:rPr>
                <w:rFonts w:ascii="標楷體" w:eastAsia="標楷體" w:hAnsi="標楷體"/>
                <w:color w:val="FF0000"/>
              </w:rPr>
            </w:pPr>
            <w:r w:rsidRPr="006055FD">
              <w:rPr>
                <w:rFonts w:ascii="標楷體" w:eastAsia="標楷體" w:hAnsi="標楷體"/>
                <w:color w:val="FF0000"/>
              </w:rPr>
              <w:t>期程</w:t>
            </w:r>
          </w:p>
        </w:tc>
        <w:tc>
          <w:tcPr>
            <w:tcW w:w="2839" w:type="dxa"/>
          </w:tcPr>
          <w:p w14:paraId="2AECFBB1" w14:textId="77777777" w:rsidR="00B20E77" w:rsidRPr="006055FD" w:rsidRDefault="00B20E77" w:rsidP="00600609">
            <w:pPr>
              <w:pStyle w:val="a3"/>
              <w:snapToGrid w:val="0"/>
              <w:spacing w:beforeLines="50" w:before="180" w:line="288" w:lineRule="auto"/>
              <w:ind w:leftChars="0" w:left="0"/>
              <w:rPr>
                <w:rFonts w:ascii="標楷體" w:eastAsia="標楷體" w:hAnsi="標楷體"/>
                <w:color w:val="FF0000"/>
              </w:rPr>
            </w:pPr>
            <w:r w:rsidRPr="006055FD">
              <w:rPr>
                <w:rFonts w:ascii="標楷體" w:eastAsia="標楷體" w:hAnsi="標楷體"/>
                <w:color w:val="FF0000"/>
              </w:rPr>
              <w:t>說明</w:t>
            </w:r>
          </w:p>
        </w:tc>
      </w:tr>
      <w:tr w:rsidR="00BF213F" w:rsidRPr="0021126F" w14:paraId="178F437E" w14:textId="77777777" w:rsidTr="002F215D">
        <w:trPr>
          <w:trHeight w:val="691"/>
        </w:trPr>
        <w:tc>
          <w:tcPr>
            <w:tcW w:w="852" w:type="dxa"/>
          </w:tcPr>
          <w:p w14:paraId="3F1A0896" w14:textId="77777777" w:rsidR="00BF213F" w:rsidRPr="0021126F" w:rsidRDefault="00BF213F" w:rsidP="00BF213F">
            <w:pPr>
              <w:pStyle w:val="a3"/>
              <w:snapToGrid w:val="0"/>
              <w:ind w:leftChars="0" w:left="0"/>
              <w:jc w:val="center"/>
              <w:rPr>
                <w:rFonts w:ascii="標楷體" w:eastAsia="標楷體" w:hAnsi="標楷體"/>
                <w:color w:val="FF0000"/>
              </w:rPr>
            </w:pPr>
            <w:r w:rsidRPr="0021126F">
              <w:rPr>
                <w:rFonts w:ascii="標楷體" w:eastAsia="標楷體" w:hAnsi="標楷體" w:hint="eastAsia"/>
                <w:color w:val="FF0000"/>
              </w:rPr>
              <w:t>1</w:t>
            </w:r>
          </w:p>
        </w:tc>
        <w:tc>
          <w:tcPr>
            <w:tcW w:w="2555" w:type="dxa"/>
          </w:tcPr>
          <w:p w14:paraId="64C83D27" w14:textId="77777777" w:rsidR="00BF213F" w:rsidRPr="0021126F" w:rsidRDefault="00BF213F" w:rsidP="00BF213F">
            <w:pPr>
              <w:pStyle w:val="a3"/>
              <w:snapToGrid w:val="0"/>
              <w:ind w:leftChars="0" w:left="0"/>
              <w:rPr>
                <w:rFonts w:ascii="標楷體" w:eastAsia="標楷體" w:hAnsi="標楷體"/>
                <w:color w:val="FF0000"/>
              </w:rPr>
            </w:pPr>
            <w:r w:rsidRPr="0021126F">
              <w:rPr>
                <w:rFonts w:ascii="標楷體" w:eastAsia="標楷體" w:hAnsi="標楷體" w:hint="eastAsia"/>
                <w:color w:val="FF0000"/>
              </w:rPr>
              <w:t>辦理本市課程計畫委員籌備會議</w:t>
            </w:r>
          </w:p>
        </w:tc>
        <w:tc>
          <w:tcPr>
            <w:tcW w:w="3691" w:type="dxa"/>
          </w:tcPr>
          <w:p w14:paraId="70DEF920" w14:textId="6D587E90" w:rsidR="00BF213F" w:rsidRPr="0021126F" w:rsidRDefault="00BF213F" w:rsidP="00BF213F">
            <w:pPr>
              <w:pStyle w:val="a3"/>
              <w:snapToGrid w:val="0"/>
              <w:ind w:leftChars="0" w:left="0"/>
              <w:rPr>
                <w:rFonts w:ascii="標楷體" w:eastAsia="標楷體" w:hAnsi="標楷體"/>
                <w:color w:val="FF0000"/>
              </w:rPr>
            </w:pPr>
            <w:r w:rsidRPr="0021126F">
              <w:rPr>
                <w:rFonts w:ascii="標楷體" w:eastAsia="標楷體" w:hAnsi="標楷體" w:hint="eastAsia"/>
                <w:color w:val="FF0000"/>
              </w:rPr>
              <w:t>11</w:t>
            </w:r>
            <w:r w:rsidRPr="0021126F">
              <w:rPr>
                <w:rFonts w:ascii="標楷體" w:eastAsia="標楷體" w:hAnsi="標楷體"/>
                <w:color w:val="FF0000"/>
              </w:rPr>
              <w:t>2</w:t>
            </w:r>
            <w:r w:rsidRPr="0021126F">
              <w:rPr>
                <w:rFonts w:ascii="標楷體" w:eastAsia="標楷體" w:hAnsi="標楷體" w:hint="eastAsia"/>
                <w:color w:val="FF0000"/>
              </w:rPr>
              <w:t>年</w:t>
            </w:r>
            <w:r>
              <w:rPr>
                <w:rFonts w:ascii="標楷體" w:eastAsia="標楷體" w:hAnsi="標楷體" w:hint="eastAsia"/>
                <w:color w:val="FF0000"/>
              </w:rPr>
              <w:t>3月22日</w:t>
            </w:r>
            <w:r w:rsidRPr="0021126F">
              <w:rPr>
                <w:rFonts w:ascii="標楷體" w:eastAsia="標楷體" w:hAnsi="標楷體" w:hint="eastAsia"/>
                <w:color w:val="FF0000"/>
              </w:rPr>
              <w:t>（</w:t>
            </w:r>
            <w:r>
              <w:rPr>
                <w:rFonts w:ascii="標楷體" w:eastAsia="標楷體" w:hAnsi="標楷體" w:hint="eastAsia"/>
                <w:color w:val="FF0000"/>
              </w:rPr>
              <w:t>三</w:t>
            </w:r>
            <w:r w:rsidRPr="0021126F">
              <w:rPr>
                <w:rFonts w:ascii="標楷體" w:eastAsia="標楷體" w:hAnsi="標楷體" w:hint="eastAsia"/>
                <w:color w:val="FF0000"/>
              </w:rPr>
              <w:t>）</w:t>
            </w:r>
            <w:r>
              <w:rPr>
                <w:rFonts w:ascii="標楷體" w:eastAsia="標楷體" w:hAnsi="標楷體" w:hint="eastAsia"/>
                <w:color w:val="FF0000"/>
              </w:rPr>
              <w:t>(暫定)</w:t>
            </w:r>
          </w:p>
        </w:tc>
        <w:tc>
          <w:tcPr>
            <w:tcW w:w="2839" w:type="dxa"/>
          </w:tcPr>
          <w:p w14:paraId="35083969" w14:textId="77777777" w:rsidR="00BF213F" w:rsidRPr="0021126F" w:rsidRDefault="00BF213F" w:rsidP="00BF213F">
            <w:pPr>
              <w:pStyle w:val="a3"/>
              <w:snapToGrid w:val="0"/>
              <w:ind w:leftChars="0" w:left="0"/>
              <w:jc w:val="both"/>
              <w:rPr>
                <w:rFonts w:ascii="標楷體" w:eastAsia="標楷體" w:hAnsi="標楷體"/>
                <w:color w:val="FF0000"/>
              </w:rPr>
            </w:pPr>
            <w:r>
              <w:rPr>
                <w:rFonts w:ascii="標楷體" w:eastAsia="標楷體" w:hAnsi="標楷體"/>
                <w:color w:val="FF0000"/>
              </w:rPr>
              <w:t>議定本市課程計畫撰寫表件及審閱重點</w:t>
            </w:r>
          </w:p>
        </w:tc>
      </w:tr>
      <w:tr w:rsidR="00BF213F" w:rsidRPr="0021126F" w14:paraId="01B1B78D" w14:textId="77777777" w:rsidTr="002F215D">
        <w:trPr>
          <w:trHeight w:val="961"/>
        </w:trPr>
        <w:tc>
          <w:tcPr>
            <w:tcW w:w="852" w:type="dxa"/>
          </w:tcPr>
          <w:p w14:paraId="6E1D0426" w14:textId="77777777" w:rsidR="00BF213F" w:rsidRPr="0021126F" w:rsidRDefault="00BF213F" w:rsidP="00BF213F">
            <w:pPr>
              <w:pStyle w:val="a3"/>
              <w:snapToGrid w:val="0"/>
              <w:ind w:leftChars="0" w:left="0"/>
              <w:jc w:val="center"/>
              <w:rPr>
                <w:rFonts w:ascii="標楷體" w:eastAsia="標楷體" w:hAnsi="標楷體"/>
                <w:color w:val="FF0000"/>
              </w:rPr>
            </w:pPr>
            <w:r w:rsidRPr="0021126F">
              <w:rPr>
                <w:rFonts w:ascii="標楷體" w:eastAsia="標楷體" w:hAnsi="標楷體" w:hint="eastAsia"/>
                <w:color w:val="FF0000"/>
              </w:rPr>
              <w:t>2</w:t>
            </w:r>
          </w:p>
        </w:tc>
        <w:tc>
          <w:tcPr>
            <w:tcW w:w="2555" w:type="dxa"/>
          </w:tcPr>
          <w:p w14:paraId="6A351BAA" w14:textId="77777777" w:rsidR="00BF213F" w:rsidRPr="0021126F" w:rsidRDefault="00BF213F" w:rsidP="00BF213F">
            <w:pPr>
              <w:pStyle w:val="a3"/>
              <w:snapToGrid w:val="0"/>
              <w:ind w:leftChars="0" w:left="0"/>
              <w:jc w:val="both"/>
              <w:rPr>
                <w:rFonts w:ascii="標楷體" w:eastAsia="標楷體" w:hAnsi="標楷體"/>
                <w:color w:val="FF0000"/>
              </w:rPr>
            </w:pPr>
            <w:r w:rsidRPr="0021126F">
              <w:rPr>
                <w:rFonts w:ascii="標楷體" w:eastAsia="標楷體" w:hAnsi="標楷體" w:hint="eastAsia"/>
                <w:color w:val="FF0000"/>
              </w:rPr>
              <w:t>辦理本市國中小教務人員課程計畫撰寫說明增能研習</w:t>
            </w:r>
          </w:p>
        </w:tc>
        <w:tc>
          <w:tcPr>
            <w:tcW w:w="3691" w:type="dxa"/>
          </w:tcPr>
          <w:p w14:paraId="12733E53" w14:textId="46499864" w:rsidR="00BF213F" w:rsidRPr="0021126F" w:rsidRDefault="00BF213F" w:rsidP="00BF213F">
            <w:pPr>
              <w:pStyle w:val="a3"/>
              <w:snapToGrid w:val="0"/>
              <w:ind w:leftChars="0" w:left="0"/>
              <w:jc w:val="both"/>
              <w:rPr>
                <w:rFonts w:ascii="標楷體" w:eastAsia="標楷體" w:hAnsi="標楷體"/>
                <w:color w:val="FF0000"/>
              </w:rPr>
            </w:pPr>
            <w:r w:rsidRPr="0021126F">
              <w:rPr>
                <w:rFonts w:ascii="標楷體" w:eastAsia="標楷體" w:hAnsi="標楷體" w:hint="eastAsia"/>
                <w:color w:val="FF0000"/>
              </w:rPr>
              <w:t>1</w:t>
            </w:r>
            <w:r w:rsidRPr="0021126F">
              <w:rPr>
                <w:rFonts w:ascii="標楷體" w:eastAsia="標楷體" w:hAnsi="標楷體"/>
                <w:color w:val="FF0000"/>
              </w:rPr>
              <w:t>12年</w:t>
            </w:r>
            <w:r w:rsidRPr="0021126F">
              <w:rPr>
                <w:rFonts w:ascii="標楷體" w:eastAsia="標楷體" w:hAnsi="標楷體" w:hint="eastAsia"/>
                <w:color w:val="FF0000"/>
              </w:rPr>
              <w:t>2</w:t>
            </w:r>
            <w:r w:rsidRPr="0021126F">
              <w:rPr>
                <w:rFonts w:ascii="標楷體" w:eastAsia="標楷體" w:hAnsi="標楷體"/>
                <w:color w:val="FF0000"/>
              </w:rPr>
              <w:t>月~4月</w:t>
            </w:r>
          </w:p>
        </w:tc>
        <w:tc>
          <w:tcPr>
            <w:tcW w:w="2839" w:type="dxa"/>
          </w:tcPr>
          <w:p w14:paraId="6A2AA967" w14:textId="77777777" w:rsidR="00BF213F" w:rsidRPr="0021126F" w:rsidRDefault="00BF213F" w:rsidP="00BF213F">
            <w:pPr>
              <w:pStyle w:val="a3"/>
              <w:snapToGrid w:val="0"/>
              <w:ind w:leftChars="0" w:left="0"/>
              <w:jc w:val="both"/>
              <w:rPr>
                <w:rFonts w:ascii="標楷體" w:eastAsia="標楷體" w:hAnsi="標楷體"/>
                <w:color w:val="FF0000"/>
              </w:rPr>
            </w:pPr>
            <w:r>
              <w:rPr>
                <w:rFonts w:ascii="標楷體" w:eastAsia="標楷體" w:hAnsi="標楷體"/>
                <w:color w:val="FF0000"/>
              </w:rPr>
              <w:t>國中小於教務人員研習辦理</w:t>
            </w:r>
          </w:p>
        </w:tc>
      </w:tr>
      <w:tr w:rsidR="00BF213F" w:rsidRPr="0021126F" w14:paraId="6DA824F0" w14:textId="77777777" w:rsidTr="002F215D">
        <w:trPr>
          <w:trHeight w:val="961"/>
        </w:trPr>
        <w:tc>
          <w:tcPr>
            <w:tcW w:w="852" w:type="dxa"/>
          </w:tcPr>
          <w:p w14:paraId="19DB5B9D" w14:textId="77777777" w:rsidR="00BF213F" w:rsidRPr="0021126F" w:rsidRDefault="00BF213F" w:rsidP="00BF213F">
            <w:pPr>
              <w:pStyle w:val="a3"/>
              <w:snapToGrid w:val="0"/>
              <w:ind w:leftChars="0" w:left="0"/>
              <w:jc w:val="center"/>
              <w:rPr>
                <w:rFonts w:ascii="標楷體" w:eastAsia="標楷體" w:hAnsi="標楷體"/>
                <w:color w:val="FF0000"/>
              </w:rPr>
            </w:pPr>
            <w:r w:rsidRPr="0021126F">
              <w:rPr>
                <w:rFonts w:ascii="標楷體" w:eastAsia="標楷體" w:hAnsi="標楷體" w:hint="eastAsia"/>
                <w:color w:val="FF0000"/>
              </w:rPr>
              <w:t>3</w:t>
            </w:r>
          </w:p>
        </w:tc>
        <w:tc>
          <w:tcPr>
            <w:tcW w:w="2555" w:type="dxa"/>
          </w:tcPr>
          <w:p w14:paraId="0F566324" w14:textId="77777777" w:rsidR="00BF213F" w:rsidRPr="0021126F" w:rsidRDefault="00BF213F" w:rsidP="00BF213F">
            <w:pPr>
              <w:pStyle w:val="a3"/>
              <w:snapToGrid w:val="0"/>
              <w:ind w:leftChars="0" w:left="0"/>
              <w:jc w:val="both"/>
              <w:rPr>
                <w:rFonts w:ascii="標楷體" w:eastAsia="標楷體" w:hAnsi="標楷體"/>
                <w:color w:val="FF0000"/>
              </w:rPr>
            </w:pPr>
            <w:r w:rsidRPr="0021126F">
              <w:rPr>
                <w:rFonts w:ascii="標楷體" w:eastAsia="標楷體" w:hAnsi="標楷體"/>
                <w:color w:val="FF0000"/>
              </w:rPr>
              <w:t>辦理本市</w:t>
            </w:r>
            <w:r>
              <w:rPr>
                <w:rFonts w:ascii="標楷體" w:eastAsia="標楷體" w:hAnsi="標楷體"/>
                <w:color w:val="FF0000"/>
              </w:rPr>
              <w:t>課程計畫審閱人員增能研習及審閱委員說明</w:t>
            </w:r>
            <w:r w:rsidRPr="0021126F">
              <w:rPr>
                <w:rFonts w:ascii="標楷體" w:eastAsia="標楷體" w:hAnsi="標楷體"/>
                <w:color w:val="FF0000"/>
              </w:rPr>
              <w:t>會</w:t>
            </w:r>
          </w:p>
        </w:tc>
        <w:tc>
          <w:tcPr>
            <w:tcW w:w="3691" w:type="dxa"/>
          </w:tcPr>
          <w:p w14:paraId="0026230A" w14:textId="0555BDE1" w:rsidR="00BF213F" w:rsidRPr="0021126F" w:rsidRDefault="00BF213F" w:rsidP="00BF213F">
            <w:pPr>
              <w:pStyle w:val="a3"/>
              <w:snapToGrid w:val="0"/>
              <w:ind w:leftChars="0" w:left="0"/>
              <w:jc w:val="both"/>
              <w:rPr>
                <w:rFonts w:ascii="標楷體" w:eastAsia="標楷體" w:hAnsi="標楷體"/>
                <w:color w:val="FF0000"/>
              </w:rPr>
            </w:pPr>
            <w:r w:rsidRPr="0021126F">
              <w:rPr>
                <w:rFonts w:ascii="標楷體" w:eastAsia="標楷體" w:hAnsi="標楷體" w:hint="eastAsia"/>
                <w:color w:val="FF0000"/>
              </w:rPr>
              <w:t>112年5月</w:t>
            </w:r>
            <w:r>
              <w:rPr>
                <w:rFonts w:ascii="標楷體" w:eastAsia="標楷體" w:hAnsi="標楷體" w:hint="eastAsia"/>
                <w:color w:val="FF0000"/>
              </w:rPr>
              <w:t>8</w:t>
            </w:r>
            <w:r w:rsidRPr="0021126F">
              <w:rPr>
                <w:rFonts w:ascii="標楷體" w:eastAsia="標楷體" w:hAnsi="標楷體" w:hint="eastAsia"/>
                <w:color w:val="FF0000"/>
              </w:rPr>
              <w:t>日（</w:t>
            </w:r>
            <w:r>
              <w:rPr>
                <w:rFonts w:ascii="標楷體" w:eastAsia="標楷體" w:hAnsi="標楷體" w:hint="eastAsia"/>
                <w:color w:val="FF0000"/>
              </w:rPr>
              <w:t>一</w:t>
            </w:r>
            <w:r w:rsidRPr="0021126F">
              <w:rPr>
                <w:rFonts w:ascii="標楷體" w:eastAsia="標楷體" w:hAnsi="標楷體" w:hint="eastAsia"/>
                <w:color w:val="FF0000"/>
              </w:rPr>
              <w:t>）</w:t>
            </w:r>
            <w:r>
              <w:rPr>
                <w:rFonts w:ascii="標楷體" w:eastAsia="標楷體" w:hAnsi="標楷體" w:hint="eastAsia"/>
                <w:color w:val="FF0000"/>
              </w:rPr>
              <w:t>(暫定)</w:t>
            </w:r>
          </w:p>
        </w:tc>
        <w:tc>
          <w:tcPr>
            <w:tcW w:w="2839" w:type="dxa"/>
          </w:tcPr>
          <w:p w14:paraId="521AEAA2" w14:textId="77777777" w:rsidR="00BF213F" w:rsidRPr="0021126F" w:rsidRDefault="00BF213F" w:rsidP="00BF213F">
            <w:pPr>
              <w:pStyle w:val="a3"/>
              <w:snapToGrid w:val="0"/>
              <w:ind w:leftChars="0" w:left="0"/>
              <w:jc w:val="both"/>
              <w:rPr>
                <w:rFonts w:ascii="標楷體" w:eastAsia="標楷體" w:hAnsi="標楷體"/>
                <w:color w:val="FF0000"/>
              </w:rPr>
            </w:pPr>
            <w:r>
              <w:rPr>
                <w:rFonts w:ascii="標楷體" w:eastAsia="標楷體" w:hAnsi="標楷體"/>
                <w:color w:val="FF0000"/>
              </w:rPr>
              <w:t>有關本市課程計畫撰寫審閱要點討論</w:t>
            </w:r>
          </w:p>
        </w:tc>
      </w:tr>
      <w:tr w:rsidR="000E6433" w:rsidRPr="0021126F" w14:paraId="673B8CE9" w14:textId="77777777" w:rsidTr="002F215D">
        <w:trPr>
          <w:trHeight w:val="2868"/>
        </w:trPr>
        <w:tc>
          <w:tcPr>
            <w:tcW w:w="852" w:type="dxa"/>
          </w:tcPr>
          <w:p w14:paraId="669DFC7A" w14:textId="77777777" w:rsidR="000E6433" w:rsidRPr="0021126F" w:rsidRDefault="000E6433" w:rsidP="000E6433">
            <w:pPr>
              <w:pStyle w:val="a3"/>
              <w:snapToGrid w:val="0"/>
              <w:ind w:leftChars="0" w:left="0"/>
              <w:jc w:val="center"/>
              <w:rPr>
                <w:rFonts w:ascii="標楷體" w:eastAsia="標楷體" w:hAnsi="標楷體"/>
                <w:color w:val="FF0000"/>
              </w:rPr>
            </w:pPr>
            <w:r w:rsidRPr="0021126F">
              <w:rPr>
                <w:rFonts w:ascii="標楷體" w:eastAsia="標楷體" w:hAnsi="標楷體" w:hint="eastAsia"/>
                <w:color w:val="FF0000"/>
              </w:rPr>
              <w:t>4</w:t>
            </w:r>
          </w:p>
        </w:tc>
        <w:tc>
          <w:tcPr>
            <w:tcW w:w="2555" w:type="dxa"/>
          </w:tcPr>
          <w:p w14:paraId="55EBC6BC" w14:textId="77777777" w:rsidR="000E6433" w:rsidRPr="0021126F" w:rsidRDefault="000E6433" w:rsidP="000E6433">
            <w:pPr>
              <w:pStyle w:val="a3"/>
              <w:snapToGrid w:val="0"/>
              <w:ind w:leftChars="0" w:left="0"/>
              <w:jc w:val="both"/>
              <w:rPr>
                <w:rFonts w:ascii="標楷體" w:eastAsia="標楷體" w:hAnsi="標楷體"/>
                <w:color w:val="FF0000"/>
              </w:rPr>
            </w:pPr>
            <w:r w:rsidRPr="0021126F">
              <w:rPr>
                <w:rFonts w:ascii="標楷體" w:eastAsia="標楷體" w:hAnsi="標楷體" w:hint="eastAsia"/>
                <w:color w:val="FF0000"/>
              </w:rPr>
              <w:t>各校課程計畫上傳繳交</w:t>
            </w:r>
          </w:p>
        </w:tc>
        <w:tc>
          <w:tcPr>
            <w:tcW w:w="3691" w:type="dxa"/>
          </w:tcPr>
          <w:p w14:paraId="51340226" w14:textId="77777777" w:rsidR="000E6433" w:rsidRDefault="000E6433" w:rsidP="000E6433">
            <w:pPr>
              <w:pStyle w:val="a3"/>
              <w:snapToGrid w:val="0"/>
              <w:ind w:leftChars="0" w:left="-108"/>
              <w:jc w:val="both"/>
              <w:rPr>
                <w:rFonts w:ascii="標楷體" w:eastAsia="標楷體" w:hAnsi="標楷體"/>
                <w:color w:val="FF0000"/>
              </w:rPr>
            </w:pPr>
            <w:r>
              <w:rPr>
                <w:rFonts w:ascii="標楷體" w:eastAsia="標楷體" w:hAnsi="標楷體" w:hint="eastAsia"/>
                <w:color w:val="FF0000"/>
              </w:rPr>
              <w:t xml:space="preserve"> </w:t>
            </w:r>
            <w:r w:rsidRPr="0021126F">
              <w:rPr>
                <w:rFonts w:ascii="標楷體" w:eastAsia="標楷體" w:hAnsi="標楷體" w:hint="eastAsia"/>
                <w:color w:val="FF0000"/>
              </w:rPr>
              <w:t>第一階段：112年5月15日（一）</w:t>
            </w:r>
          </w:p>
          <w:p w14:paraId="53433C34" w14:textId="77777777" w:rsidR="000E6433" w:rsidRPr="0021126F" w:rsidRDefault="000E6433" w:rsidP="000E6433">
            <w:pPr>
              <w:pStyle w:val="a3"/>
              <w:snapToGrid w:val="0"/>
              <w:ind w:leftChars="0" w:left="-108"/>
              <w:jc w:val="both"/>
              <w:rPr>
                <w:rFonts w:ascii="標楷體" w:eastAsia="標楷體" w:hAnsi="標楷體"/>
                <w:color w:val="FF0000"/>
              </w:rPr>
            </w:pPr>
            <w:r>
              <w:rPr>
                <w:rFonts w:ascii="標楷體" w:eastAsia="標楷體" w:hAnsi="標楷體"/>
                <w:color w:val="FF0000"/>
              </w:rPr>
              <w:t xml:space="preserve"> </w:t>
            </w:r>
            <w:r w:rsidRPr="0021126F">
              <w:rPr>
                <w:rFonts w:ascii="標楷體" w:eastAsia="標楷體" w:hAnsi="標楷體" w:hint="eastAsia"/>
                <w:color w:val="FF0000"/>
              </w:rPr>
              <w:t>至5月25日（四）</w:t>
            </w:r>
          </w:p>
          <w:p w14:paraId="55696CE8" w14:textId="77777777" w:rsidR="000E6433" w:rsidRDefault="000E6433" w:rsidP="000E6433">
            <w:pPr>
              <w:pStyle w:val="a3"/>
              <w:snapToGrid w:val="0"/>
              <w:ind w:leftChars="0" w:left="-108"/>
              <w:jc w:val="both"/>
              <w:rPr>
                <w:rFonts w:ascii="標楷體" w:eastAsia="標楷體" w:hAnsi="標楷體"/>
                <w:color w:val="FF0000"/>
              </w:rPr>
            </w:pPr>
            <w:r>
              <w:rPr>
                <w:rFonts w:ascii="標楷體" w:eastAsia="標楷體" w:hAnsi="標楷體" w:hint="eastAsia"/>
                <w:color w:val="FF0000"/>
              </w:rPr>
              <w:t xml:space="preserve"> </w:t>
            </w:r>
            <w:r w:rsidRPr="0021126F">
              <w:rPr>
                <w:rFonts w:ascii="標楷體" w:eastAsia="標楷體" w:hAnsi="標楷體" w:hint="eastAsia"/>
                <w:color w:val="FF0000"/>
              </w:rPr>
              <w:t>第二階段：112年6月</w:t>
            </w:r>
            <w:r w:rsidRPr="0021126F">
              <w:rPr>
                <w:rFonts w:ascii="標楷體" w:eastAsia="標楷體" w:hAnsi="標楷體"/>
                <w:color w:val="FF0000"/>
              </w:rPr>
              <w:t>1</w:t>
            </w:r>
            <w:r w:rsidRPr="0021126F">
              <w:rPr>
                <w:rFonts w:ascii="標楷體" w:eastAsia="標楷體" w:hAnsi="標楷體" w:hint="eastAsia"/>
                <w:color w:val="FF0000"/>
              </w:rPr>
              <w:t>5日（四）</w:t>
            </w:r>
          </w:p>
          <w:p w14:paraId="4883EE33" w14:textId="77777777" w:rsidR="000E6433" w:rsidRPr="0021126F" w:rsidRDefault="000E6433" w:rsidP="000E6433">
            <w:pPr>
              <w:pStyle w:val="a3"/>
              <w:snapToGrid w:val="0"/>
              <w:ind w:leftChars="0" w:left="-108"/>
              <w:jc w:val="both"/>
              <w:rPr>
                <w:rFonts w:ascii="標楷體" w:eastAsia="標楷體" w:hAnsi="標楷體"/>
                <w:color w:val="FF0000"/>
              </w:rPr>
            </w:pPr>
            <w:r>
              <w:rPr>
                <w:rFonts w:ascii="標楷體" w:eastAsia="標楷體" w:hAnsi="標楷體"/>
                <w:color w:val="FF0000"/>
              </w:rPr>
              <w:t xml:space="preserve"> </w:t>
            </w:r>
            <w:r w:rsidRPr="0021126F">
              <w:rPr>
                <w:rFonts w:ascii="標楷體" w:eastAsia="標楷體" w:hAnsi="標楷體" w:hint="eastAsia"/>
                <w:color w:val="FF0000"/>
              </w:rPr>
              <w:t>至7月5日(三）</w:t>
            </w:r>
          </w:p>
        </w:tc>
        <w:tc>
          <w:tcPr>
            <w:tcW w:w="2839" w:type="dxa"/>
          </w:tcPr>
          <w:p w14:paraId="6D30A7EF" w14:textId="77777777" w:rsidR="000E6433" w:rsidRDefault="000E6433" w:rsidP="000E6433">
            <w:pPr>
              <w:pStyle w:val="a3"/>
              <w:snapToGrid w:val="0"/>
              <w:ind w:leftChars="0" w:left="0"/>
              <w:rPr>
                <w:rFonts w:ascii="標楷體" w:eastAsia="標楷體" w:hAnsi="標楷體"/>
                <w:color w:val="FF0000"/>
              </w:rPr>
            </w:pPr>
            <w:r>
              <w:rPr>
                <w:rFonts w:ascii="標楷體" w:eastAsia="標楷體" w:hAnsi="標楷體" w:hint="eastAsia"/>
                <w:color w:val="FF0000"/>
              </w:rPr>
              <w:t>分兩階段上傳:</w:t>
            </w:r>
          </w:p>
          <w:p w14:paraId="08560647" w14:textId="7EA7798D" w:rsidR="000E6433" w:rsidRPr="0021126F" w:rsidRDefault="000E6433" w:rsidP="000E6433">
            <w:pPr>
              <w:pStyle w:val="a3"/>
              <w:snapToGrid w:val="0"/>
              <w:ind w:leftChars="0" w:left="0"/>
              <w:rPr>
                <w:rFonts w:ascii="標楷體" w:eastAsia="標楷體" w:hAnsi="標楷體"/>
                <w:color w:val="FF0000"/>
              </w:rPr>
            </w:pPr>
            <w:r w:rsidRPr="0021126F">
              <w:rPr>
                <w:rFonts w:ascii="標楷體" w:eastAsia="標楷體" w:hAnsi="標楷體" w:hint="eastAsia"/>
                <w:color w:val="FF0000"/>
              </w:rPr>
              <w:t>第一階段上傳彈性學習</w:t>
            </w:r>
            <w:r w:rsidRPr="00146BB9">
              <w:rPr>
                <w:rFonts w:ascii="標楷體" w:eastAsia="標楷體" w:hAnsi="標楷體" w:hint="eastAsia"/>
                <w:color w:val="FF0000"/>
              </w:rPr>
              <w:t>課程(含體育班、藝才班課程計畫，另配合特殊班/資源班鑑定作業需求，本階段上傳內容不含特殊需求課程</w:t>
            </w:r>
            <w:r w:rsidRPr="00146BB9">
              <w:rPr>
                <w:rFonts w:ascii="標楷體" w:eastAsia="標楷體" w:hAnsi="標楷體"/>
                <w:color w:val="FF0000"/>
              </w:rPr>
              <w:t>)</w:t>
            </w:r>
            <w:r w:rsidRPr="00146BB9">
              <w:rPr>
                <w:rFonts w:ascii="標楷體" w:eastAsia="標楷體" w:hAnsi="標楷體" w:hint="eastAsia"/>
                <w:color w:val="FF0000"/>
              </w:rPr>
              <w:t>，第</w:t>
            </w:r>
            <w:r>
              <w:rPr>
                <w:rFonts w:ascii="標楷體" w:eastAsia="標楷體" w:hAnsi="標楷體" w:hint="eastAsia"/>
                <w:color w:val="FF0000"/>
              </w:rPr>
              <w:t>二</w:t>
            </w:r>
            <w:r w:rsidRPr="0021126F">
              <w:rPr>
                <w:rFonts w:ascii="標楷體" w:eastAsia="標楷體" w:hAnsi="標楷體" w:hint="eastAsia"/>
                <w:color w:val="FF0000"/>
              </w:rPr>
              <w:t>階段上傳其他部份。各校</w:t>
            </w:r>
            <w:r>
              <w:rPr>
                <w:rFonts w:ascii="標楷體" w:eastAsia="標楷體" w:hAnsi="標楷體" w:hint="eastAsia"/>
                <w:color w:val="FF0000"/>
              </w:rPr>
              <w:t>於時間內</w:t>
            </w:r>
            <w:r w:rsidRPr="0021126F">
              <w:rPr>
                <w:rFonts w:ascii="標楷體" w:eastAsia="標楷體" w:hAnsi="標楷體" w:hint="eastAsia"/>
                <w:color w:val="FF0000"/>
              </w:rPr>
              <w:t>自行上傳至本市國民教育輔導團學校課程計畫網站（</w:t>
            </w:r>
            <w:r w:rsidRPr="0021126F">
              <w:rPr>
                <w:rFonts w:ascii="標楷體" w:eastAsia="標楷體" w:hAnsi="標楷體"/>
                <w:color w:val="FF0000"/>
              </w:rPr>
              <w:t>網址：</w:t>
            </w:r>
            <w:hyperlink r:id="rId10" w:history="1">
              <w:r w:rsidRPr="00C24D55">
                <w:t>https://ceag.tyc.edu.tw/course23/</w:t>
              </w:r>
            </w:hyperlink>
            <w:r w:rsidRPr="0021126F">
              <w:rPr>
                <w:rFonts w:ascii="標楷體" w:eastAsia="標楷體" w:hAnsi="標楷體" w:hint="eastAsia"/>
                <w:color w:val="FF0000"/>
              </w:rPr>
              <w:t>）</w:t>
            </w:r>
          </w:p>
        </w:tc>
      </w:tr>
      <w:tr w:rsidR="000E6433" w:rsidRPr="0021126F" w14:paraId="6354FBF0" w14:textId="77777777" w:rsidTr="002F215D">
        <w:trPr>
          <w:trHeight w:val="1282"/>
        </w:trPr>
        <w:tc>
          <w:tcPr>
            <w:tcW w:w="852" w:type="dxa"/>
          </w:tcPr>
          <w:p w14:paraId="7299AC8B" w14:textId="77777777" w:rsidR="000E6433" w:rsidRPr="0021126F" w:rsidRDefault="000E6433" w:rsidP="000E6433">
            <w:pPr>
              <w:pStyle w:val="a3"/>
              <w:snapToGrid w:val="0"/>
              <w:ind w:leftChars="0" w:left="0"/>
              <w:jc w:val="center"/>
              <w:rPr>
                <w:rFonts w:ascii="標楷體" w:eastAsia="標楷體" w:hAnsi="標楷體"/>
                <w:color w:val="FF0000"/>
              </w:rPr>
            </w:pPr>
            <w:r w:rsidRPr="0021126F">
              <w:rPr>
                <w:rFonts w:ascii="標楷體" w:eastAsia="標楷體" w:hAnsi="標楷體" w:hint="eastAsia"/>
                <w:color w:val="FF0000"/>
              </w:rPr>
              <w:t>5</w:t>
            </w:r>
          </w:p>
        </w:tc>
        <w:tc>
          <w:tcPr>
            <w:tcW w:w="2555" w:type="dxa"/>
          </w:tcPr>
          <w:p w14:paraId="0C7D51E7" w14:textId="77777777" w:rsidR="000E6433" w:rsidRPr="0021126F" w:rsidRDefault="000E6433" w:rsidP="000E6433">
            <w:pPr>
              <w:pStyle w:val="a3"/>
              <w:snapToGrid w:val="0"/>
              <w:ind w:leftChars="0" w:left="0"/>
              <w:jc w:val="both"/>
              <w:rPr>
                <w:rFonts w:ascii="標楷體" w:eastAsia="標楷體" w:hAnsi="標楷體"/>
                <w:color w:val="FF0000"/>
              </w:rPr>
            </w:pPr>
            <w:r w:rsidRPr="0021126F">
              <w:rPr>
                <w:rFonts w:ascii="標楷體" w:eastAsia="標楷體" w:hAnsi="標楷體" w:hint="eastAsia"/>
                <w:color w:val="FF0000"/>
              </w:rPr>
              <w:t>委員審閱</w:t>
            </w:r>
            <w:r>
              <w:rPr>
                <w:rFonts w:ascii="標楷體" w:eastAsia="標楷體" w:hAnsi="標楷體" w:hint="eastAsia"/>
                <w:color w:val="FF0000"/>
              </w:rPr>
              <w:t>及輔導</w:t>
            </w:r>
            <w:r w:rsidRPr="0021126F">
              <w:rPr>
                <w:rFonts w:ascii="標楷體" w:eastAsia="標楷體" w:hAnsi="標楷體" w:hint="eastAsia"/>
                <w:color w:val="FF0000"/>
              </w:rPr>
              <w:t>各校修整</w:t>
            </w:r>
          </w:p>
        </w:tc>
        <w:tc>
          <w:tcPr>
            <w:tcW w:w="3691" w:type="dxa"/>
          </w:tcPr>
          <w:p w14:paraId="3EBBB2B5" w14:textId="77777777" w:rsidR="000E6433" w:rsidRPr="0021126F" w:rsidRDefault="000E6433" w:rsidP="000E6433">
            <w:pPr>
              <w:snapToGrid w:val="0"/>
              <w:jc w:val="both"/>
              <w:rPr>
                <w:rFonts w:ascii="標楷體" w:eastAsia="標楷體" w:hAnsi="標楷體"/>
                <w:color w:val="FF0000"/>
              </w:rPr>
            </w:pPr>
            <w:r w:rsidRPr="0021126F">
              <w:rPr>
                <w:rFonts w:ascii="標楷體" w:eastAsia="標楷體" w:hAnsi="標楷體" w:hint="eastAsia"/>
                <w:color w:val="FF0000"/>
              </w:rPr>
              <w:t>第一階段：112年5月25日（四）至6月5日（一）</w:t>
            </w:r>
          </w:p>
          <w:p w14:paraId="41C38E8A" w14:textId="77777777" w:rsidR="000E6433" w:rsidRPr="0021126F" w:rsidRDefault="000E6433" w:rsidP="000E6433">
            <w:pPr>
              <w:snapToGrid w:val="0"/>
              <w:jc w:val="both"/>
              <w:rPr>
                <w:rFonts w:ascii="標楷體" w:eastAsia="標楷體" w:hAnsi="標楷體"/>
                <w:color w:val="FF0000"/>
              </w:rPr>
            </w:pPr>
            <w:r w:rsidRPr="0021126F">
              <w:rPr>
                <w:rFonts w:ascii="標楷體" w:eastAsia="標楷體" w:hAnsi="標楷體" w:hint="eastAsia"/>
                <w:color w:val="FF0000"/>
              </w:rPr>
              <w:t>第二階段：112年7月5日（三）至7月15日（六）</w:t>
            </w:r>
          </w:p>
        </w:tc>
        <w:tc>
          <w:tcPr>
            <w:tcW w:w="2839" w:type="dxa"/>
          </w:tcPr>
          <w:p w14:paraId="0640143C" w14:textId="77777777" w:rsidR="000E6433" w:rsidRPr="0021126F" w:rsidRDefault="000E6433" w:rsidP="000E6433">
            <w:pPr>
              <w:pStyle w:val="a3"/>
              <w:snapToGrid w:val="0"/>
              <w:ind w:leftChars="0" w:left="0"/>
              <w:jc w:val="both"/>
              <w:rPr>
                <w:rFonts w:ascii="標楷體" w:eastAsia="標楷體" w:hAnsi="標楷體"/>
                <w:color w:val="FF0000"/>
              </w:rPr>
            </w:pPr>
            <w:r>
              <w:rPr>
                <w:rFonts w:ascii="標楷體" w:eastAsia="標楷體" w:hAnsi="標楷體"/>
                <w:color w:val="FF0000"/>
              </w:rPr>
              <w:t>審閱委員進行線上審閱，修正意見含</w:t>
            </w:r>
            <w:r w:rsidRPr="00D473F6">
              <w:rPr>
                <w:rFonts w:ascii="標楷體" w:eastAsia="標楷體" w:hAnsi="標楷體"/>
                <w:color w:val="FF0000"/>
              </w:rPr>
              <w:t>線上回饋</w:t>
            </w:r>
            <w:r>
              <w:rPr>
                <w:rFonts w:ascii="標楷體" w:eastAsia="標楷體" w:hAnsi="標楷體"/>
                <w:color w:val="FF0000"/>
              </w:rPr>
              <w:t>及電話輔導</w:t>
            </w:r>
          </w:p>
        </w:tc>
      </w:tr>
      <w:tr w:rsidR="000E6433" w:rsidRPr="0021126F" w14:paraId="4D0DF974" w14:textId="77777777" w:rsidTr="002F215D">
        <w:trPr>
          <w:trHeight w:val="1282"/>
        </w:trPr>
        <w:tc>
          <w:tcPr>
            <w:tcW w:w="852" w:type="dxa"/>
          </w:tcPr>
          <w:p w14:paraId="4E522497" w14:textId="77777777" w:rsidR="000E6433" w:rsidRPr="0021126F" w:rsidRDefault="000E6433" w:rsidP="000E6433">
            <w:pPr>
              <w:pStyle w:val="a3"/>
              <w:snapToGrid w:val="0"/>
              <w:ind w:leftChars="0" w:left="0"/>
              <w:jc w:val="center"/>
              <w:rPr>
                <w:rFonts w:ascii="標楷體" w:eastAsia="標楷體" w:hAnsi="標楷體"/>
                <w:color w:val="FF0000"/>
              </w:rPr>
            </w:pPr>
            <w:r w:rsidRPr="0021126F">
              <w:rPr>
                <w:rFonts w:ascii="標楷體" w:eastAsia="標楷體" w:hAnsi="標楷體" w:hint="eastAsia"/>
                <w:color w:val="FF0000"/>
              </w:rPr>
              <w:t>6</w:t>
            </w:r>
          </w:p>
        </w:tc>
        <w:tc>
          <w:tcPr>
            <w:tcW w:w="2555" w:type="dxa"/>
          </w:tcPr>
          <w:p w14:paraId="40529F1B" w14:textId="77777777" w:rsidR="000E6433" w:rsidRPr="0021126F" w:rsidRDefault="000E6433" w:rsidP="000E6433">
            <w:pPr>
              <w:pStyle w:val="a3"/>
              <w:snapToGrid w:val="0"/>
              <w:ind w:leftChars="0" w:left="0"/>
              <w:rPr>
                <w:rFonts w:ascii="標楷體" w:eastAsia="標楷體" w:hAnsi="標楷體"/>
                <w:color w:val="FF0000"/>
              </w:rPr>
            </w:pPr>
            <w:r w:rsidRPr="0021126F">
              <w:rPr>
                <w:rFonts w:ascii="標楷體" w:eastAsia="標楷體" w:hAnsi="標楷體" w:hint="eastAsia"/>
                <w:color w:val="FF0000"/>
              </w:rPr>
              <w:t>審查會議</w:t>
            </w:r>
          </w:p>
        </w:tc>
        <w:tc>
          <w:tcPr>
            <w:tcW w:w="3691" w:type="dxa"/>
          </w:tcPr>
          <w:p w14:paraId="3CAE9804" w14:textId="77777777" w:rsidR="000E6433" w:rsidRPr="0021126F" w:rsidRDefault="000E6433" w:rsidP="000E6433">
            <w:pPr>
              <w:pStyle w:val="a3"/>
              <w:snapToGrid w:val="0"/>
              <w:ind w:leftChars="0" w:left="0"/>
              <w:rPr>
                <w:rFonts w:ascii="標楷體" w:eastAsia="標楷體" w:hAnsi="標楷體"/>
                <w:color w:val="FF0000"/>
              </w:rPr>
            </w:pPr>
            <w:r w:rsidRPr="0021126F">
              <w:rPr>
                <w:rFonts w:ascii="標楷體" w:eastAsia="標楷體" w:hAnsi="標楷體" w:hint="eastAsia"/>
                <w:color w:val="FF0000"/>
              </w:rPr>
              <w:t>第一次：112年6月</w:t>
            </w:r>
            <w:r w:rsidRPr="0021126F">
              <w:rPr>
                <w:rFonts w:ascii="標楷體" w:eastAsia="標楷體" w:hAnsi="標楷體"/>
                <w:color w:val="FF0000"/>
              </w:rPr>
              <w:t>6</w:t>
            </w:r>
            <w:r w:rsidRPr="0021126F">
              <w:rPr>
                <w:rFonts w:ascii="標楷體" w:eastAsia="標楷體" w:hAnsi="標楷體" w:hint="eastAsia"/>
                <w:color w:val="FF0000"/>
              </w:rPr>
              <w:t>日(二）</w:t>
            </w:r>
          </w:p>
          <w:p w14:paraId="110A96B1" w14:textId="77777777" w:rsidR="000E6433" w:rsidRPr="0021126F" w:rsidRDefault="000E6433" w:rsidP="000E6433">
            <w:pPr>
              <w:pStyle w:val="a3"/>
              <w:snapToGrid w:val="0"/>
              <w:ind w:leftChars="0" w:left="0"/>
              <w:rPr>
                <w:rFonts w:ascii="標楷體" w:eastAsia="標楷體" w:hAnsi="標楷體"/>
                <w:color w:val="FF0000"/>
              </w:rPr>
            </w:pPr>
            <w:r w:rsidRPr="0021126F">
              <w:rPr>
                <w:rFonts w:ascii="標楷體" w:eastAsia="標楷體" w:hAnsi="標楷體" w:hint="eastAsia"/>
                <w:color w:val="FF0000"/>
              </w:rPr>
              <w:t>第二次：112年7月18日（</w:t>
            </w:r>
            <w:r w:rsidRPr="0021126F">
              <w:rPr>
                <w:rFonts w:ascii="標楷體" w:eastAsia="標楷體" w:hAnsi="標楷體"/>
                <w:color w:val="FF0000"/>
              </w:rPr>
              <w:t>二）</w:t>
            </w:r>
          </w:p>
          <w:p w14:paraId="5E43B17B" w14:textId="77777777" w:rsidR="000E6433" w:rsidRPr="0021126F" w:rsidRDefault="000E6433" w:rsidP="000E6433">
            <w:pPr>
              <w:pStyle w:val="a3"/>
              <w:snapToGrid w:val="0"/>
              <w:ind w:leftChars="0" w:left="0"/>
              <w:rPr>
                <w:rFonts w:ascii="標楷體" w:eastAsia="標楷體" w:hAnsi="標楷體"/>
                <w:color w:val="FF0000"/>
              </w:rPr>
            </w:pPr>
            <w:r w:rsidRPr="0021126F">
              <w:rPr>
                <w:rFonts w:ascii="標楷體" w:eastAsia="標楷體" w:hAnsi="標楷體" w:hint="eastAsia"/>
                <w:color w:val="FF0000"/>
              </w:rPr>
              <w:t>第三次：112年7月25日（二）</w:t>
            </w:r>
          </w:p>
        </w:tc>
        <w:tc>
          <w:tcPr>
            <w:tcW w:w="2839" w:type="dxa"/>
          </w:tcPr>
          <w:p w14:paraId="65FCA9D4" w14:textId="77777777" w:rsidR="000E6433" w:rsidRDefault="000E6433" w:rsidP="000E6433">
            <w:pPr>
              <w:pStyle w:val="a3"/>
              <w:snapToGrid w:val="0"/>
              <w:ind w:leftChars="0" w:left="0"/>
              <w:jc w:val="center"/>
              <w:rPr>
                <w:rFonts w:ascii="標楷體" w:eastAsia="標楷體" w:hAnsi="標楷體"/>
                <w:color w:val="FF0000"/>
              </w:rPr>
            </w:pPr>
            <w:r>
              <w:rPr>
                <w:rFonts w:ascii="標楷體" w:eastAsia="標楷體" w:hAnsi="標楷體"/>
                <w:color w:val="FF0000"/>
              </w:rPr>
              <w:t>委員依據審查各校狀況提出討論，並作為下學年度精進課程計</w:t>
            </w:r>
          </w:p>
          <w:p w14:paraId="290C044E" w14:textId="77777777" w:rsidR="000E6433" w:rsidRPr="0021126F" w:rsidRDefault="000E6433" w:rsidP="000E6433">
            <w:pPr>
              <w:pStyle w:val="a3"/>
              <w:snapToGrid w:val="0"/>
              <w:ind w:leftChars="0" w:left="0"/>
              <w:rPr>
                <w:rFonts w:ascii="標楷體" w:eastAsia="標楷體" w:hAnsi="標楷體"/>
                <w:color w:val="FF0000"/>
              </w:rPr>
            </w:pPr>
            <w:r>
              <w:rPr>
                <w:rFonts w:ascii="標楷體" w:eastAsia="標楷體" w:hAnsi="標楷體"/>
                <w:color w:val="FF0000"/>
              </w:rPr>
              <w:t>畫推動之目標</w:t>
            </w:r>
          </w:p>
        </w:tc>
      </w:tr>
      <w:tr w:rsidR="000E6433" w:rsidRPr="0021126F" w14:paraId="5864D98F" w14:textId="77777777" w:rsidTr="002F215D">
        <w:trPr>
          <w:trHeight w:val="961"/>
        </w:trPr>
        <w:tc>
          <w:tcPr>
            <w:tcW w:w="852" w:type="dxa"/>
          </w:tcPr>
          <w:p w14:paraId="2C27BE2B" w14:textId="77777777" w:rsidR="000E6433" w:rsidRPr="0021126F" w:rsidRDefault="000E6433" w:rsidP="000E6433">
            <w:pPr>
              <w:pStyle w:val="a3"/>
              <w:snapToGrid w:val="0"/>
              <w:ind w:leftChars="0" w:left="0"/>
              <w:jc w:val="center"/>
              <w:rPr>
                <w:rFonts w:ascii="標楷體" w:eastAsia="標楷體" w:hAnsi="標楷體"/>
                <w:color w:val="FF0000"/>
              </w:rPr>
            </w:pPr>
            <w:r w:rsidRPr="0021126F">
              <w:rPr>
                <w:rFonts w:ascii="標楷體" w:eastAsia="標楷體" w:hAnsi="標楷體" w:hint="eastAsia"/>
                <w:color w:val="FF0000"/>
              </w:rPr>
              <w:t>7</w:t>
            </w:r>
          </w:p>
        </w:tc>
        <w:tc>
          <w:tcPr>
            <w:tcW w:w="2555" w:type="dxa"/>
          </w:tcPr>
          <w:p w14:paraId="0BB74819" w14:textId="77777777" w:rsidR="000E6433" w:rsidRPr="0021126F" w:rsidRDefault="000E6433" w:rsidP="000E6433">
            <w:pPr>
              <w:pStyle w:val="a3"/>
              <w:snapToGrid w:val="0"/>
              <w:ind w:leftChars="0" w:left="0"/>
              <w:jc w:val="both"/>
              <w:rPr>
                <w:rFonts w:ascii="標楷體" w:eastAsia="標楷體" w:hAnsi="標楷體"/>
                <w:color w:val="FF0000"/>
              </w:rPr>
            </w:pPr>
            <w:r w:rsidRPr="0021126F">
              <w:rPr>
                <w:rFonts w:ascii="標楷體" w:eastAsia="標楷體" w:hAnsi="標楷體" w:hint="eastAsia"/>
                <w:color w:val="FF0000"/>
              </w:rPr>
              <w:t>函復備查結果</w:t>
            </w:r>
          </w:p>
        </w:tc>
        <w:tc>
          <w:tcPr>
            <w:tcW w:w="3691" w:type="dxa"/>
          </w:tcPr>
          <w:p w14:paraId="11559DB5" w14:textId="77777777" w:rsidR="000E6433" w:rsidRPr="0021126F" w:rsidRDefault="000E6433" w:rsidP="000E6433">
            <w:pPr>
              <w:pStyle w:val="a3"/>
              <w:snapToGrid w:val="0"/>
              <w:ind w:leftChars="0" w:left="0"/>
              <w:jc w:val="both"/>
              <w:rPr>
                <w:rFonts w:ascii="標楷體" w:eastAsia="標楷體" w:hAnsi="標楷體"/>
                <w:color w:val="FF0000"/>
              </w:rPr>
            </w:pPr>
            <w:r w:rsidRPr="0021126F">
              <w:rPr>
                <w:rFonts w:ascii="標楷體" w:eastAsia="標楷體" w:hAnsi="標楷體" w:hint="eastAsia"/>
                <w:color w:val="FF0000"/>
              </w:rPr>
              <w:t>112年8月</w:t>
            </w:r>
            <w:r w:rsidRPr="0021126F">
              <w:rPr>
                <w:rFonts w:ascii="標楷體" w:eastAsia="標楷體" w:hAnsi="標楷體"/>
                <w:color w:val="FF0000"/>
              </w:rPr>
              <w:t>7</w:t>
            </w:r>
            <w:r w:rsidRPr="0021126F">
              <w:rPr>
                <w:rFonts w:ascii="標楷體" w:eastAsia="標楷體" w:hAnsi="標楷體" w:hint="eastAsia"/>
                <w:color w:val="FF0000"/>
              </w:rPr>
              <w:t>日（一）</w:t>
            </w:r>
          </w:p>
        </w:tc>
        <w:tc>
          <w:tcPr>
            <w:tcW w:w="2839" w:type="dxa"/>
          </w:tcPr>
          <w:p w14:paraId="1C8FEC31" w14:textId="79EF0EA1" w:rsidR="000E6433" w:rsidRPr="0021126F" w:rsidRDefault="000E6433" w:rsidP="000E6433">
            <w:pPr>
              <w:pStyle w:val="a3"/>
              <w:snapToGrid w:val="0"/>
              <w:ind w:leftChars="0" w:left="0"/>
              <w:jc w:val="both"/>
              <w:rPr>
                <w:rFonts w:ascii="標楷體" w:eastAsia="標楷體" w:hAnsi="標楷體"/>
                <w:color w:val="FF0000"/>
              </w:rPr>
            </w:pPr>
            <w:r w:rsidRPr="0021126F">
              <w:rPr>
                <w:rFonts w:ascii="標楷體" w:eastAsia="標楷體" w:hAnsi="標楷體"/>
                <w:color w:val="FF0000"/>
              </w:rPr>
              <w:t>教育局將通過學校名單函文各校，同意 11</w:t>
            </w:r>
            <w:r w:rsidRPr="0021126F">
              <w:rPr>
                <w:rFonts w:ascii="標楷體" w:eastAsia="標楷體" w:hAnsi="標楷體" w:hint="eastAsia"/>
                <w:color w:val="FF0000"/>
              </w:rPr>
              <w:t>2</w:t>
            </w:r>
            <w:r>
              <w:rPr>
                <w:rFonts w:ascii="標楷體" w:eastAsia="標楷體" w:hAnsi="標楷體"/>
                <w:color w:val="FF0000"/>
              </w:rPr>
              <w:t>學年度課程計畫備查</w:t>
            </w:r>
          </w:p>
        </w:tc>
      </w:tr>
      <w:tr w:rsidR="000E6433" w:rsidRPr="0021126F" w14:paraId="2FBA5AE8" w14:textId="77777777" w:rsidTr="002F215D">
        <w:trPr>
          <w:trHeight w:val="2227"/>
        </w:trPr>
        <w:tc>
          <w:tcPr>
            <w:tcW w:w="852" w:type="dxa"/>
          </w:tcPr>
          <w:p w14:paraId="2FFB20E9" w14:textId="77777777" w:rsidR="000E6433" w:rsidRPr="0021126F" w:rsidRDefault="000E6433" w:rsidP="000E6433">
            <w:pPr>
              <w:pStyle w:val="a3"/>
              <w:snapToGrid w:val="0"/>
              <w:ind w:leftChars="0" w:left="0"/>
              <w:jc w:val="center"/>
              <w:rPr>
                <w:rFonts w:ascii="標楷體" w:eastAsia="標楷體" w:hAnsi="標楷體"/>
                <w:color w:val="FF0000"/>
              </w:rPr>
            </w:pPr>
            <w:r w:rsidRPr="0021126F">
              <w:rPr>
                <w:rFonts w:ascii="標楷體" w:eastAsia="標楷體" w:hAnsi="標楷體" w:hint="eastAsia"/>
                <w:color w:val="FF0000"/>
              </w:rPr>
              <w:t>8</w:t>
            </w:r>
          </w:p>
        </w:tc>
        <w:tc>
          <w:tcPr>
            <w:tcW w:w="2555" w:type="dxa"/>
          </w:tcPr>
          <w:p w14:paraId="502A5BF1" w14:textId="77777777" w:rsidR="000E6433" w:rsidRPr="0021126F" w:rsidRDefault="000E6433" w:rsidP="000E6433">
            <w:pPr>
              <w:pStyle w:val="a3"/>
              <w:snapToGrid w:val="0"/>
              <w:ind w:leftChars="0" w:left="0"/>
              <w:jc w:val="both"/>
              <w:rPr>
                <w:rFonts w:ascii="標楷體" w:eastAsia="標楷體" w:hAnsi="標楷體"/>
                <w:color w:val="FF0000"/>
              </w:rPr>
            </w:pPr>
            <w:r w:rsidRPr="0021126F">
              <w:rPr>
                <w:rFonts w:ascii="標楷體" w:eastAsia="標楷體" w:hAnsi="標楷體" w:hint="eastAsia"/>
                <w:color w:val="FF0000"/>
              </w:rPr>
              <w:t>各校網站公告</w:t>
            </w:r>
          </w:p>
        </w:tc>
        <w:tc>
          <w:tcPr>
            <w:tcW w:w="3691" w:type="dxa"/>
          </w:tcPr>
          <w:p w14:paraId="04160977" w14:textId="77777777" w:rsidR="000E6433" w:rsidRPr="0021126F" w:rsidRDefault="000E6433" w:rsidP="000E6433">
            <w:pPr>
              <w:pStyle w:val="a3"/>
              <w:snapToGrid w:val="0"/>
              <w:ind w:leftChars="0" w:left="0"/>
              <w:jc w:val="both"/>
              <w:rPr>
                <w:rFonts w:ascii="標楷體" w:eastAsia="標楷體" w:hAnsi="標楷體"/>
                <w:color w:val="FF0000"/>
              </w:rPr>
            </w:pPr>
            <w:r w:rsidRPr="0021126F">
              <w:rPr>
                <w:rFonts w:ascii="標楷體" w:eastAsia="標楷體" w:hAnsi="標楷體" w:hint="eastAsia"/>
                <w:color w:val="FF0000"/>
              </w:rPr>
              <w:t>112年8月1</w:t>
            </w:r>
            <w:r w:rsidRPr="0021126F">
              <w:rPr>
                <w:rFonts w:ascii="標楷體" w:eastAsia="標楷體" w:hAnsi="標楷體"/>
                <w:color w:val="FF0000"/>
              </w:rPr>
              <w:t>8</w:t>
            </w:r>
            <w:r w:rsidRPr="0021126F">
              <w:rPr>
                <w:rFonts w:ascii="標楷體" w:eastAsia="標楷體" w:hAnsi="標楷體" w:hint="eastAsia"/>
                <w:color w:val="FF0000"/>
              </w:rPr>
              <w:t>日（五）前</w:t>
            </w:r>
          </w:p>
        </w:tc>
        <w:tc>
          <w:tcPr>
            <w:tcW w:w="2839" w:type="dxa"/>
          </w:tcPr>
          <w:p w14:paraId="5C75D6B2" w14:textId="77777777" w:rsidR="000E6433" w:rsidRPr="0021126F" w:rsidRDefault="000E6433" w:rsidP="000E6433">
            <w:pPr>
              <w:pStyle w:val="a3"/>
              <w:snapToGrid w:val="0"/>
              <w:ind w:leftChars="0" w:left="0"/>
              <w:jc w:val="both"/>
              <w:rPr>
                <w:rFonts w:ascii="標楷體" w:eastAsia="標楷體" w:hAnsi="標楷體"/>
                <w:color w:val="FF0000"/>
              </w:rPr>
            </w:pPr>
            <w:r w:rsidRPr="0021126F">
              <w:rPr>
                <w:rFonts w:ascii="標楷體" w:eastAsia="標楷體" w:hAnsi="標楷體"/>
                <w:color w:val="FF0000"/>
              </w:rPr>
              <w:t>請各校將課程計畫連結至學校網站首頁</w:t>
            </w:r>
            <w:r>
              <w:rPr>
                <w:rFonts w:ascii="標楷體" w:eastAsia="標楷體" w:hAnsi="標楷體"/>
                <w:color w:val="FF0000"/>
              </w:rPr>
              <w:t>明顯處</w:t>
            </w:r>
            <w:r w:rsidRPr="0021126F">
              <w:rPr>
                <w:rFonts w:ascii="標楷體" w:eastAsia="標楷體" w:hAnsi="標楷體"/>
                <w:color w:val="FF0000"/>
              </w:rPr>
              <w:t>(含備查文號)，教師向家長說明各學習領域之課程計畫及評量方式，並加強宣導家長應</w:t>
            </w:r>
            <w:r>
              <w:rPr>
                <w:rFonts w:ascii="標楷體" w:eastAsia="標楷體" w:hAnsi="標楷體"/>
                <w:color w:val="FF0000"/>
              </w:rPr>
              <w:t>配合之注意事項</w:t>
            </w:r>
          </w:p>
        </w:tc>
      </w:tr>
    </w:tbl>
    <w:p w14:paraId="1B3E53DF" w14:textId="77777777" w:rsidR="00B20E77" w:rsidRPr="00B20E77" w:rsidRDefault="00B20E77" w:rsidP="00B20E77">
      <w:pPr>
        <w:pStyle w:val="a3"/>
        <w:snapToGrid w:val="0"/>
        <w:spacing w:beforeLines="50" w:before="180" w:line="300" w:lineRule="auto"/>
        <w:ind w:leftChars="0"/>
        <w:rPr>
          <w:rFonts w:ascii="標楷體" w:eastAsia="標楷體" w:hAnsi="標楷體"/>
          <w:strike/>
        </w:rPr>
      </w:pPr>
    </w:p>
    <w:p w14:paraId="41244078" w14:textId="77777777" w:rsidR="00622BB0" w:rsidRPr="0058566A" w:rsidRDefault="00622BB0" w:rsidP="008B2182">
      <w:pPr>
        <w:pStyle w:val="a3"/>
        <w:numPr>
          <w:ilvl w:val="3"/>
          <w:numId w:val="12"/>
        </w:numPr>
        <w:snapToGrid w:val="0"/>
        <w:spacing w:line="300" w:lineRule="auto"/>
        <w:ind w:leftChars="0" w:left="567" w:hanging="567"/>
        <w:rPr>
          <w:rFonts w:ascii="標楷體" w:eastAsia="標楷體" w:hAnsi="標楷體"/>
        </w:rPr>
      </w:pPr>
      <w:r w:rsidRPr="0058566A">
        <w:rPr>
          <w:rFonts w:ascii="標楷體" w:eastAsia="標楷體" w:hAnsi="標楷體" w:hint="eastAsia"/>
        </w:rPr>
        <w:t>經費來源：由桃園市1</w:t>
      </w:r>
      <w:r w:rsidRPr="0058566A">
        <w:rPr>
          <w:rFonts w:ascii="標楷體" w:eastAsia="標楷體" w:hAnsi="標楷體"/>
        </w:rPr>
        <w:t>1</w:t>
      </w:r>
      <w:r w:rsidR="00A26FDE">
        <w:rPr>
          <w:rFonts w:ascii="標楷體" w:eastAsia="標楷體" w:hAnsi="標楷體" w:hint="eastAsia"/>
        </w:rPr>
        <w:t>1</w:t>
      </w:r>
      <w:r w:rsidRPr="0058566A">
        <w:rPr>
          <w:rFonts w:ascii="標楷體" w:eastAsia="標楷體" w:hAnsi="標楷體" w:hint="eastAsia"/>
        </w:rPr>
        <w:t>學年度精進國民中小學教師教學專業與課程品質整體推動計畫補助。</w:t>
      </w:r>
    </w:p>
    <w:p w14:paraId="26CA06C0" w14:textId="77777777" w:rsidR="00622BB0" w:rsidRPr="00225E02" w:rsidRDefault="00225E02" w:rsidP="00225E02">
      <w:pPr>
        <w:snapToGrid w:val="0"/>
        <w:spacing w:beforeLines="50" w:before="180" w:line="300" w:lineRule="auto"/>
        <w:rPr>
          <w:rFonts w:ascii="標楷體" w:eastAsia="標楷體" w:hAnsi="標楷體"/>
        </w:rPr>
      </w:pPr>
      <w:r>
        <w:rPr>
          <w:rFonts w:ascii="標楷體" w:eastAsia="標楷體" w:hAnsi="標楷體" w:hint="eastAsia"/>
        </w:rPr>
        <w:t>陸、</w:t>
      </w:r>
      <w:r w:rsidR="00622BB0" w:rsidRPr="00225E02">
        <w:rPr>
          <w:rFonts w:ascii="標楷體" w:eastAsia="標楷體" w:hAnsi="標楷體" w:hint="eastAsia"/>
        </w:rPr>
        <w:t>注意事項</w:t>
      </w:r>
    </w:p>
    <w:p w14:paraId="2F71AE58" w14:textId="77777777" w:rsidR="004D5880" w:rsidRDefault="00622BB0" w:rsidP="008E033A">
      <w:pPr>
        <w:pStyle w:val="a3"/>
        <w:numPr>
          <w:ilvl w:val="0"/>
          <w:numId w:val="26"/>
        </w:numPr>
        <w:snapToGrid w:val="0"/>
        <w:spacing w:line="300" w:lineRule="auto"/>
        <w:ind w:leftChars="0"/>
        <w:rPr>
          <w:rFonts w:ascii="標楷體" w:eastAsia="標楷體" w:hAnsi="標楷體"/>
        </w:rPr>
      </w:pPr>
      <w:r w:rsidRPr="004D5880">
        <w:rPr>
          <w:rFonts w:ascii="標楷體" w:eastAsia="標楷體" w:hAnsi="標楷體" w:hint="eastAsia"/>
        </w:rPr>
        <w:t>因應十二年國民基本教育課程綱要自108年8月1日起逐年實施，有關學生學習節數部分，其規劃應依照該年級學生應適用之課程綱要，且領域學習課程應依照該年級學生應適用之課程綱要規範規劃，彈性學習課程則得由學校視學校特色、學生需求，全校統一實施十二年國教課綱所規範之彈性學習課程內容。</w:t>
      </w:r>
    </w:p>
    <w:p w14:paraId="373A4175" w14:textId="77777777" w:rsidR="004D5880" w:rsidRDefault="00622BB0" w:rsidP="004D5880">
      <w:pPr>
        <w:pStyle w:val="a3"/>
        <w:numPr>
          <w:ilvl w:val="0"/>
          <w:numId w:val="26"/>
        </w:numPr>
        <w:snapToGrid w:val="0"/>
        <w:spacing w:line="300" w:lineRule="auto"/>
        <w:ind w:leftChars="0"/>
        <w:rPr>
          <w:rFonts w:ascii="標楷體" w:eastAsia="標楷體" w:hAnsi="標楷體"/>
        </w:rPr>
      </w:pPr>
      <w:r w:rsidRPr="004D5880">
        <w:rPr>
          <w:rFonts w:ascii="標楷體" w:eastAsia="標楷體" w:hAnsi="標楷體" w:hint="eastAsia"/>
        </w:rPr>
        <w:t>學校課程計畫審閱內容、審查流程、各項附件及參考資料，應依教育局相關規範進行。（</w:t>
      </w:r>
      <w:r w:rsidR="004866AD" w:rsidRPr="004D5880">
        <w:rPr>
          <w:rFonts w:ascii="標楷體" w:eastAsia="標楷體" w:hAnsi="標楷體" w:hint="eastAsia"/>
        </w:rPr>
        <w:t>審查流程如附件一、</w:t>
      </w:r>
      <w:r w:rsidRPr="004D5880">
        <w:rPr>
          <w:rFonts w:ascii="標楷體" w:eastAsia="標楷體" w:hAnsi="標楷體" w:hint="eastAsia"/>
        </w:rPr>
        <w:t>審查注意事項如附件二、重點項目檢核表如附件三）</w:t>
      </w:r>
    </w:p>
    <w:p w14:paraId="50EDF706" w14:textId="77777777" w:rsidR="00622BB0" w:rsidRDefault="00622BB0" w:rsidP="004D5880">
      <w:pPr>
        <w:pStyle w:val="a3"/>
        <w:numPr>
          <w:ilvl w:val="0"/>
          <w:numId w:val="26"/>
        </w:numPr>
        <w:snapToGrid w:val="0"/>
        <w:spacing w:line="300" w:lineRule="auto"/>
        <w:ind w:leftChars="0"/>
        <w:rPr>
          <w:rFonts w:ascii="標楷體" w:eastAsia="標楷體" w:hAnsi="標楷體"/>
        </w:rPr>
      </w:pPr>
      <w:r w:rsidRPr="004D5880">
        <w:rPr>
          <w:rFonts w:ascii="標楷體" w:eastAsia="標楷體" w:hAnsi="標楷體" w:hint="eastAsia"/>
        </w:rPr>
        <w:t>學校課程計畫係中央對地方政府一般性教育補助款考核項目，教育局得將各校課程計畫列入追蹤管制與輔導對象，並不定期進行抽查審閱，各校應配合辦理本計畫各項事宜。</w:t>
      </w:r>
    </w:p>
    <w:p w14:paraId="23A60066" w14:textId="77777777" w:rsidR="00A12BF1" w:rsidRPr="0010598A" w:rsidRDefault="008B2182" w:rsidP="00A12BF1">
      <w:pPr>
        <w:snapToGrid w:val="0"/>
        <w:spacing w:line="288" w:lineRule="auto"/>
        <w:ind w:left="425" w:hangingChars="177" w:hanging="425"/>
        <w:rPr>
          <w:rFonts w:ascii="標楷體" w:eastAsia="標楷體" w:hAnsi="標楷體"/>
        </w:rPr>
      </w:pPr>
      <w:r w:rsidRPr="0010598A">
        <w:rPr>
          <w:rFonts w:ascii="標楷體" w:eastAsia="標楷體" w:hAnsi="標楷體" w:hint="eastAsia"/>
        </w:rPr>
        <w:t>柒</w:t>
      </w:r>
      <w:r w:rsidR="00EC001E" w:rsidRPr="0010598A">
        <w:rPr>
          <w:rFonts w:ascii="標楷體" w:eastAsia="標楷體" w:hAnsi="標楷體"/>
        </w:rPr>
        <w:t>、</w:t>
      </w:r>
      <w:r w:rsidR="002F215D" w:rsidRPr="0010598A">
        <w:rPr>
          <w:rFonts w:ascii="標楷體" w:eastAsia="標楷體" w:hAnsi="標楷體"/>
        </w:rPr>
        <w:t>獎勵</w:t>
      </w:r>
      <w:r w:rsidR="002F215D" w:rsidRPr="0010598A">
        <w:rPr>
          <w:rFonts w:ascii="標楷體" w:eastAsia="標楷體" w:hAnsi="標楷體" w:hint="eastAsia"/>
        </w:rPr>
        <w:t>：</w:t>
      </w:r>
    </w:p>
    <w:p w14:paraId="4B616F0C" w14:textId="0D056951" w:rsidR="00A12BF1" w:rsidRPr="0010598A" w:rsidRDefault="00A12BF1" w:rsidP="00A12BF1">
      <w:pPr>
        <w:snapToGrid w:val="0"/>
        <w:spacing w:line="288" w:lineRule="auto"/>
        <w:ind w:leftChars="236" w:left="991" w:hangingChars="177" w:hanging="425"/>
        <w:rPr>
          <w:rFonts w:ascii="標楷體" w:eastAsia="標楷體" w:hAnsi="標楷體"/>
        </w:rPr>
      </w:pPr>
      <w:r w:rsidRPr="0010598A">
        <w:rPr>
          <w:rFonts w:ascii="標楷體" w:eastAsia="標楷體" w:hAnsi="標楷體" w:hint="eastAsia"/>
        </w:rPr>
        <w:t>一、本案有功人員依「公立高級中等以下學校校長成績考核辦法」、「公立高級中等以下學校教師成績考核辦法」及「桃園市市立各級學校及幼兒園教職員獎懲要點」等規定，核敘承辦學校9人各嘉獎1次，獎狀依實際表現提報。</w:t>
      </w:r>
    </w:p>
    <w:p w14:paraId="5AE06553" w14:textId="1D4A10D0" w:rsidR="002F215D" w:rsidRPr="0010598A" w:rsidRDefault="00A12BF1" w:rsidP="00A12BF1">
      <w:pPr>
        <w:snapToGrid w:val="0"/>
        <w:spacing w:line="288" w:lineRule="auto"/>
        <w:ind w:leftChars="236" w:left="991" w:hangingChars="177" w:hanging="425"/>
        <w:rPr>
          <w:rFonts w:ascii="標楷體" w:eastAsia="標楷體" w:hAnsi="標楷體"/>
        </w:rPr>
      </w:pPr>
      <w:r w:rsidRPr="0010598A">
        <w:rPr>
          <w:rFonts w:ascii="標楷體" w:eastAsia="標楷體" w:hAnsi="標楷體" w:hint="eastAsia"/>
        </w:rPr>
        <w:t>二、依據國民中學及國民小學課程計畫備查作業參考原則，本計畫除提供學校審查改進意見外，進一步評選撰寫優良學校予</w:t>
      </w:r>
      <w:r w:rsidR="002F5502" w:rsidRPr="0010598A">
        <w:rPr>
          <w:rFonts w:ascii="標楷體" w:eastAsia="標楷體" w:hAnsi="標楷體" w:hint="eastAsia"/>
        </w:rPr>
        <w:t>以</w:t>
      </w:r>
      <w:r w:rsidRPr="0010598A">
        <w:rPr>
          <w:rFonts w:ascii="標楷體" w:eastAsia="標楷體" w:hAnsi="標楷體" w:hint="eastAsia"/>
        </w:rPr>
        <w:t>獎勵；普通班級課程計畫受評選為優良課程計畫之學校，核予每校獎勵嘉獎2次2名，嘉獎1次9名；藝才班及體育班給予每校獎勵嘉獎1次2人；有特殊教育班之學校其特殊教育班課程計畫之審閱結果納入整體課程計畫評選參酌之標準。</w:t>
      </w:r>
    </w:p>
    <w:p w14:paraId="01C131D1" w14:textId="7B287A15" w:rsidR="005C7158" w:rsidRPr="002F215D" w:rsidRDefault="005C7158" w:rsidP="002F215D">
      <w:pPr>
        <w:snapToGrid w:val="0"/>
        <w:spacing w:line="288" w:lineRule="auto"/>
        <w:rPr>
          <w:rFonts w:ascii="標楷體" w:eastAsia="標楷體" w:hAnsi="標楷體"/>
        </w:rPr>
      </w:pPr>
    </w:p>
    <w:p w14:paraId="6BA0CB95" w14:textId="77777777" w:rsidR="00622BB0" w:rsidRPr="008B2182" w:rsidRDefault="008B2182" w:rsidP="008B2182">
      <w:pPr>
        <w:widowControl/>
        <w:snapToGrid w:val="0"/>
        <w:spacing w:beforeLines="50" w:before="180" w:line="300" w:lineRule="auto"/>
        <w:rPr>
          <w:rFonts w:ascii="標楷體" w:eastAsia="標楷體" w:hAnsi="標楷體"/>
        </w:rPr>
      </w:pPr>
      <w:r>
        <w:rPr>
          <w:rFonts w:ascii="標楷體" w:eastAsia="標楷體" w:hAnsi="標楷體" w:hint="eastAsia"/>
        </w:rPr>
        <w:t>捌、</w:t>
      </w:r>
      <w:r w:rsidR="00622BB0" w:rsidRPr="008B2182">
        <w:rPr>
          <w:rFonts w:ascii="標楷體" w:eastAsia="標楷體" w:hAnsi="標楷體" w:hint="eastAsia"/>
        </w:rPr>
        <w:t>本計畫陳桃園市政府教育局核可後實施，修正時亦同。</w:t>
      </w:r>
    </w:p>
    <w:p w14:paraId="12AF053C" w14:textId="77777777" w:rsidR="003857C5" w:rsidRDefault="003857C5" w:rsidP="008E033A">
      <w:pPr>
        <w:snapToGrid w:val="0"/>
        <w:spacing w:line="300" w:lineRule="auto"/>
        <w:rPr>
          <w:rFonts w:ascii="標楷體" w:eastAsia="標楷體" w:hAnsi="標楷體"/>
        </w:rPr>
      </w:pPr>
      <w:r>
        <w:rPr>
          <w:rFonts w:ascii="標楷體" w:eastAsia="標楷體" w:hAnsi="標楷體"/>
        </w:rPr>
        <w:br w:type="page"/>
      </w:r>
    </w:p>
    <w:p w14:paraId="5F689AFF" w14:textId="77777777" w:rsidR="00622BB0" w:rsidRPr="00245EE1" w:rsidRDefault="00622BB0" w:rsidP="008E033A">
      <w:pPr>
        <w:snapToGrid w:val="0"/>
        <w:spacing w:line="300" w:lineRule="auto"/>
        <w:rPr>
          <w:rFonts w:ascii="標楷體" w:eastAsia="標楷體" w:hAnsi="標楷體"/>
        </w:rPr>
      </w:pPr>
      <w:r w:rsidRPr="00245EE1">
        <w:rPr>
          <w:rFonts w:ascii="標楷體" w:eastAsia="標楷體" w:hAnsi="標楷體" w:hint="eastAsia"/>
        </w:rPr>
        <w:lastRenderedPageBreak/>
        <w:t>附件一</w:t>
      </w:r>
    </w:p>
    <w:p w14:paraId="4B0F1E6C" w14:textId="3CF0DC35" w:rsidR="00622BB0" w:rsidRPr="00E23D27" w:rsidRDefault="00481A38" w:rsidP="008E033A">
      <w:pPr>
        <w:snapToGrid w:val="0"/>
        <w:spacing w:line="300" w:lineRule="auto"/>
        <w:jc w:val="center"/>
        <w:rPr>
          <w:rFonts w:ascii="標楷體" w:eastAsia="標楷體" w:hAnsi="標楷體"/>
          <w:b/>
          <w:sz w:val="28"/>
        </w:rPr>
      </w:pPr>
      <w:r>
        <w:rPr>
          <w:rFonts w:ascii="標楷體" w:eastAsia="標楷體" w:hAnsi="標楷體"/>
          <w:noProof/>
        </w:rPr>
        <mc:AlternateContent>
          <mc:Choice Requires="wpg">
            <w:drawing>
              <wp:anchor distT="0" distB="0" distL="114300" distR="114300" simplePos="0" relativeHeight="251681792" behindDoc="0" locked="0" layoutInCell="1" allowOverlap="1" wp14:anchorId="16DE9BD1" wp14:editId="7F3CA8A1">
                <wp:simplePos x="0" y="0"/>
                <wp:positionH relativeFrom="column">
                  <wp:posOffset>0</wp:posOffset>
                </wp:positionH>
                <wp:positionV relativeFrom="paragraph">
                  <wp:posOffset>292100</wp:posOffset>
                </wp:positionV>
                <wp:extent cx="6286500" cy="8386445"/>
                <wp:effectExtent l="0" t="0" r="19050" b="14605"/>
                <wp:wrapNone/>
                <wp:docPr id="11" name="群組 11"/>
                <wp:cNvGraphicFramePr/>
                <a:graphic xmlns:a="http://schemas.openxmlformats.org/drawingml/2006/main">
                  <a:graphicData uri="http://schemas.microsoft.com/office/word/2010/wordprocessingGroup">
                    <wpg:wgp>
                      <wpg:cNvGrpSpPr/>
                      <wpg:grpSpPr>
                        <a:xfrm>
                          <a:off x="0" y="0"/>
                          <a:ext cx="6286500" cy="8386445"/>
                          <a:chOff x="0" y="0"/>
                          <a:chExt cx="6286500" cy="8386573"/>
                        </a:xfrm>
                      </wpg:grpSpPr>
                      <wpg:grpSp>
                        <wpg:cNvPr id="12" name="群組 12"/>
                        <wpg:cNvGrpSpPr/>
                        <wpg:grpSpPr>
                          <a:xfrm>
                            <a:off x="0" y="592282"/>
                            <a:ext cx="6286500" cy="7794291"/>
                            <a:chOff x="0" y="613719"/>
                            <a:chExt cx="6286500" cy="7794305"/>
                          </a:xfrm>
                        </wpg:grpSpPr>
                        <wpg:grpSp>
                          <wpg:cNvPr id="13" name="群組 13"/>
                          <wpg:cNvGrpSpPr>
                            <a:grpSpLocks/>
                          </wpg:cNvGrpSpPr>
                          <wpg:grpSpPr bwMode="auto">
                            <a:xfrm>
                              <a:off x="0" y="613719"/>
                              <a:ext cx="6286500" cy="7794305"/>
                              <a:chOff x="612" y="1447"/>
                              <a:chExt cx="10549" cy="11519"/>
                            </a:xfrm>
                          </wpg:grpSpPr>
                          <wps:wsp>
                            <wps:cNvPr id="14" name="Text Box 102"/>
                            <wps:cNvSpPr txBox="1">
                              <a:spLocks noChangeArrowheads="1"/>
                            </wps:cNvSpPr>
                            <wps:spPr bwMode="auto">
                              <a:xfrm>
                                <a:off x="3516" y="1919"/>
                                <a:ext cx="4818" cy="567"/>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B65041F" w14:textId="77777777" w:rsidR="0096739F" w:rsidRPr="00E5190B" w:rsidRDefault="0096739F" w:rsidP="00481A38">
                                  <w:pPr>
                                    <w:jc w:val="center"/>
                                    <w:rPr>
                                      <w:rFonts w:ascii="標楷體" w:eastAsia="標楷體" w:hAnsi="標楷體"/>
                                      <w:color w:val="000000"/>
                                      <w:sz w:val="20"/>
                                      <w:szCs w:val="20"/>
                                    </w:rPr>
                                  </w:pPr>
                                  <w:r w:rsidRPr="00E5190B">
                                    <w:rPr>
                                      <w:rFonts w:ascii="標楷體" w:eastAsia="標楷體" w:hAnsi="標楷體" w:hint="eastAsia"/>
                                      <w:color w:val="000000"/>
                                      <w:sz w:val="20"/>
                                      <w:szCs w:val="20"/>
                                    </w:rPr>
                                    <w:t>組織課程發展委員會</w:t>
                                  </w:r>
                                </w:p>
                              </w:txbxContent>
                            </wps:txbx>
                            <wps:bodyPr rot="0" vert="horz" wrap="square" lIns="91440" tIns="45720" rIns="91440" bIns="45720" anchor="t" anchorCtr="0" upright="1">
                              <a:noAutofit/>
                            </wps:bodyPr>
                          </wps:wsp>
                          <wps:wsp>
                            <wps:cNvPr id="15" name="AutoShape 103"/>
                            <wps:cNvSpPr>
                              <a:spLocks noChangeArrowheads="1"/>
                            </wps:cNvSpPr>
                            <wps:spPr bwMode="auto">
                              <a:xfrm>
                                <a:off x="3516" y="2960"/>
                                <a:ext cx="4818" cy="567"/>
                              </a:xfrm>
                              <a:prstGeom prst="flowChartProcess">
                                <a:avLst/>
                              </a:prstGeom>
                              <a:solidFill>
                                <a:srgbClr val="FFFFFF"/>
                              </a:solidFill>
                              <a:ln w="9525">
                                <a:solidFill>
                                  <a:srgbClr val="000000"/>
                                </a:solidFill>
                                <a:miter lim="800000"/>
                                <a:headEnd/>
                                <a:tailEnd/>
                              </a:ln>
                            </wps:spPr>
                            <wps:txbx>
                              <w:txbxContent>
                                <w:p w14:paraId="5D5BEDDB" w14:textId="77777777" w:rsidR="0096739F" w:rsidRPr="00E5190B" w:rsidRDefault="0096739F" w:rsidP="00481A38">
                                  <w:pPr>
                                    <w:jc w:val="center"/>
                                    <w:rPr>
                                      <w:rFonts w:ascii="標楷體" w:eastAsia="標楷體" w:hAnsi="標楷體"/>
                                      <w:color w:val="000000"/>
                                      <w:sz w:val="20"/>
                                      <w:szCs w:val="20"/>
                                    </w:rPr>
                                  </w:pPr>
                                  <w:r w:rsidRPr="00E5190B">
                                    <w:rPr>
                                      <w:rFonts w:ascii="標楷體" w:eastAsia="標楷體" w:hAnsi="標楷體" w:hint="eastAsia"/>
                                      <w:color w:val="000000"/>
                                      <w:sz w:val="20"/>
                                      <w:szCs w:val="20"/>
                                    </w:rPr>
                                    <w:t>課程發展委員會運作機制（含各領域小組）</w:t>
                                  </w:r>
                                </w:p>
                              </w:txbxContent>
                            </wps:txbx>
                            <wps:bodyPr rot="0" vert="horz" wrap="square" lIns="91440" tIns="45720" rIns="91440" bIns="45720" anchor="t" anchorCtr="0" upright="1">
                              <a:noAutofit/>
                            </wps:bodyPr>
                          </wps:wsp>
                          <wps:wsp>
                            <wps:cNvPr id="16" name="Text Box 104"/>
                            <wps:cNvSpPr txBox="1">
                              <a:spLocks noChangeArrowheads="1"/>
                            </wps:cNvSpPr>
                            <wps:spPr bwMode="auto">
                              <a:xfrm>
                                <a:off x="3516" y="4001"/>
                                <a:ext cx="4818" cy="567"/>
                              </a:xfrm>
                              <a:prstGeom prst="rect">
                                <a:avLst/>
                              </a:prstGeom>
                              <a:solidFill>
                                <a:srgbClr val="FFFFFF"/>
                              </a:solidFill>
                              <a:ln w="9525">
                                <a:solidFill>
                                  <a:srgbClr val="000000"/>
                                </a:solidFill>
                                <a:miter lim="800000"/>
                                <a:headEnd/>
                                <a:tailEnd/>
                              </a:ln>
                            </wps:spPr>
                            <wps:txbx>
                              <w:txbxContent>
                                <w:p w14:paraId="2AC0C72C" w14:textId="77777777" w:rsidR="0096739F" w:rsidRPr="00E5190B" w:rsidRDefault="0096739F" w:rsidP="00481A38">
                                  <w:pPr>
                                    <w:pStyle w:val="3"/>
                                    <w:jc w:val="center"/>
                                    <w:rPr>
                                      <w:rFonts w:ascii="標楷體" w:eastAsia="標楷體" w:hAnsi="標楷體"/>
                                      <w:sz w:val="20"/>
                                    </w:rPr>
                                  </w:pPr>
                                  <w:r w:rsidRPr="00E5190B">
                                    <w:rPr>
                                      <w:rFonts w:ascii="標楷體" w:eastAsia="標楷體" w:hAnsi="標楷體" w:hint="eastAsia"/>
                                      <w:sz w:val="20"/>
                                    </w:rPr>
                                    <w:t>研擬學校行事與重要教學活動</w:t>
                                  </w:r>
                                </w:p>
                                <w:p w14:paraId="40A5A9F1" w14:textId="77777777" w:rsidR="0096739F" w:rsidRPr="00134AB5" w:rsidRDefault="0096739F" w:rsidP="00481A38">
                                  <w:pPr>
                                    <w:jc w:val="center"/>
                                    <w:rPr>
                                      <w:rFonts w:ascii="標楷體" w:eastAsia="標楷體" w:hAnsi="標楷體"/>
                                    </w:rPr>
                                  </w:pPr>
                                </w:p>
                              </w:txbxContent>
                            </wps:txbx>
                            <wps:bodyPr rot="0" vert="horz" wrap="square" lIns="91440" tIns="45720" rIns="91440" bIns="45720" anchor="t" anchorCtr="0" upright="1">
                              <a:noAutofit/>
                            </wps:bodyPr>
                          </wps:wsp>
                          <wps:wsp>
                            <wps:cNvPr id="18" name="Text Box 105"/>
                            <wps:cNvSpPr txBox="1">
                              <a:spLocks noChangeArrowheads="1"/>
                            </wps:cNvSpPr>
                            <wps:spPr bwMode="auto">
                              <a:xfrm>
                                <a:off x="3516" y="5041"/>
                                <a:ext cx="4818" cy="567"/>
                              </a:xfrm>
                              <a:prstGeom prst="rect">
                                <a:avLst/>
                              </a:prstGeom>
                              <a:solidFill>
                                <a:srgbClr val="FFFFFF"/>
                              </a:solidFill>
                              <a:ln w="9525">
                                <a:solidFill>
                                  <a:srgbClr val="000000"/>
                                </a:solidFill>
                                <a:miter lim="800000"/>
                                <a:headEnd/>
                                <a:tailEnd/>
                              </a:ln>
                            </wps:spPr>
                            <wps:txbx>
                              <w:txbxContent>
                                <w:p w14:paraId="2E755CEA" w14:textId="77777777" w:rsidR="0096739F" w:rsidRPr="00E5190B" w:rsidRDefault="0096739F" w:rsidP="00481A38">
                                  <w:pPr>
                                    <w:spacing w:line="280" w:lineRule="exact"/>
                                    <w:jc w:val="center"/>
                                    <w:rPr>
                                      <w:rFonts w:ascii="標楷體" w:eastAsia="標楷體" w:hAnsi="標楷體"/>
                                      <w:color w:val="000000"/>
                                      <w:sz w:val="20"/>
                                    </w:rPr>
                                  </w:pPr>
                                  <w:r w:rsidRPr="00E5190B">
                                    <w:rPr>
                                      <w:rFonts w:ascii="標楷體" w:eastAsia="標楷體" w:hAnsi="標楷體" w:hint="eastAsia"/>
                                      <w:color w:val="000000"/>
                                      <w:sz w:val="20"/>
                                    </w:rPr>
                                    <w:t>教科書評選與審議(含自編</w:t>
                                  </w:r>
                                  <w:r>
                                    <w:rPr>
                                      <w:rFonts w:ascii="標楷體" w:eastAsia="標楷體" w:hAnsi="標楷體" w:hint="eastAsia"/>
                                      <w:color w:val="000000"/>
                                      <w:sz w:val="20"/>
                                    </w:rPr>
                                    <w:t>教材</w:t>
                                  </w:r>
                                  <w:r w:rsidRPr="00E5190B">
                                    <w:rPr>
                                      <w:rFonts w:ascii="標楷體" w:eastAsia="標楷體" w:hAnsi="標楷體" w:hint="eastAsia"/>
                                      <w:color w:val="000000"/>
                                      <w:sz w:val="20"/>
                                    </w:rPr>
                                    <w:t>)</w:t>
                                  </w:r>
                                </w:p>
                              </w:txbxContent>
                            </wps:txbx>
                            <wps:bodyPr rot="0" vert="horz" wrap="square" lIns="91440" tIns="45720" rIns="91440" bIns="45720" anchor="t" anchorCtr="0" upright="1">
                              <a:noAutofit/>
                            </wps:bodyPr>
                          </wps:wsp>
                          <wps:wsp>
                            <wps:cNvPr id="28" name="Text Box 106"/>
                            <wps:cNvSpPr txBox="1">
                              <a:spLocks noChangeArrowheads="1"/>
                            </wps:cNvSpPr>
                            <wps:spPr bwMode="auto">
                              <a:xfrm>
                                <a:off x="3516" y="6082"/>
                                <a:ext cx="4818" cy="567"/>
                              </a:xfrm>
                              <a:prstGeom prst="rect">
                                <a:avLst/>
                              </a:prstGeom>
                              <a:solidFill>
                                <a:srgbClr val="FFFFFF"/>
                              </a:solidFill>
                              <a:ln w="9525">
                                <a:solidFill>
                                  <a:srgbClr val="000000"/>
                                </a:solidFill>
                                <a:miter lim="800000"/>
                                <a:headEnd/>
                                <a:tailEnd/>
                              </a:ln>
                            </wps:spPr>
                            <wps:txbx>
                              <w:txbxContent>
                                <w:p w14:paraId="677A5918" w14:textId="77777777" w:rsidR="0096739F" w:rsidRPr="00134AB5" w:rsidRDefault="0096739F" w:rsidP="00481A38">
                                  <w:pPr>
                                    <w:pStyle w:val="2"/>
                                    <w:spacing w:line="280" w:lineRule="exact"/>
                                    <w:jc w:val="center"/>
                                    <w:rPr>
                                      <w:rFonts w:ascii="標楷體" w:eastAsia="標楷體" w:hAnsi="標楷體"/>
                                      <w:sz w:val="20"/>
                                      <w:szCs w:val="20"/>
                                    </w:rPr>
                                  </w:pPr>
                                  <w:r w:rsidRPr="00134AB5">
                                    <w:rPr>
                                      <w:rFonts w:ascii="標楷體" w:eastAsia="標楷體" w:hAnsi="標楷體" w:hint="eastAsia"/>
                                      <w:sz w:val="20"/>
                                      <w:szCs w:val="20"/>
                                    </w:rPr>
                                    <w:t>各領域小組編擬領域課程計畫與年級教學進度</w:t>
                                  </w:r>
                                </w:p>
                              </w:txbxContent>
                            </wps:txbx>
                            <wps:bodyPr rot="0" vert="horz" wrap="square" lIns="91440" tIns="45720" rIns="91440" bIns="45720" anchor="t" anchorCtr="0" upright="1">
                              <a:noAutofit/>
                            </wps:bodyPr>
                          </wps:wsp>
                          <wps:wsp>
                            <wps:cNvPr id="52" name="Rectangle 107"/>
                            <wps:cNvSpPr>
                              <a:spLocks noChangeArrowheads="1"/>
                            </wps:cNvSpPr>
                            <wps:spPr bwMode="auto">
                              <a:xfrm>
                                <a:off x="3516" y="7121"/>
                                <a:ext cx="4818" cy="570"/>
                              </a:xfrm>
                              <a:prstGeom prst="rect">
                                <a:avLst/>
                              </a:prstGeom>
                              <a:solidFill>
                                <a:srgbClr val="FFFFFF"/>
                              </a:solidFill>
                              <a:ln w="9525">
                                <a:solidFill>
                                  <a:srgbClr val="000000"/>
                                </a:solidFill>
                                <a:miter lim="800000"/>
                                <a:headEnd/>
                                <a:tailEnd/>
                              </a:ln>
                            </wps:spPr>
                            <wps:txbx>
                              <w:txbxContent>
                                <w:p w14:paraId="5BB8D09F" w14:textId="77777777" w:rsidR="0096739F" w:rsidRPr="00E5190B" w:rsidRDefault="0096739F" w:rsidP="00481A38">
                                  <w:pPr>
                                    <w:jc w:val="center"/>
                                    <w:rPr>
                                      <w:rFonts w:ascii="標楷體" w:eastAsia="標楷體" w:hAnsi="標楷體"/>
                                      <w:color w:val="000000"/>
                                      <w:sz w:val="22"/>
                                      <w:szCs w:val="20"/>
                                    </w:rPr>
                                  </w:pPr>
                                  <w:r w:rsidRPr="00E5190B">
                                    <w:rPr>
                                      <w:rFonts w:ascii="標楷體" w:eastAsia="標楷體" w:hAnsi="標楷體" w:hint="eastAsia"/>
                                      <w:color w:val="000000"/>
                                      <w:sz w:val="20"/>
                                      <w:szCs w:val="18"/>
                                    </w:rPr>
                                    <w:t>編整學校課程計畫</w:t>
                                  </w:r>
                                </w:p>
                              </w:txbxContent>
                            </wps:txbx>
                            <wps:bodyPr rot="0" vert="horz" wrap="square" lIns="91440" tIns="45720" rIns="91440" bIns="45720" anchor="t" anchorCtr="0" upright="1">
                              <a:noAutofit/>
                            </wps:bodyPr>
                          </wps:wsp>
                          <wps:wsp>
                            <wps:cNvPr id="53" name="Rectangle 108"/>
                            <wps:cNvSpPr>
                              <a:spLocks noChangeArrowheads="1"/>
                            </wps:cNvSpPr>
                            <wps:spPr bwMode="auto">
                              <a:xfrm>
                                <a:off x="3516" y="8163"/>
                                <a:ext cx="4818" cy="568"/>
                              </a:xfrm>
                              <a:prstGeom prst="rect">
                                <a:avLst/>
                              </a:prstGeom>
                              <a:solidFill>
                                <a:srgbClr val="FFFFFF"/>
                              </a:solidFill>
                              <a:ln w="9525">
                                <a:solidFill>
                                  <a:srgbClr val="000000"/>
                                </a:solidFill>
                                <a:miter lim="800000"/>
                                <a:headEnd/>
                                <a:tailEnd/>
                              </a:ln>
                            </wps:spPr>
                            <wps:txbx>
                              <w:txbxContent>
                                <w:p w14:paraId="5C285AF9" w14:textId="77777777" w:rsidR="0096739F" w:rsidRPr="00134AB5" w:rsidRDefault="0096739F" w:rsidP="00481A38">
                                  <w:pPr>
                                    <w:jc w:val="center"/>
                                    <w:rPr>
                                      <w:rFonts w:ascii="標楷體" w:eastAsia="標楷體" w:hAnsi="標楷體"/>
                                      <w:color w:val="000000"/>
                                      <w:sz w:val="20"/>
                                      <w:szCs w:val="20"/>
                                    </w:rPr>
                                  </w:pPr>
                                  <w:r w:rsidRPr="00134AB5">
                                    <w:rPr>
                                      <w:rFonts w:ascii="標楷體" w:eastAsia="標楷體" w:hAnsi="標楷體" w:hint="eastAsia"/>
                                      <w:color w:val="000000"/>
                                      <w:sz w:val="20"/>
                                      <w:szCs w:val="20"/>
                                    </w:rPr>
                                    <w:t>提交學校課程發展委員會審議通過、校長核定</w:t>
                                  </w:r>
                                </w:p>
                              </w:txbxContent>
                            </wps:txbx>
                            <wps:bodyPr rot="0" vert="horz" wrap="square" lIns="91440" tIns="45720" rIns="91440" bIns="45720" anchor="t" anchorCtr="0" upright="1">
                              <a:noAutofit/>
                            </wps:bodyPr>
                          </wps:wsp>
                          <wps:wsp>
                            <wps:cNvPr id="54" name="AutoShape 111"/>
                            <wps:cNvSpPr>
                              <a:spLocks noChangeArrowheads="1"/>
                            </wps:cNvSpPr>
                            <wps:spPr bwMode="auto">
                              <a:xfrm>
                                <a:off x="4941" y="12290"/>
                                <a:ext cx="1988" cy="676"/>
                              </a:xfrm>
                              <a:prstGeom prst="flowChartTerminator">
                                <a:avLst/>
                              </a:prstGeom>
                              <a:solidFill>
                                <a:srgbClr val="FFFFFF"/>
                              </a:solidFill>
                              <a:ln w="9525">
                                <a:solidFill>
                                  <a:srgbClr val="000000"/>
                                </a:solidFill>
                                <a:miter lim="800000"/>
                                <a:headEnd/>
                                <a:tailEnd/>
                              </a:ln>
                            </wps:spPr>
                            <wps:txbx>
                              <w:txbxContent>
                                <w:p w14:paraId="1336DBED" w14:textId="77777777" w:rsidR="0096739F" w:rsidRPr="00E5190B" w:rsidRDefault="0096739F" w:rsidP="00481A38">
                                  <w:pPr>
                                    <w:jc w:val="center"/>
                                    <w:rPr>
                                      <w:rFonts w:ascii="標楷體" w:eastAsia="標楷體" w:hAnsi="標楷體"/>
                                      <w:sz w:val="20"/>
                                    </w:rPr>
                                  </w:pPr>
                                  <w:r w:rsidRPr="00E5190B">
                                    <w:rPr>
                                      <w:rFonts w:ascii="標楷體" w:eastAsia="標楷體" w:hAnsi="標楷體" w:hint="eastAsia"/>
                                      <w:sz w:val="20"/>
                                    </w:rPr>
                                    <w:t>備查完成</w:t>
                                  </w:r>
                                </w:p>
                              </w:txbxContent>
                            </wps:txbx>
                            <wps:bodyPr rot="0" vert="horz" wrap="square" lIns="91440" tIns="45720" rIns="91440" bIns="45720" anchor="t" anchorCtr="0" upright="1">
                              <a:noAutofit/>
                            </wps:bodyPr>
                          </wps:wsp>
                          <wps:wsp>
                            <wps:cNvPr id="55" name="Text Box 112"/>
                            <wps:cNvSpPr txBox="1">
                              <a:spLocks noChangeArrowheads="1"/>
                            </wps:cNvSpPr>
                            <wps:spPr bwMode="auto">
                              <a:xfrm>
                                <a:off x="612" y="4001"/>
                                <a:ext cx="2268" cy="993"/>
                              </a:xfrm>
                              <a:prstGeom prst="rect">
                                <a:avLst/>
                              </a:prstGeom>
                              <a:solidFill>
                                <a:srgbClr val="FFFFFF"/>
                              </a:solidFill>
                              <a:ln w="9525">
                                <a:solidFill>
                                  <a:srgbClr val="000000"/>
                                </a:solidFill>
                                <a:miter lim="800000"/>
                                <a:headEnd/>
                                <a:tailEnd/>
                              </a:ln>
                            </wps:spPr>
                            <wps:txbx>
                              <w:txbxContent>
                                <w:p w14:paraId="3A9FC1EE" w14:textId="77777777" w:rsidR="0096739F" w:rsidRPr="00E5190B" w:rsidRDefault="0096739F" w:rsidP="00481A38">
                                  <w:pPr>
                                    <w:pStyle w:val="2"/>
                                    <w:spacing w:line="300" w:lineRule="exact"/>
                                    <w:rPr>
                                      <w:rFonts w:ascii="標楷體" w:eastAsia="標楷體" w:hAnsi="標楷體"/>
                                      <w:color w:val="000000"/>
                                      <w:sz w:val="20"/>
                                    </w:rPr>
                                  </w:pPr>
                                  <w:r w:rsidRPr="00E5190B">
                                    <w:rPr>
                                      <w:rFonts w:ascii="標楷體" w:eastAsia="標楷體" w:hAnsi="標楷體" w:hint="eastAsia"/>
                                      <w:color w:val="000000"/>
                                      <w:sz w:val="20"/>
                                    </w:rPr>
                                    <w:t>研擬各領域與</w:t>
                                  </w:r>
                                  <w:r w:rsidRPr="00E5190B">
                                    <w:rPr>
                                      <w:rFonts w:ascii="標楷體" w:eastAsia="標楷體" w:hAnsi="標楷體"/>
                                      <w:color w:val="000000"/>
                                      <w:sz w:val="20"/>
                                    </w:rPr>
                                    <w:t>彈性學習課程</w:t>
                                  </w:r>
                                  <w:r w:rsidRPr="00E5190B">
                                    <w:rPr>
                                      <w:rFonts w:ascii="標楷體" w:eastAsia="標楷體" w:hAnsi="標楷體" w:hint="eastAsia"/>
                                      <w:color w:val="000000"/>
                                      <w:sz w:val="20"/>
                                    </w:rPr>
                                    <w:t>重要內涵與</w:t>
                                  </w:r>
                                  <w:r w:rsidRPr="00E5190B">
                                    <w:rPr>
                                      <w:rFonts w:ascii="標楷體" w:eastAsia="標楷體" w:hAnsi="標楷體" w:hint="eastAsia"/>
                                      <w:sz w:val="20"/>
                                    </w:rPr>
                                    <w:t>主題或議題教學活動</w:t>
                                  </w:r>
                                </w:p>
                              </w:txbxContent>
                            </wps:txbx>
                            <wps:bodyPr rot="0" vert="horz" wrap="square" lIns="91440" tIns="45720" rIns="91440" bIns="45720" anchor="t" anchorCtr="0" upright="1">
                              <a:noAutofit/>
                            </wps:bodyPr>
                          </wps:wsp>
                          <wps:wsp>
                            <wps:cNvPr id="56" name="Text Box 113"/>
                            <wps:cNvSpPr txBox="1">
                              <a:spLocks noChangeArrowheads="1"/>
                            </wps:cNvSpPr>
                            <wps:spPr bwMode="auto">
                              <a:xfrm>
                                <a:off x="8892" y="4001"/>
                                <a:ext cx="2269" cy="567"/>
                              </a:xfrm>
                              <a:prstGeom prst="rect">
                                <a:avLst/>
                              </a:prstGeom>
                              <a:solidFill>
                                <a:srgbClr val="FFFFFF"/>
                              </a:solidFill>
                              <a:ln w="9525">
                                <a:solidFill>
                                  <a:srgbClr val="000000"/>
                                </a:solidFill>
                                <a:miter lim="800000"/>
                                <a:headEnd/>
                                <a:tailEnd/>
                              </a:ln>
                            </wps:spPr>
                            <wps:txbx>
                              <w:txbxContent>
                                <w:p w14:paraId="1DDF8F18" w14:textId="77777777" w:rsidR="0096739F" w:rsidRPr="00E5190B" w:rsidRDefault="0096739F" w:rsidP="00481A38">
                                  <w:pPr>
                                    <w:pStyle w:val="2"/>
                                    <w:spacing w:after="0" w:line="240" w:lineRule="auto"/>
                                    <w:jc w:val="center"/>
                                    <w:rPr>
                                      <w:rFonts w:ascii="標楷體" w:eastAsia="標楷體" w:hAnsi="標楷體"/>
                                      <w:sz w:val="20"/>
                                    </w:rPr>
                                  </w:pPr>
                                  <w:r w:rsidRPr="00E5190B">
                                    <w:rPr>
                                      <w:rFonts w:ascii="標楷體" w:eastAsia="標楷體" w:hAnsi="標楷體" w:hint="eastAsia"/>
                                      <w:color w:val="000000"/>
                                      <w:sz w:val="20"/>
                                    </w:rPr>
                                    <w:t>學校各項資源調查</w:t>
                                  </w:r>
                                </w:p>
                              </w:txbxContent>
                            </wps:txbx>
                            <wps:bodyPr rot="0" vert="horz" wrap="square" lIns="91440" tIns="45720" rIns="91440" bIns="45720" anchor="t" anchorCtr="0" upright="1">
                              <a:noAutofit/>
                            </wps:bodyPr>
                          </wps:wsp>
                          <wps:wsp>
                            <wps:cNvPr id="57" name="AutoShape 114"/>
                            <wps:cNvSpPr>
                              <a:spLocks noChangeArrowheads="1"/>
                            </wps:cNvSpPr>
                            <wps:spPr bwMode="auto">
                              <a:xfrm>
                                <a:off x="8892" y="5041"/>
                                <a:ext cx="2269" cy="1136"/>
                              </a:xfrm>
                              <a:prstGeom prst="flowChartProcess">
                                <a:avLst/>
                              </a:prstGeom>
                              <a:solidFill>
                                <a:srgbClr val="FFFFFF"/>
                              </a:solidFill>
                              <a:ln w="9525">
                                <a:solidFill>
                                  <a:srgbClr val="000000"/>
                                </a:solidFill>
                                <a:miter lim="800000"/>
                                <a:headEnd/>
                                <a:tailEnd/>
                              </a:ln>
                            </wps:spPr>
                            <wps:txbx>
                              <w:txbxContent>
                                <w:p w14:paraId="24815813" w14:textId="77777777" w:rsidR="0096739F" w:rsidRPr="00E5190B" w:rsidRDefault="0096739F" w:rsidP="00481A38">
                                  <w:pPr>
                                    <w:pStyle w:val="2"/>
                                    <w:spacing w:after="0" w:line="240" w:lineRule="auto"/>
                                    <w:rPr>
                                      <w:rFonts w:ascii="標楷體" w:eastAsia="標楷體" w:hAnsi="標楷體"/>
                                      <w:sz w:val="20"/>
                                    </w:rPr>
                                  </w:pPr>
                                  <w:r w:rsidRPr="00E5190B">
                                    <w:rPr>
                                      <w:rFonts w:ascii="標楷體" w:eastAsia="標楷體" w:hAnsi="標楷體" w:hint="eastAsia"/>
                                      <w:sz w:val="20"/>
                                    </w:rPr>
                                    <w:t>1.訂定教科書評選辦法</w:t>
                                  </w:r>
                                </w:p>
                                <w:p w14:paraId="111C87E7" w14:textId="77777777" w:rsidR="0096739F" w:rsidRPr="00E5190B" w:rsidRDefault="0096739F" w:rsidP="00481A38">
                                  <w:pPr>
                                    <w:rPr>
                                      <w:rFonts w:ascii="標楷體" w:eastAsia="標楷體" w:hAnsi="標楷體"/>
                                      <w:sz w:val="20"/>
                                    </w:rPr>
                                  </w:pPr>
                                  <w:r w:rsidRPr="00E5190B">
                                    <w:rPr>
                                      <w:rFonts w:ascii="標楷體" w:eastAsia="標楷體" w:hAnsi="標楷體" w:hint="eastAsia"/>
                                      <w:color w:val="000000"/>
                                      <w:sz w:val="20"/>
                                    </w:rPr>
                                    <w:t>2.擬定自編教材計畫</w:t>
                                  </w:r>
                                </w:p>
                              </w:txbxContent>
                            </wps:txbx>
                            <wps:bodyPr rot="0" vert="horz" wrap="square" lIns="91440" tIns="45720" rIns="91440" bIns="45720" anchor="t" anchorCtr="0" upright="1">
                              <a:noAutofit/>
                            </wps:bodyPr>
                          </wps:wsp>
                          <wps:wsp>
                            <wps:cNvPr id="58" name="Text Box 115"/>
                            <wps:cNvSpPr txBox="1">
                              <a:spLocks noChangeArrowheads="1"/>
                            </wps:cNvSpPr>
                            <wps:spPr bwMode="auto">
                              <a:xfrm>
                                <a:off x="4941" y="11727"/>
                                <a:ext cx="108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9668D6" w14:textId="77777777" w:rsidR="0096739F" w:rsidRPr="00134AB5" w:rsidRDefault="0096739F" w:rsidP="00481A38">
                                  <w:pPr>
                                    <w:rPr>
                                      <w:rFonts w:ascii="標楷體" w:eastAsia="標楷體" w:hAnsi="標楷體"/>
                                      <w:sz w:val="20"/>
                                      <w:szCs w:val="20"/>
                                    </w:rPr>
                                  </w:pPr>
                                  <w:r w:rsidRPr="00134AB5">
                                    <w:rPr>
                                      <w:rFonts w:ascii="標楷體" w:eastAsia="標楷體" w:hAnsi="標楷體" w:hint="eastAsia"/>
                                      <w:sz w:val="20"/>
                                      <w:szCs w:val="20"/>
                                    </w:rPr>
                                    <w:t>通過</w:t>
                                  </w:r>
                                </w:p>
                              </w:txbxContent>
                            </wps:txbx>
                            <wps:bodyPr rot="0" vert="horz" wrap="square" lIns="91440" tIns="45720" rIns="91440" bIns="45720" anchor="t" anchorCtr="0" upright="1">
                              <a:noAutofit/>
                            </wps:bodyPr>
                          </wps:wsp>
                          <wps:wsp>
                            <wps:cNvPr id="59" name="Text Box 116"/>
                            <wps:cNvSpPr txBox="1">
                              <a:spLocks noChangeArrowheads="1"/>
                            </wps:cNvSpPr>
                            <wps:spPr bwMode="auto">
                              <a:xfrm>
                                <a:off x="2317" y="10534"/>
                                <a:ext cx="1081" cy="5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408AE5" w14:textId="77777777" w:rsidR="0096739F" w:rsidRPr="00134AB5" w:rsidRDefault="0096739F" w:rsidP="00481A38">
                                  <w:pPr>
                                    <w:rPr>
                                      <w:rFonts w:ascii="標楷體" w:eastAsia="標楷體" w:hAnsi="標楷體"/>
                                      <w:sz w:val="20"/>
                                      <w:szCs w:val="20"/>
                                    </w:rPr>
                                  </w:pPr>
                                  <w:r w:rsidRPr="00134AB5">
                                    <w:rPr>
                                      <w:rFonts w:ascii="標楷體" w:eastAsia="標楷體" w:hAnsi="標楷體" w:hint="eastAsia"/>
                                      <w:sz w:val="20"/>
                                      <w:szCs w:val="20"/>
                                    </w:rPr>
                                    <w:t>不通過</w:t>
                                  </w:r>
                                </w:p>
                              </w:txbxContent>
                            </wps:txbx>
                            <wps:bodyPr rot="0" vert="horz" wrap="square" lIns="91440" tIns="45720" rIns="91440" bIns="45720" anchor="t" anchorCtr="0" upright="1">
                              <a:noAutofit/>
                            </wps:bodyPr>
                          </wps:wsp>
                          <wps:wsp>
                            <wps:cNvPr id="60" name="AutoShape 117"/>
                            <wps:cNvCnPr>
                              <a:cxnSpLocks noChangeShapeType="1"/>
                            </wps:cNvCnPr>
                            <wps:spPr bwMode="auto">
                              <a:xfrm>
                                <a:off x="5926" y="1447"/>
                                <a:ext cx="1" cy="47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1" name="AutoShape 118"/>
                            <wps:cNvCnPr>
                              <a:cxnSpLocks noChangeShapeType="1"/>
                            </wps:cNvCnPr>
                            <wps:spPr bwMode="auto">
                              <a:xfrm>
                                <a:off x="5926" y="2486"/>
                                <a:ext cx="1" cy="47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2" name="AutoShape 119"/>
                            <wps:cNvCnPr>
                              <a:cxnSpLocks noChangeShapeType="1"/>
                            </wps:cNvCnPr>
                            <wps:spPr bwMode="auto">
                              <a:xfrm>
                                <a:off x="5926" y="3527"/>
                                <a:ext cx="1" cy="47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3" name="AutoShape 120"/>
                            <wps:cNvCnPr>
                              <a:cxnSpLocks noChangeShapeType="1"/>
                            </wps:cNvCnPr>
                            <wps:spPr bwMode="auto">
                              <a:xfrm>
                                <a:off x="10027" y="4568"/>
                                <a:ext cx="0" cy="47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4" name="AutoShape 121"/>
                            <wps:cNvCnPr>
                              <a:cxnSpLocks noChangeShapeType="1"/>
                            </wps:cNvCnPr>
                            <wps:spPr bwMode="auto">
                              <a:xfrm>
                                <a:off x="5926" y="4568"/>
                                <a:ext cx="1" cy="47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5" name="AutoShape 122"/>
                            <wps:cNvCnPr>
                              <a:cxnSpLocks noChangeShapeType="1"/>
                            </wps:cNvCnPr>
                            <wps:spPr bwMode="auto">
                              <a:xfrm rot="10800000">
                                <a:off x="5931" y="4825"/>
                                <a:ext cx="2927" cy="1132"/>
                              </a:xfrm>
                              <a:prstGeom prst="bentConnector3">
                                <a:avLst>
                                  <a:gd name="adj1" fmla="val 8301"/>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66" name="AutoShape 123"/>
                            <wps:cNvCnPr>
                              <a:cxnSpLocks noChangeShapeType="1"/>
                            </wps:cNvCnPr>
                            <wps:spPr bwMode="auto">
                              <a:xfrm rot="16200000" flipH="1">
                                <a:off x="7740" y="1713"/>
                                <a:ext cx="474" cy="4101"/>
                              </a:xfrm>
                              <a:prstGeom prst="bentConnector3">
                                <a:avLst>
                                  <a:gd name="adj1" fmla="val 49787"/>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67" name="AutoShape 124"/>
                            <wps:cNvCnPr>
                              <a:cxnSpLocks noChangeShapeType="1"/>
                            </wps:cNvCnPr>
                            <wps:spPr bwMode="auto">
                              <a:xfrm rot="5400000">
                                <a:off x="3598" y="1675"/>
                                <a:ext cx="474" cy="4179"/>
                              </a:xfrm>
                              <a:prstGeom prst="bentConnector3">
                                <a:avLst>
                                  <a:gd name="adj1" fmla="val 5000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68" name="AutoShape 125"/>
                            <wps:cNvCnPr>
                              <a:cxnSpLocks noChangeShapeType="1"/>
                            </wps:cNvCnPr>
                            <wps:spPr bwMode="auto">
                              <a:xfrm>
                                <a:off x="5926" y="5608"/>
                                <a:ext cx="1" cy="47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5" name="AutoShape 126"/>
                            <wps:cNvCnPr>
                              <a:cxnSpLocks noChangeShapeType="1"/>
                            </wps:cNvCnPr>
                            <wps:spPr bwMode="auto">
                              <a:xfrm>
                                <a:off x="5926" y="6649"/>
                                <a:ext cx="1" cy="47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6" name="AutoShape 127"/>
                            <wps:cNvCnPr>
                              <a:cxnSpLocks noChangeShapeType="1"/>
                            </wps:cNvCnPr>
                            <wps:spPr bwMode="auto">
                              <a:xfrm>
                                <a:off x="5926" y="7691"/>
                                <a:ext cx="1" cy="47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7" name="AutoShape 128"/>
                            <wps:cNvCnPr>
                              <a:cxnSpLocks noChangeShapeType="1"/>
                            </wps:cNvCnPr>
                            <wps:spPr bwMode="auto">
                              <a:xfrm>
                                <a:off x="5925" y="8731"/>
                                <a:ext cx="2" cy="50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8" name="AutoShape 129"/>
                            <wps:cNvCnPr>
                              <a:cxnSpLocks noChangeShapeType="1"/>
                            </wps:cNvCnPr>
                            <wps:spPr bwMode="auto">
                              <a:xfrm flipH="1">
                                <a:off x="5926" y="9855"/>
                                <a:ext cx="1" cy="5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9" name="AutoShape 130"/>
                            <wps:cNvCnPr>
                              <a:cxnSpLocks noChangeShapeType="1"/>
                            </wps:cNvCnPr>
                            <wps:spPr bwMode="auto">
                              <a:xfrm>
                                <a:off x="5920" y="11785"/>
                                <a:ext cx="0" cy="50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0" name="AutoShape 131"/>
                            <wps:cNvSpPr>
                              <a:spLocks noChangeArrowheads="1"/>
                            </wps:cNvSpPr>
                            <wps:spPr bwMode="auto">
                              <a:xfrm>
                                <a:off x="722" y="10823"/>
                                <a:ext cx="1612" cy="540"/>
                              </a:xfrm>
                              <a:prstGeom prst="flowChartProcess">
                                <a:avLst/>
                              </a:prstGeom>
                              <a:solidFill>
                                <a:srgbClr val="FFFFFF"/>
                              </a:solidFill>
                              <a:ln w="9525">
                                <a:solidFill>
                                  <a:srgbClr val="000000"/>
                                </a:solidFill>
                                <a:miter lim="800000"/>
                                <a:headEnd/>
                                <a:tailEnd/>
                              </a:ln>
                            </wps:spPr>
                            <wps:txbx>
                              <w:txbxContent>
                                <w:p w14:paraId="361D5307" w14:textId="77777777" w:rsidR="0096739F" w:rsidRPr="00E5190B" w:rsidRDefault="0096739F" w:rsidP="00481A38">
                                  <w:pPr>
                                    <w:jc w:val="center"/>
                                    <w:rPr>
                                      <w:rFonts w:ascii="標楷體" w:eastAsia="標楷體" w:hAnsi="標楷體"/>
                                      <w:sz w:val="20"/>
                                    </w:rPr>
                                  </w:pPr>
                                  <w:r w:rsidRPr="00E5190B">
                                    <w:rPr>
                                      <w:rFonts w:ascii="標楷體" w:eastAsia="標楷體" w:hAnsi="標楷體" w:hint="eastAsia"/>
                                      <w:sz w:val="20"/>
                                    </w:rPr>
                                    <w:t>進行修正</w:t>
                                  </w:r>
                                </w:p>
                              </w:txbxContent>
                            </wps:txbx>
                            <wps:bodyPr rot="0" vert="horz" wrap="square" lIns="91440" tIns="45720" rIns="91440" bIns="45720" anchor="t" anchorCtr="0" upright="1">
                              <a:noAutofit/>
                            </wps:bodyPr>
                          </wps:wsp>
                          <wps:wsp>
                            <wps:cNvPr id="111" name="AutoShape 132"/>
                            <wps:cNvCnPr>
                              <a:cxnSpLocks noChangeShapeType="1"/>
                            </wps:cNvCnPr>
                            <wps:spPr bwMode="auto">
                              <a:xfrm flipH="1">
                                <a:off x="2317" y="11078"/>
                                <a:ext cx="102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2" name="AutoShape 133"/>
                            <wps:cNvCnPr>
                              <a:cxnSpLocks noChangeShapeType="1"/>
                            </wps:cNvCnPr>
                            <wps:spPr bwMode="auto">
                              <a:xfrm rot="5400000" flipH="1" flipV="1">
                                <a:off x="2771" y="7698"/>
                                <a:ext cx="1882" cy="4368"/>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g:grpSp>
                        <wps:wsp>
                          <wps:cNvPr id="113" name="AutoShape 110"/>
                          <wps:cNvSpPr>
                            <a:spLocks noChangeArrowheads="1"/>
                          </wps:cNvSpPr>
                          <wps:spPr bwMode="auto">
                            <a:xfrm>
                              <a:off x="1315616" y="6651241"/>
                              <a:ext cx="3694923" cy="957456"/>
                            </a:xfrm>
                            <a:prstGeom prst="flowChartDecision">
                              <a:avLst/>
                            </a:prstGeom>
                            <a:solidFill>
                              <a:srgbClr val="FFFFFF"/>
                            </a:solidFill>
                            <a:ln w="9525">
                              <a:solidFill>
                                <a:srgbClr val="000000"/>
                              </a:solidFill>
                              <a:miter lim="800000"/>
                              <a:headEnd/>
                              <a:tailEnd/>
                            </a:ln>
                          </wps:spPr>
                          <wps:txbx>
                            <w:txbxContent>
                              <w:p w14:paraId="1E06F33C" w14:textId="760352DF" w:rsidR="0096739F" w:rsidRPr="0010598A" w:rsidRDefault="0096739F" w:rsidP="00481A38">
                                <w:pPr>
                                  <w:spacing w:line="200" w:lineRule="exact"/>
                                  <w:jc w:val="center"/>
                                  <w:rPr>
                                    <w:rFonts w:ascii="標楷體" w:eastAsia="標楷體" w:hAnsi="標楷體"/>
                                    <w:sz w:val="20"/>
                                    <w:szCs w:val="20"/>
                                  </w:rPr>
                                </w:pPr>
                                <w:r w:rsidRPr="0010598A">
                                  <w:rPr>
                                    <w:rFonts w:ascii="標楷體" w:eastAsia="標楷體" w:hAnsi="標楷體" w:hint="eastAsia"/>
                                    <w:sz w:val="20"/>
                                    <w:szCs w:val="20"/>
                                  </w:rPr>
                                  <w:t>審閱學校課程計畫(分兩階段)</w:t>
                                </w:r>
                              </w:p>
                              <w:p w14:paraId="0BAE0769" w14:textId="77777777" w:rsidR="0096739F" w:rsidRPr="0010598A" w:rsidRDefault="0096739F" w:rsidP="00481A38">
                                <w:pPr>
                                  <w:spacing w:line="200" w:lineRule="exact"/>
                                  <w:jc w:val="center"/>
                                  <w:rPr>
                                    <w:rFonts w:ascii="標楷體" w:eastAsia="標楷體" w:hAnsi="標楷體"/>
                                    <w:sz w:val="20"/>
                                    <w:szCs w:val="20"/>
                                  </w:rPr>
                                </w:pPr>
                                <w:r w:rsidRPr="0010598A">
                                  <w:rPr>
                                    <w:rFonts w:ascii="標楷體" w:eastAsia="標楷體" w:hAnsi="標楷體" w:hint="eastAsia"/>
                                    <w:sz w:val="20"/>
                                    <w:szCs w:val="20"/>
                                  </w:rPr>
                                  <w:t>1.第一階段彈性課程</w:t>
                                </w:r>
                              </w:p>
                              <w:p w14:paraId="2E5F0CFB" w14:textId="77777777" w:rsidR="0096739F" w:rsidRPr="0010598A" w:rsidRDefault="0096739F" w:rsidP="00481A38">
                                <w:pPr>
                                  <w:spacing w:line="200" w:lineRule="exact"/>
                                  <w:jc w:val="center"/>
                                  <w:rPr>
                                    <w:rFonts w:ascii="標楷體" w:eastAsia="標楷體" w:hAnsi="標楷體"/>
                                    <w:sz w:val="20"/>
                                    <w:szCs w:val="20"/>
                                  </w:rPr>
                                </w:pPr>
                                <w:r w:rsidRPr="0010598A">
                                  <w:rPr>
                                    <w:rFonts w:ascii="標楷體" w:eastAsia="標楷體" w:hAnsi="標楷體" w:hint="eastAsia"/>
                                    <w:sz w:val="20"/>
                                    <w:szCs w:val="20"/>
                                  </w:rPr>
                                  <w:t>2.第二階段其他部分</w:t>
                                </w:r>
                              </w:p>
                            </w:txbxContent>
                          </wps:txbx>
                          <wps:bodyPr rot="0" vert="horz" wrap="square" lIns="91440" tIns="45720" rIns="91440" bIns="45720" anchor="t" anchorCtr="0" upright="1">
                            <a:noAutofit/>
                          </wps:bodyPr>
                        </wps:wsp>
                      </wpg:grpSp>
                      <wps:wsp>
                        <wps:cNvPr id="114" name="Rectangle 107"/>
                        <wps:cNvSpPr>
                          <a:spLocks noChangeArrowheads="1"/>
                        </wps:cNvSpPr>
                        <wps:spPr bwMode="auto">
                          <a:xfrm>
                            <a:off x="1735281" y="5860473"/>
                            <a:ext cx="2870835" cy="478815"/>
                          </a:xfrm>
                          <a:prstGeom prst="rect">
                            <a:avLst/>
                          </a:prstGeom>
                          <a:solidFill>
                            <a:srgbClr val="FFFFFF"/>
                          </a:solidFill>
                          <a:ln w="9525">
                            <a:solidFill>
                              <a:srgbClr val="000000"/>
                            </a:solidFill>
                            <a:miter lim="800000"/>
                            <a:headEnd/>
                            <a:tailEnd/>
                          </a:ln>
                        </wps:spPr>
                        <wps:txbx>
                          <w:txbxContent>
                            <w:p w14:paraId="0F81B7C1" w14:textId="77777777" w:rsidR="0096739F" w:rsidRPr="0010598A" w:rsidRDefault="0096739F" w:rsidP="00481A38">
                              <w:pPr>
                                <w:spacing w:line="200" w:lineRule="exact"/>
                                <w:jc w:val="center"/>
                                <w:rPr>
                                  <w:rFonts w:ascii="標楷體" w:eastAsia="標楷體" w:hAnsi="標楷體"/>
                                  <w:sz w:val="20"/>
                                  <w:szCs w:val="20"/>
                                </w:rPr>
                              </w:pPr>
                              <w:r w:rsidRPr="0010598A">
                                <w:rPr>
                                  <w:rFonts w:ascii="標楷體" w:eastAsia="標楷體" w:hAnsi="標楷體" w:hint="eastAsia"/>
                                  <w:sz w:val="20"/>
                                  <w:szCs w:val="20"/>
                                </w:rPr>
                                <w:t>上傳學校課程計畫(分兩階段)</w:t>
                              </w:r>
                            </w:p>
                            <w:p w14:paraId="7E730DEC" w14:textId="77777777" w:rsidR="0096739F" w:rsidRPr="0010598A" w:rsidRDefault="0096739F" w:rsidP="00481A38">
                              <w:pPr>
                                <w:spacing w:line="200" w:lineRule="exact"/>
                                <w:jc w:val="center"/>
                                <w:rPr>
                                  <w:rFonts w:ascii="標楷體" w:eastAsia="標楷體" w:hAnsi="標楷體"/>
                                  <w:sz w:val="20"/>
                                  <w:szCs w:val="20"/>
                                </w:rPr>
                              </w:pPr>
                              <w:r w:rsidRPr="0010598A">
                                <w:rPr>
                                  <w:rFonts w:ascii="標楷體" w:eastAsia="標楷體" w:hAnsi="標楷體" w:hint="eastAsia"/>
                                  <w:sz w:val="20"/>
                                  <w:szCs w:val="20"/>
                                </w:rPr>
                                <w:t>1</w:t>
                              </w:r>
                              <w:r w:rsidRPr="0010598A">
                                <w:rPr>
                                  <w:rFonts w:ascii="標楷體" w:eastAsia="標楷體" w:hAnsi="標楷體"/>
                                  <w:sz w:val="20"/>
                                  <w:szCs w:val="20"/>
                                </w:rPr>
                                <w:t>.</w:t>
                              </w:r>
                              <w:r w:rsidRPr="0010598A">
                                <w:rPr>
                                  <w:rFonts w:ascii="標楷體" w:eastAsia="標楷體" w:hAnsi="標楷體" w:hint="eastAsia"/>
                                  <w:sz w:val="20"/>
                                  <w:szCs w:val="20"/>
                                </w:rPr>
                                <w:t>第一階段彈性課程</w:t>
                              </w:r>
                            </w:p>
                            <w:p w14:paraId="1EEA1A63" w14:textId="77777777" w:rsidR="0096739F" w:rsidRPr="0010598A" w:rsidRDefault="0096739F" w:rsidP="00481A38">
                              <w:pPr>
                                <w:spacing w:line="200" w:lineRule="exact"/>
                                <w:jc w:val="center"/>
                                <w:rPr>
                                  <w:rFonts w:ascii="標楷體" w:eastAsia="標楷體" w:hAnsi="標楷體"/>
                                  <w:sz w:val="20"/>
                                  <w:szCs w:val="20"/>
                                </w:rPr>
                              </w:pPr>
                              <w:r w:rsidRPr="0010598A">
                                <w:rPr>
                                  <w:rFonts w:ascii="標楷體" w:eastAsia="標楷體" w:hAnsi="標楷體" w:hint="eastAsia"/>
                                  <w:sz w:val="20"/>
                                  <w:szCs w:val="20"/>
                                </w:rPr>
                                <w:t>2</w:t>
                              </w:r>
                              <w:r w:rsidRPr="0010598A">
                                <w:rPr>
                                  <w:rFonts w:ascii="標楷體" w:eastAsia="標楷體" w:hAnsi="標楷體"/>
                                  <w:sz w:val="20"/>
                                  <w:szCs w:val="20"/>
                                </w:rPr>
                                <w:t>.</w:t>
                              </w:r>
                              <w:r w:rsidRPr="0010598A">
                                <w:rPr>
                                  <w:rFonts w:ascii="標楷體" w:eastAsia="標楷體" w:hAnsi="標楷體" w:hint="eastAsia"/>
                                  <w:sz w:val="20"/>
                                  <w:szCs w:val="20"/>
                                </w:rPr>
                                <w:t>第二階段其他部分</w:t>
                              </w:r>
                            </w:p>
                          </w:txbxContent>
                        </wps:txbx>
                        <wps:bodyPr rot="0" vert="horz" wrap="square" lIns="91440" tIns="45720" rIns="91440" bIns="45720" anchor="t" anchorCtr="0" upright="1">
                          <a:noAutofit/>
                        </wps:bodyPr>
                      </wps:wsp>
                      <wps:wsp>
                        <wps:cNvPr id="115" name="AutoShape 111"/>
                        <wps:cNvSpPr>
                          <a:spLocks noChangeArrowheads="1"/>
                        </wps:cNvSpPr>
                        <wps:spPr bwMode="auto">
                          <a:xfrm>
                            <a:off x="2015836" y="0"/>
                            <a:ext cx="2327563" cy="581313"/>
                          </a:xfrm>
                          <a:prstGeom prst="flowChartTerminator">
                            <a:avLst/>
                          </a:prstGeom>
                          <a:solidFill>
                            <a:srgbClr val="FFFFFF"/>
                          </a:solidFill>
                          <a:ln w="9525">
                            <a:solidFill>
                              <a:srgbClr val="000000"/>
                            </a:solidFill>
                            <a:miter lim="800000"/>
                            <a:headEnd/>
                            <a:tailEnd/>
                          </a:ln>
                        </wps:spPr>
                        <wps:txbx>
                          <w:txbxContent>
                            <w:p w14:paraId="160300FD" w14:textId="77777777" w:rsidR="0096739F" w:rsidRPr="00E5190B" w:rsidRDefault="0096739F" w:rsidP="00481A38">
                              <w:pPr>
                                <w:pStyle w:val="2"/>
                                <w:spacing w:after="0" w:line="0" w:lineRule="atLeast"/>
                                <w:rPr>
                                  <w:rFonts w:ascii="標楷體" w:eastAsia="標楷體" w:hAnsi="標楷體"/>
                                  <w:sz w:val="20"/>
                                  <w:szCs w:val="20"/>
                                </w:rPr>
                              </w:pPr>
                              <w:r w:rsidRPr="00E5190B">
                                <w:rPr>
                                  <w:rFonts w:ascii="標楷體" w:eastAsia="標楷體" w:hAnsi="標楷體" w:hint="eastAsia"/>
                                  <w:sz w:val="20"/>
                                  <w:szCs w:val="20"/>
                                </w:rPr>
                                <w:t>召開校務會議決議校務發展計畫：確立學校願景及教育目標</w:t>
                              </w:r>
                            </w:p>
                            <w:p w14:paraId="0C49A628" w14:textId="77777777" w:rsidR="0096739F" w:rsidRPr="00E5190B" w:rsidRDefault="0096739F" w:rsidP="00481A38">
                              <w:pPr>
                                <w:jc w:val="center"/>
                                <w:rPr>
                                  <w:rFonts w:ascii="標楷體" w:eastAsia="標楷體" w:hAnsi="標楷體"/>
                                  <w:sz w:val="20"/>
                                </w:rPr>
                              </w:pPr>
                            </w:p>
                          </w:txbxContent>
                        </wps:txbx>
                        <wps:bodyPr rot="0" vert="horz" wrap="square" lIns="91440" tIns="45720" rIns="91440" bIns="45720" anchor="t" anchorCtr="0" upright="1">
                          <a:noAutofit/>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16DE9BD1" id="群組 11" o:spid="_x0000_s1062" style="position:absolute;left:0;text-align:left;margin-left:0;margin-top:23pt;width:495pt;height:660.35pt;z-index:251681792" coordsize="62865,838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">
                <v:group id="群組 12" o:spid="_x0000_s1063" style="position:absolute;top:5922;width:62865;height:77943" coordorigin=",6137" coordsize="62865,779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group id="群組 13" o:spid="_x0000_s1064" style="position:absolute;top:6137;width:62865;height:77943" coordorigin="612,1447" coordsize="10549,115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shape id="Text Box 102" o:spid="_x0000_s1065" type="#_x0000_t202" style="position:absolute;left:3516;top:1919;width:4818;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" filled="f">
                      <v:textbox>
                        <w:txbxContent>
                          <w:p w14:paraId="2B65041F" w14:textId="77777777" w:rsidR="0096739F" w:rsidRPr="00E5190B" w:rsidRDefault="0096739F" w:rsidP="00481A38">
                            <w:pPr>
                              <w:jc w:val="center"/>
                              <w:rPr>
                                <w:rFonts w:ascii="標楷體" w:eastAsia="標楷體" w:hAnsi="標楷體"/>
                                <w:color w:val="000000"/>
                                <w:sz w:val="20"/>
                                <w:szCs w:val="20"/>
                              </w:rPr>
                            </w:pPr>
                            <w:r w:rsidRPr="00E5190B">
                              <w:rPr>
                                <w:rFonts w:ascii="標楷體" w:eastAsia="標楷體" w:hAnsi="標楷體" w:hint="eastAsia"/>
                                <w:color w:val="000000"/>
                                <w:sz w:val="20"/>
                                <w:szCs w:val="20"/>
                              </w:rPr>
                              <w:t>組織課程發展委員會</w:t>
                            </w:r>
                          </w:p>
                        </w:txbxContent>
                      </v:textbox>
                    </v:shape>
                    <v:shape id="AutoShape 103" o:spid="_x0000_s1066" type="#_x0000_t109" style="position:absolute;left:3516;top:2960;width:4818;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">
                      <v:textbox>
                        <w:txbxContent>
                          <w:p w14:paraId="5D5BEDDB" w14:textId="77777777" w:rsidR="0096739F" w:rsidRPr="00E5190B" w:rsidRDefault="0096739F" w:rsidP="00481A38">
                            <w:pPr>
                              <w:jc w:val="center"/>
                              <w:rPr>
                                <w:rFonts w:ascii="標楷體" w:eastAsia="標楷體" w:hAnsi="標楷體"/>
                                <w:color w:val="000000"/>
                                <w:sz w:val="20"/>
                                <w:szCs w:val="20"/>
                              </w:rPr>
                            </w:pPr>
                            <w:r w:rsidRPr="00E5190B">
                              <w:rPr>
                                <w:rFonts w:ascii="標楷體" w:eastAsia="標楷體" w:hAnsi="標楷體" w:hint="eastAsia"/>
                                <w:color w:val="000000"/>
                                <w:sz w:val="20"/>
                                <w:szCs w:val="20"/>
                              </w:rPr>
                              <w:t>課程發展委員會運作機制（含各領域小組）</w:t>
                            </w:r>
                          </w:p>
                        </w:txbxContent>
                      </v:textbox>
                    </v:shape>
                    <v:shape id="Text Box 104" o:spid="_x0000_s1067" type="#_x0000_t202" style="position:absolute;left:3516;top:4001;width:4818;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">
                      <v:textbox>
                        <w:txbxContent>
                          <w:p w14:paraId="2AC0C72C" w14:textId="77777777" w:rsidR="0096739F" w:rsidRPr="00E5190B" w:rsidRDefault="0096739F" w:rsidP="00481A38">
                            <w:pPr>
                              <w:pStyle w:val="3"/>
                              <w:jc w:val="center"/>
                              <w:rPr>
                                <w:rFonts w:ascii="標楷體" w:eastAsia="標楷體" w:hAnsi="標楷體"/>
                                <w:sz w:val="20"/>
                              </w:rPr>
                            </w:pPr>
                            <w:proofErr w:type="gramStart"/>
                            <w:r w:rsidRPr="00E5190B">
                              <w:rPr>
                                <w:rFonts w:ascii="標楷體" w:eastAsia="標楷體" w:hAnsi="標楷體" w:hint="eastAsia"/>
                                <w:sz w:val="20"/>
                              </w:rPr>
                              <w:t>研</w:t>
                            </w:r>
                            <w:proofErr w:type="gramEnd"/>
                            <w:r w:rsidRPr="00E5190B">
                              <w:rPr>
                                <w:rFonts w:ascii="標楷體" w:eastAsia="標楷體" w:hAnsi="標楷體" w:hint="eastAsia"/>
                                <w:sz w:val="20"/>
                              </w:rPr>
                              <w:t>擬學校行事與重要教學活動</w:t>
                            </w:r>
                          </w:p>
                          <w:p w14:paraId="40A5A9F1" w14:textId="77777777" w:rsidR="0096739F" w:rsidRPr="00134AB5" w:rsidRDefault="0096739F" w:rsidP="00481A38">
                            <w:pPr>
                              <w:jc w:val="center"/>
                              <w:rPr>
                                <w:rFonts w:ascii="標楷體" w:eastAsia="標楷體" w:hAnsi="標楷體"/>
                              </w:rPr>
                            </w:pPr>
                          </w:p>
                        </w:txbxContent>
                      </v:textbox>
                    </v:shape>
                    <v:shape id="Text Box 105" o:spid="_x0000_s1068" type="#_x0000_t202" style="position:absolute;left:3516;top:5041;width:4818;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">
                      <v:textbox>
                        <w:txbxContent>
                          <w:p w14:paraId="2E755CEA" w14:textId="77777777" w:rsidR="0096739F" w:rsidRPr="00E5190B" w:rsidRDefault="0096739F" w:rsidP="00481A38">
                            <w:pPr>
                              <w:spacing w:line="280" w:lineRule="exact"/>
                              <w:jc w:val="center"/>
                              <w:rPr>
                                <w:rFonts w:ascii="標楷體" w:eastAsia="標楷體" w:hAnsi="標楷體"/>
                                <w:color w:val="000000"/>
                                <w:sz w:val="20"/>
                              </w:rPr>
                            </w:pPr>
                            <w:r w:rsidRPr="00E5190B">
                              <w:rPr>
                                <w:rFonts w:ascii="標楷體" w:eastAsia="標楷體" w:hAnsi="標楷體" w:hint="eastAsia"/>
                                <w:color w:val="000000"/>
                                <w:sz w:val="20"/>
                              </w:rPr>
                              <w:t>教科書評選與審議(含自編</w:t>
                            </w:r>
                            <w:r>
                              <w:rPr>
                                <w:rFonts w:ascii="標楷體" w:eastAsia="標楷體" w:hAnsi="標楷體" w:hint="eastAsia"/>
                                <w:color w:val="000000"/>
                                <w:sz w:val="20"/>
                              </w:rPr>
                              <w:t>教材</w:t>
                            </w:r>
                            <w:r w:rsidRPr="00E5190B">
                              <w:rPr>
                                <w:rFonts w:ascii="標楷體" w:eastAsia="標楷體" w:hAnsi="標楷體" w:hint="eastAsia"/>
                                <w:color w:val="000000"/>
                                <w:sz w:val="20"/>
                              </w:rPr>
                              <w:t>)</w:t>
                            </w:r>
                          </w:p>
                        </w:txbxContent>
                      </v:textbox>
                    </v:shape>
                    <v:shape id="Text Box 106" o:spid="_x0000_s1069" type="#_x0000_t202" style="position:absolute;left:3516;top:6082;width:4818;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">
                      <v:textbox>
                        <w:txbxContent>
                          <w:p w14:paraId="677A5918" w14:textId="77777777" w:rsidR="0096739F" w:rsidRPr="00134AB5" w:rsidRDefault="0096739F" w:rsidP="00481A38">
                            <w:pPr>
                              <w:pStyle w:val="2"/>
                              <w:spacing w:line="280" w:lineRule="exact"/>
                              <w:jc w:val="center"/>
                              <w:rPr>
                                <w:rFonts w:ascii="標楷體" w:eastAsia="標楷體" w:hAnsi="標楷體"/>
                                <w:sz w:val="20"/>
                                <w:szCs w:val="20"/>
                              </w:rPr>
                            </w:pPr>
                            <w:r w:rsidRPr="00134AB5">
                              <w:rPr>
                                <w:rFonts w:ascii="標楷體" w:eastAsia="標楷體" w:hAnsi="標楷體" w:hint="eastAsia"/>
                                <w:sz w:val="20"/>
                                <w:szCs w:val="20"/>
                              </w:rPr>
                              <w:t>各領域小組編擬領域課程計畫</w:t>
                            </w:r>
                            <w:proofErr w:type="gramStart"/>
                            <w:r w:rsidRPr="00134AB5">
                              <w:rPr>
                                <w:rFonts w:ascii="標楷體" w:eastAsia="標楷體" w:hAnsi="標楷體" w:hint="eastAsia"/>
                                <w:sz w:val="20"/>
                                <w:szCs w:val="20"/>
                              </w:rPr>
                              <w:t>與年級</w:t>
                            </w:r>
                            <w:proofErr w:type="gramEnd"/>
                            <w:r w:rsidRPr="00134AB5">
                              <w:rPr>
                                <w:rFonts w:ascii="標楷體" w:eastAsia="標楷體" w:hAnsi="標楷體" w:hint="eastAsia"/>
                                <w:sz w:val="20"/>
                                <w:szCs w:val="20"/>
                              </w:rPr>
                              <w:t>教學進度</w:t>
                            </w:r>
                          </w:p>
                        </w:txbxContent>
                      </v:textbox>
                    </v:shape>
                    <v:rect id="Rectangle 107" o:spid="_x0000_s1070" style="position:absolute;left:3516;top:7121;width:4818;height: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">
                      <v:textbox>
                        <w:txbxContent>
                          <w:p w14:paraId="5BB8D09F" w14:textId="77777777" w:rsidR="0096739F" w:rsidRPr="00E5190B" w:rsidRDefault="0096739F" w:rsidP="00481A38">
                            <w:pPr>
                              <w:jc w:val="center"/>
                              <w:rPr>
                                <w:rFonts w:ascii="標楷體" w:eastAsia="標楷體" w:hAnsi="標楷體"/>
                                <w:color w:val="000000"/>
                                <w:sz w:val="22"/>
                                <w:szCs w:val="20"/>
                              </w:rPr>
                            </w:pPr>
                            <w:proofErr w:type="gramStart"/>
                            <w:r w:rsidRPr="00E5190B">
                              <w:rPr>
                                <w:rFonts w:ascii="標楷體" w:eastAsia="標楷體" w:hAnsi="標楷體" w:hint="eastAsia"/>
                                <w:color w:val="000000"/>
                                <w:sz w:val="20"/>
                                <w:szCs w:val="18"/>
                              </w:rPr>
                              <w:t>編整學校</w:t>
                            </w:r>
                            <w:proofErr w:type="gramEnd"/>
                            <w:r w:rsidRPr="00E5190B">
                              <w:rPr>
                                <w:rFonts w:ascii="標楷體" w:eastAsia="標楷體" w:hAnsi="標楷體" w:hint="eastAsia"/>
                                <w:color w:val="000000"/>
                                <w:sz w:val="20"/>
                                <w:szCs w:val="18"/>
                              </w:rPr>
                              <w:t>課程計畫</w:t>
                            </w:r>
                          </w:p>
                        </w:txbxContent>
                      </v:textbox>
                    </v:rect>
                    <v:rect id="Rectangle 108" o:spid="_x0000_s1071" style="position:absolute;left:3516;top:8163;width:4818;height: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">
                      <v:textbox>
                        <w:txbxContent>
                          <w:p w14:paraId="5C285AF9" w14:textId="77777777" w:rsidR="0096739F" w:rsidRPr="00134AB5" w:rsidRDefault="0096739F" w:rsidP="00481A38">
                            <w:pPr>
                              <w:jc w:val="center"/>
                              <w:rPr>
                                <w:rFonts w:ascii="標楷體" w:eastAsia="標楷體" w:hAnsi="標楷體"/>
                                <w:color w:val="000000"/>
                                <w:sz w:val="20"/>
                                <w:szCs w:val="20"/>
                              </w:rPr>
                            </w:pPr>
                            <w:r w:rsidRPr="00134AB5">
                              <w:rPr>
                                <w:rFonts w:ascii="標楷體" w:eastAsia="標楷體" w:hAnsi="標楷體" w:hint="eastAsia"/>
                                <w:color w:val="000000"/>
                                <w:sz w:val="20"/>
                                <w:szCs w:val="20"/>
                              </w:rPr>
                              <w:t>提交學校課程發展委員會審議通過、校長核定</w:t>
                            </w:r>
                          </w:p>
                        </w:txbxContent>
                      </v:textbox>
                    </v:rect>
                    <v:shape id="AutoShape 111" o:spid="_x0000_s1072" type="#_x0000_t116" style="position:absolute;left:4941;top:12290;width:1988;height:6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">
                      <v:textbox>
                        <w:txbxContent>
                          <w:p w14:paraId="1336DBED" w14:textId="77777777" w:rsidR="0096739F" w:rsidRPr="00E5190B" w:rsidRDefault="0096739F" w:rsidP="00481A38">
                            <w:pPr>
                              <w:jc w:val="center"/>
                              <w:rPr>
                                <w:rFonts w:ascii="標楷體" w:eastAsia="標楷體" w:hAnsi="標楷體"/>
                                <w:sz w:val="20"/>
                              </w:rPr>
                            </w:pPr>
                            <w:r w:rsidRPr="00E5190B">
                              <w:rPr>
                                <w:rFonts w:ascii="標楷體" w:eastAsia="標楷體" w:hAnsi="標楷體" w:hint="eastAsia"/>
                                <w:sz w:val="20"/>
                              </w:rPr>
                              <w:t>備查完成</w:t>
                            </w:r>
                          </w:p>
                        </w:txbxContent>
                      </v:textbox>
                    </v:shape>
                    <v:shape id="Text Box 112" o:spid="_x0000_s1073" type="#_x0000_t202" style="position:absolute;left:612;top:4001;width:2268;height:9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">
                      <v:textbox>
                        <w:txbxContent>
                          <w:p w14:paraId="3A9FC1EE" w14:textId="77777777" w:rsidR="0096739F" w:rsidRPr="00E5190B" w:rsidRDefault="0096739F" w:rsidP="00481A38">
                            <w:pPr>
                              <w:pStyle w:val="2"/>
                              <w:spacing w:line="300" w:lineRule="exact"/>
                              <w:rPr>
                                <w:rFonts w:ascii="標楷體" w:eastAsia="標楷體" w:hAnsi="標楷體"/>
                                <w:color w:val="000000"/>
                                <w:sz w:val="20"/>
                              </w:rPr>
                            </w:pPr>
                            <w:proofErr w:type="gramStart"/>
                            <w:r w:rsidRPr="00E5190B">
                              <w:rPr>
                                <w:rFonts w:ascii="標楷體" w:eastAsia="標楷體" w:hAnsi="標楷體" w:hint="eastAsia"/>
                                <w:color w:val="000000"/>
                                <w:sz w:val="20"/>
                              </w:rPr>
                              <w:t>研</w:t>
                            </w:r>
                            <w:proofErr w:type="gramEnd"/>
                            <w:r w:rsidRPr="00E5190B">
                              <w:rPr>
                                <w:rFonts w:ascii="標楷體" w:eastAsia="標楷體" w:hAnsi="標楷體" w:hint="eastAsia"/>
                                <w:color w:val="000000"/>
                                <w:sz w:val="20"/>
                              </w:rPr>
                              <w:t>擬各領域與</w:t>
                            </w:r>
                            <w:r w:rsidRPr="00E5190B">
                              <w:rPr>
                                <w:rFonts w:ascii="標楷體" w:eastAsia="標楷體" w:hAnsi="標楷體"/>
                                <w:color w:val="000000"/>
                                <w:sz w:val="20"/>
                              </w:rPr>
                              <w:t>彈性學習課程</w:t>
                            </w:r>
                            <w:r w:rsidRPr="00E5190B">
                              <w:rPr>
                                <w:rFonts w:ascii="標楷體" w:eastAsia="標楷體" w:hAnsi="標楷體" w:hint="eastAsia"/>
                                <w:color w:val="000000"/>
                                <w:sz w:val="20"/>
                              </w:rPr>
                              <w:t>重要內涵與</w:t>
                            </w:r>
                            <w:r w:rsidRPr="00E5190B">
                              <w:rPr>
                                <w:rFonts w:ascii="標楷體" w:eastAsia="標楷體" w:hAnsi="標楷體" w:hint="eastAsia"/>
                                <w:sz w:val="20"/>
                              </w:rPr>
                              <w:t>主題或議題教學活動</w:t>
                            </w:r>
                          </w:p>
                        </w:txbxContent>
                      </v:textbox>
                    </v:shape>
                    <v:shape id="Text Box 113" o:spid="_x0000_s1074" type="#_x0000_t202" style="position:absolute;left:8892;top:4001;width:2269;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">
                      <v:textbox>
                        <w:txbxContent>
                          <w:p w14:paraId="1DDF8F18" w14:textId="77777777" w:rsidR="0096739F" w:rsidRPr="00E5190B" w:rsidRDefault="0096739F" w:rsidP="00481A38">
                            <w:pPr>
                              <w:pStyle w:val="2"/>
                              <w:spacing w:after="0" w:line="240" w:lineRule="auto"/>
                              <w:jc w:val="center"/>
                              <w:rPr>
                                <w:rFonts w:ascii="標楷體" w:eastAsia="標楷體" w:hAnsi="標楷體"/>
                                <w:sz w:val="20"/>
                              </w:rPr>
                            </w:pPr>
                            <w:r w:rsidRPr="00E5190B">
                              <w:rPr>
                                <w:rFonts w:ascii="標楷體" w:eastAsia="標楷體" w:hAnsi="標楷體" w:hint="eastAsia"/>
                                <w:color w:val="000000"/>
                                <w:sz w:val="20"/>
                              </w:rPr>
                              <w:t>學校各項資源調查</w:t>
                            </w:r>
                          </w:p>
                        </w:txbxContent>
                      </v:textbox>
                    </v:shape>
                    <v:shape id="AutoShape 114" o:spid="_x0000_s1075" type="#_x0000_t109" style="position:absolute;left:8892;top:5041;width:2269;height:11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">
                      <v:textbox>
                        <w:txbxContent>
                          <w:p w14:paraId="24815813" w14:textId="77777777" w:rsidR="0096739F" w:rsidRPr="00E5190B" w:rsidRDefault="0096739F" w:rsidP="00481A38">
                            <w:pPr>
                              <w:pStyle w:val="2"/>
                              <w:spacing w:after="0" w:line="240" w:lineRule="auto"/>
                              <w:rPr>
                                <w:rFonts w:ascii="標楷體" w:eastAsia="標楷體" w:hAnsi="標楷體"/>
                                <w:sz w:val="20"/>
                              </w:rPr>
                            </w:pPr>
                            <w:r w:rsidRPr="00E5190B">
                              <w:rPr>
                                <w:rFonts w:ascii="標楷體" w:eastAsia="標楷體" w:hAnsi="標楷體" w:hint="eastAsia"/>
                                <w:sz w:val="20"/>
                              </w:rPr>
                              <w:t>1.訂定教科書評選辦法</w:t>
                            </w:r>
                          </w:p>
                          <w:p w14:paraId="111C87E7" w14:textId="77777777" w:rsidR="0096739F" w:rsidRPr="00E5190B" w:rsidRDefault="0096739F" w:rsidP="00481A38">
                            <w:pPr>
                              <w:rPr>
                                <w:rFonts w:ascii="標楷體" w:eastAsia="標楷體" w:hAnsi="標楷體"/>
                                <w:sz w:val="20"/>
                              </w:rPr>
                            </w:pPr>
                            <w:r w:rsidRPr="00E5190B">
                              <w:rPr>
                                <w:rFonts w:ascii="標楷體" w:eastAsia="標楷體" w:hAnsi="標楷體" w:hint="eastAsia"/>
                                <w:color w:val="000000"/>
                                <w:sz w:val="20"/>
                              </w:rPr>
                              <w:t>2.擬定自編教材計畫</w:t>
                            </w:r>
                          </w:p>
                        </w:txbxContent>
                      </v:textbox>
                    </v:shape>
                    <v:shape id="Text Box 115" o:spid="_x0000_s1076" type="#_x0000_t202" style="position:absolute;left:4941;top:11727;width:1081;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" filled="f" stroked="f">
                      <v:textbox>
                        <w:txbxContent>
                          <w:p w14:paraId="0E9668D6" w14:textId="77777777" w:rsidR="0096739F" w:rsidRPr="00134AB5" w:rsidRDefault="0096739F" w:rsidP="00481A38">
                            <w:pPr>
                              <w:rPr>
                                <w:rFonts w:ascii="標楷體" w:eastAsia="標楷體" w:hAnsi="標楷體"/>
                                <w:sz w:val="20"/>
                                <w:szCs w:val="20"/>
                              </w:rPr>
                            </w:pPr>
                            <w:r w:rsidRPr="00134AB5">
                              <w:rPr>
                                <w:rFonts w:ascii="標楷體" w:eastAsia="標楷體" w:hAnsi="標楷體" w:hint="eastAsia"/>
                                <w:sz w:val="20"/>
                                <w:szCs w:val="20"/>
                              </w:rPr>
                              <w:t>通過</w:t>
                            </w:r>
                          </w:p>
                        </w:txbxContent>
                      </v:textbox>
                    </v:shape>
                    <v:shape id="Text Box 116" o:spid="_x0000_s1077" type="#_x0000_t202" style="position:absolute;left:2317;top:10534;width:1081;height:5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" filled="f" stroked="f">
                      <v:textbox>
                        <w:txbxContent>
                          <w:p w14:paraId="3B408AE5" w14:textId="77777777" w:rsidR="0096739F" w:rsidRPr="00134AB5" w:rsidRDefault="0096739F" w:rsidP="00481A38">
                            <w:pPr>
                              <w:rPr>
                                <w:rFonts w:ascii="標楷體" w:eastAsia="標楷體" w:hAnsi="標楷體"/>
                                <w:sz w:val="20"/>
                                <w:szCs w:val="20"/>
                              </w:rPr>
                            </w:pPr>
                            <w:r w:rsidRPr="00134AB5">
                              <w:rPr>
                                <w:rFonts w:ascii="標楷體" w:eastAsia="標楷體" w:hAnsi="標楷體" w:hint="eastAsia"/>
                                <w:sz w:val="20"/>
                                <w:szCs w:val="20"/>
                              </w:rPr>
                              <w:t>不通過</w:t>
                            </w:r>
                          </w:p>
                        </w:txbxContent>
                      </v:textbox>
                    </v:shape>
                    <v:shape id="AutoShape 117" o:spid="_x0000_s1078" type="#_x0000_t32" style="position:absolute;left:5926;top:1447;width:1;height:4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">
                      <v:stroke endarrow="block"/>
                    </v:shape>
                    <v:shape id="AutoShape 118" o:spid="_x0000_s1079" type="#_x0000_t32" style="position:absolute;left:5926;top:2486;width:1;height:47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">
                      <v:stroke endarrow="block"/>
                    </v:shape>
                    <v:shape id="AutoShape 119" o:spid="_x0000_s1080" type="#_x0000_t32" style="position:absolute;left:5926;top:3527;width:1;height:47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">
                      <v:stroke endarrow="block"/>
                    </v:shape>
                    <v:shape id="AutoShape 120" o:spid="_x0000_s1081" type="#_x0000_t32" style="position:absolute;left:10027;top:4568;width:0;height:47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">
                      <v:stroke endarrow="block"/>
                    </v:shape>
                    <v:shape id="AutoShape 121" o:spid="_x0000_s1082" type="#_x0000_t32" style="position:absolute;left:5926;top:4568;width:1;height:47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">
                      <v:stroke endarrow="block"/>
                    </v:shape>
                    <v:shape id="AutoShape 122" o:spid="_x0000_s1083" type="#_x0000_t34" style="position:absolute;left:5931;top:4825;width:2927;height:1132;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" adj="1793">
                      <v:stroke endarrow="block"/>
                    </v:shape>
                    <v:shape id="AutoShape 123" o:spid="_x0000_s1084" type="#_x0000_t34" style="position:absolute;left:7740;top:1713;width:474;height:4101;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" adj="10754">
                      <v:stroke endarrow="block"/>
                    </v:shape>
                    <v:shape id="AutoShape 124" o:spid="_x0000_s1085" type="#_x0000_t34" style="position:absolute;left:3598;top:1675;width:474;height:4179;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">
                      <v:stroke endarrow="block"/>
                    </v:shape>
                    <v:shape id="AutoShape 125" o:spid="_x0000_s1086" type="#_x0000_t32" style="position:absolute;left:5926;top:5608;width:1;height:47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">
                      <v:stroke endarrow="block"/>
                    </v:shape>
                    <v:shape id="AutoShape 126" o:spid="_x0000_s1087" type="#_x0000_t32" style="position:absolute;left:5926;top:6649;width:1;height:4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">
                      <v:stroke endarrow="block"/>
                    </v:shape>
                    <v:shape id="AutoShape 127" o:spid="_x0000_s1088" type="#_x0000_t32" style="position:absolute;left:5926;top:7691;width:1;height:4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">
                      <v:stroke endarrow="block"/>
                    </v:shape>
                    <v:shape id="AutoShape 128" o:spid="_x0000_s1089" type="#_x0000_t32" style="position:absolute;left:5925;top:8731;width:2;height:50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">
                      <v:stroke endarrow="block"/>
                    </v:shape>
                    <v:shape id="AutoShape 129" o:spid="_x0000_s1090" type="#_x0000_t32" style="position:absolute;left:5926;top:9855;width:1;height:53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">
                      <v:stroke endarrow="block"/>
                    </v:shape>
                    <v:shape id="AutoShape 130" o:spid="_x0000_s1091" type="#_x0000_t32" style="position:absolute;left:5920;top:11785;width:0;height:50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">
                      <v:stroke endarrow="block"/>
                    </v:shape>
                    <v:shape id="AutoShape 131" o:spid="_x0000_s1092" type="#_x0000_t109" style="position:absolute;left:722;top:10823;width:1612;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">
                      <v:textbox>
                        <w:txbxContent>
                          <w:p w14:paraId="361D5307" w14:textId="77777777" w:rsidR="0096739F" w:rsidRPr="00E5190B" w:rsidRDefault="0096739F" w:rsidP="00481A38">
                            <w:pPr>
                              <w:jc w:val="center"/>
                              <w:rPr>
                                <w:rFonts w:ascii="標楷體" w:eastAsia="標楷體" w:hAnsi="標楷體"/>
                                <w:sz w:val="20"/>
                              </w:rPr>
                            </w:pPr>
                            <w:r w:rsidRPr="00E5190B">
                              <w:rPr>
                                <w:rFonts w:ascii="標楷體" w:eastAsia="標楷體" w:hAnsi="標楷體" w:hint="eastAsia"/>
                                <w:sz w:val="20"/>
                              </w:rPr>
                              <w:t>進行修正</w:t>
                            </w:r>
                          </w:p>
                        </w:txbxContent>
                      </v:textbox>
                    </v:shape>
                    <v:shape id="AutoShape 132" o:spid="_x0000_s1093" type="#_x0000_t32" style="position:absolute;left:2317;top:11078;width:102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">
                      <v:stroke endarrow="block"/>
                    </v:shape>
                    <v:shape id="AutoShape 133" o:spid="_x0000_s1094" type="#_x0000_t33" style="position:absolute;left:2771;top:7698;width:1882;height:4368;rotation:90;flip:x 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">
                      <v:stroke endarrow="block"/>
                    </v:shape>
                  </v:group>
                  <v:shape id="AutoShape 110" o:spid="_x0000_s1095" type="#_x0000_t110" style="position:absolute;left:13156;top:66512;width:36949;height:9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">
                    <v:textbox>
                      <w:txbxContent>
                        <w:p w14:paraId="1E06F33C" w14:textId="760352DF" w:rsidR="0096739F" w:rsidRPr="0010598A" w:rsidRDefault="0096739F" w:rsidP="00481A38">
                          <w:pPr>
                            <w:spacing w:line="200" w:lineRule="exact"/>
                            <w:jc w:val="center"/>
                            <w:rPr>
                              <w:rFonts w:ascii="標楷體" w:eastAsia="標楷體" w:hAnsi="標楷體"/>
                              <w:sz w:val="20"/>
                              <w:szCs w:val="20"/>
                            </w:rPr>
                          </w:pPr>
                          <w:r w:rsidRPr="0010598A">
                            <w:rPr>
                              <w:rFonts w:ascii="標楷體" w:eastAsia="標楷體" w:hAnsi="標楷體" w:hint="eastAsia"/>
                              <w:sz w:val="20"/>
                              <w:szCs w:val="20"/>
                            </w:rPr>
                            <w:t>審閱學校課程計畫(分兩階段)</w:t>
                          </w:r>
                        </w:p>
                        <w:p w14:paraId="0BAE0769" w14:textId="77777777" w:rsidR="0096739F" w:rsidRPr="0010598A" w:rsidRDefault="0096739F" w:rsidP="00481A38">
                          <w:pPr>
                            <w:spacing w:line="200" w:lineRule="exact"/>
                            <w:jc w:val="center"/>
                            <w:rPr>
                              <w:rFonts w:ascii="標楷體" w:eastAsia="標楷體" w:hAnsi="標楷體"/>
                              <w:sz w:val="20"/>
                              <w:szCs w:val="20"/>
                            </w:rPr>
                          </w:pPr>
                          <w:r w:rsidRPr="0010598A">
                            <w:rPr>
                              <w:rFonts w:ascii="標楷體" w:eastAsia="標楷體" w:hAnsi="標楷體" w:hint="eastAsia"/>
                              <w:sz w:val="20"/>
                              <w:szCs w:val="20"/>
                            </w:rPr>
                            <w:t>1.第一階段彈性課程</w:t>
                          </w:r>
                        </w:p>
                        <w:p w14:paraId="2E5F0CFB" w14:textId="77777777" w:rsidR="0096739F" w:rsidRPr="0010598A" w:rsidRDefault="0096739F" w:rsidP="00481A38">
                          <w:pPr>
                            <w:spacing w:line="200" w:lineRule="exact"/>
                            <w:jc w:val="center"/>
                            <w:rPr>
                              <w:rFonts w:ascii="標楷體" w:eastAsia="標楷體" w:hAnsi="標楷體"/>
                              <w:sz w:val="20"/>
                              <w:szCs w:val="20"/>
                            </w:rPr>
                          </w:pPr>
                          <w:r w:rsidRPr="0010598A">
                            <w:rPr>
                              <w:rFonts w:ascii="標楷體" w:eastAsia="標楷體" w:hAnsi="標楷體" w:hint="eastAsia"/>
                              <w:sz w:val="20"/>
                              <w:szCs w:val="20"/>
                            </w:rPr>
                            <w:t>2.第二階段其他部分</w:t>
                          </w:r>
                        </w:p>
                      </w:txbxContent>
                    </v:textbox>
                  </v:shape>
                </v:group>
                <v:rect id="Rectangle 107" o:spid="_x0000_s1096" style="position:absolute;left:17352;top:58604;width:28709;height:47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">
                  <v:textbox>
                    <w:txbxContent>
                      <w:p w14:paraId="0F81B7C1" w14:textId="77777777" w:rsidR="0096739F" w:rsidRPr="0010598A" w:rsidRDefault="0096739F" w:rsidP="00481A38">
                        <w:pPr>
                          <w:spacing w:line="200" w:lineRule="exact"/>
                          <w:jc w:val="center"/>
                          <w:rPr>
                            <w:rFonts w:ascii="標楷體" w:eastAsia="標楷體" w:hAnsi="標楷體"/>
                            <w:sz w:val="20"/>
                            <w:szCs w:val="20"/>
                          </w:rPr>
                        </w:pPr>
                        <w:r w:rsidRPr="0010598A">
                          <w:rPr>
                            <w:rFonts w:ascii="標楷體" w:eastAsia="標楷體" w:hAnsi="標楷體" w:hint="eastAsia"/>
                            <w:sz w:val="20"/>
                            <w:szCs w:val="20"/>
                          </w:rPr>
                          <w:t>上傳學校課程計畫(分兩階段)</w:t>
                        </w:r>
                      </w:p>
                      <w:p w14:paraId="7E730DEC" w14:textId="77777777" w:rsidR="0096739F" w:rsidRPr="0010598A" w:rsidRDefault="0096739F" w:rsidP="00481A38">
                        <w:pPr>
                          <w:spacing w:line="200" w:lineRule="exact"/>
                          <w:jc w:val="center"/>
                          <w:rPr>
                            <w:rFonts w:ascii="標楷體" w:eastAsia="標楷體" w:hAnsi="標楷體"/>
                            <w:sz w:val="20"/>
                            <w:szCs w:val="20"/>
                          </w:rPr>
                        </w:pPr>
                        <w:r w:rsidRPr="0010598A">
                          <w:rPr>
                            <w:rFonts w:ascii="標楷體" w:eastAsia="標楷體" w:hAnsi="標楷體" w:hint="eastAsia"/>
                            <w:sz w:val="20"/>
                            <w:szCs w:val="20"/>
                          </w:rPr>
                          <w:t>1</w:t>
                        </w:r>
                        <w:r w:rsidRPr="0010598A">
                          <w:rPr>
                            <w:rFonts w:ascii="標楷體" w:eastAsia="標楷體" w:hAnsi="標楷體"/>
                            <w:sz w:val="20"/>
                            <w:szCs w:val="20"/>
                          </w:rPr>
                          <w:t>.</w:t>
                        </w:r>
                        <w:r w:rsidRPr="0010598A">
                          <w:rPr>
                            <w:rFonts w:ascii="標楷體" w:eastAsia="標楷體" w:hAnsi="標楷體" w:hint="eastAsia"/>
                            <w:sz w:val="20"/>
                            <w:szCs w:val="20"/>
                          </w:rPr>
                          <w:t>第一階段彈性課程</w:t>
                        </w:r>
                      </w:p>
                      <w:p w14:paraId="1EEA1A63" w14:textId="77777777" w:rsidR="0096739F" w:rsidRPr="0010598A" w:rsidRDefault="0096739F" w:rsidP="00481A38">
                        <w:pPr>
                          <w:spacing w:line="200" w:lineRule="exact"/>
                          <w:jc w:val="center"/>
                          <w:rPr>
                            <w:rFonts w:ascii="標楷體" w:eastAsia="標楷體" w:hAnsi="標楷體"/>
                            <w:sz w:val="20"/>
                            <w:szCs w:val="20"/>
                          </w:rPr>
                        </w:pPr>
                        <w:r w:rsidRPr="0010598A">
                          <w:rPr>
                            <w:rFonts w:ascii="標楷體" w:eastAsia="標楷體" w:hAnsi="標楷體" w:hint="eastAsia"/>
                            <w:sz w:val="20"/>
                            <w:szCs w:val="20"/>
                          </w:rPr>
                          <w:t>2</w:t>
                        </w:r>
                        <w:r w:rsidRPr="0010598A">
                          <w:rPr>
                            <w:rFonts w:ascii="標楷體" w:eastAsia="標楷體" w:hAnsi="標楷體"/>
                            <w:sz w:val="20"/>
                            <w:szCs w:val="20"/>
                          </w:rPr>
                          <w:t>.</w:t>
                        </w:r>
                        <w:r w:rsidRPr="0010598A">
                          <w:rPr>
                            <w:rFonts w:ascii="標楷體" w:eastAsia="標楷體" w:hAnsi="標楷體" w:hint="eastAsia"/>
                            <w:sz w:val="20"/>
                            <w:szCs w:val="20"/>
                          </w:rPr>
                          <w:t>第二階段其他部分</w:t>
                        </w:r>
                      </w:p>
                    </w:txbxContent>
                  </v:textbox>
                </v:rect>
                <v:shape id="AutoShape 111" o:spid="_x0000_s1097" type="#_x0000_t116" style="position:absolute;left:20158;width:23275;height:58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">
                  <v:textbox>
                    <w:txbxContent>
                      <w:p w14:paraId="160300FD" w14:textId="77777777" w:rsidR="0096739F" w:rsidRPr="00E5190B" w:rsidRDefault="0096739F" w:rsidP="00481A38">
                        <w:pPr>
                          <w:pStyle w:val="2"/>
                          <w:spacing w:after="0" w:line="0" w:lineRule="atLeast"/>
                          <w:rPr>
                            <w:rFonts w:ascii="標楷體" w:eastAsia="標楷體" w:hAnsi="標楷體"/>
                            <w:sz w:val="20"/>
                            <w:szCs w:val="20"/>
                          </w:rPr>
                        </w:pPr>
                        <w:r w:rsidRPr="00E5190B">
                          <w:rPr>
                            <w:rFonts w:ascii="標楷體" w:eastAsia="標楷體" w:hAnsi="標楷體" w:hint="eastAsia"/>
                            <w:sz w:val="20"/>
                            <w:szCs w:val="20"/>
                          </w:rPr>
                          <w:t>召開校務會議決議校務發展計畫：確立學校願景及教育目標</w:t>
                        </w:r>
                      </w:p>
                      <w:p w14:paraId="0C49A628" w14:textId="77777777" w:rsidR="0096739F" w:rsidRPr="00E5190B" w:rsidRDefault="0096739F" w:rsidP="00481A38">
                        <w:pPr>
                          <w:jc w:val="center"/>
                          <w:rPr>
                            <w:rFonts w:ascii="標楷體" w:eastAsia="標楷體" w:hAnsi="標楷體"/>
                            <w:sz w:val="20"/>
                          </w:rPr>
                        </w:pPr>
                      </w:p>
                    </w:txbxContent>
                  </v:textbox>
                </v:shape>
              </v:group>
            </w:pict>
          </mc:Fallback>
        </mc:AlternateContent>
      </w:r>
      <w:r w:rsidR="00622BB0" w:rsidRPr="00245EE1">
        <w:rPr>
          <w:rFonts w:ascii="標楷體" w:eastAsia="標楷體" w:hAnsi="標楷體" w:hint="eastAsia"/>
          <w:b/>
          <w:sz w:val="28"/>
        </w:rPr>
        <w:t>桃園市「11</w:t>
      </w:r>
      <w:r w:rsidR="00AD4A63">
        <w:rPr>
          <w:rFonts w:ascii="標楷體" w:eastAsia="標楷體" w:hAnsi="標楷體" w:hint="eastAsia"/>
          <w:b/>
          <w:sz w:val="28"/>
        </w:rPr>
        <w:t>2</w:t>
      </w:r>
      <w:r w:rsidR="00622BB0" w:rsidRPr="00245EE1">
        <w:rPr>
          <w:rFonts w:ascii="標楷體" w:eastAsia="標楷體" w:hAnsi="標楷體" w:hint="eastAsia"/>
          <w:b/>
          <w:sz w:val="28"/>
        </w:rPr>
        <w:t>學年</w:t>
      </w:r>
      <w:r w:rsidR="00622BB0" w:rsidRPr="00E23D27">
        <w:rPr>
          <w:rFonts w:ascii="標楷體" w:eastAsia="標楷體" w:hAnsi="標楷體" w:hint="eastAsia"/>
          <w:b/>
          <w:sz w:val="28"/>
        </w:rPr>
        <w:t>度國民小學學校課程計畫」審閱備查流程圖</w:t>
      </w:r>
    </w:p>
    <w:p w14:paraId="1E0F03C2" w14:textId="4A1C5B8C" w:rsidR="00622BB0" w:rsidRPr="00E23D27" w:rsidRDefault="00622BB0" w:rsidP="008E033A">
      <w:pPr>
        <w:snapToGrid w:val="0"/>
        <w:spacing w:line="300" w:lineRule="auto"/>
        <w:rPr>
          <w:rFonts w:ascii="標楷體" w:eastAsia="標楷體" w:hAnsi="標楷體"/>
        </w:rPr>
      </w:pPr>
    </w:p>
    <w:p w14:paraId="410FD9E1" w14:textId="77777777" w:rsidR="00622BB0" w:rsidRPr="00E23D27" w:rsidRDefault="00622BB0" w:rsidP="008E033A">
      <w:pPr>
        <w:widowControl/>
        <w:snapToGrid w:val="0"/>
        <w:spacing w:line="300" w:lineRule="auto"/>
        <w:rPr>
          <w:rFonts w:ascii="標楷體" w:eastAsia="標楷體" w:hAnsi="標楷體"/>
        </w:rPr>
      </w:pPr>
    </w:p>
    <w:p w14:paraId="1826739E" w14:textId="77777777" w:rsidR="00622BB0" w:rsidRPr="000A1077" w:rsidRDefault="00622BB0" w:rsidP="008E033A">
      <w:pPr>
        <w:widowControl/>
        <w:snapToGrid w:val="0"/>
        <w:spacing w:beforeLines="50" w:before="180" w:line="300" w:lineRule="auto"/>
        <w:rPr>
          <w:rFonts w:ascii="標楷體" w:eastAsia="標楷體" w:hAnsi="標楷體"/>
        </w:rPr>
      </w:pPr>
    </w:p>
    <w:p w14:paraId="162E36F0" w14:textId="77777777" w:rsidR="00622BB0" w:rsidRDefault="00622BB0" w:rsidP="008E033A">
      <w:pPr>
        <w:widowControl/>
        <w:snapToGrid w:val="0"/>
        <w:spacing w:beforeLines="50" w:before="180" w:line="300" w:lineRule="auto"/>
        <w:rPr>
          <w:rFonts w:ascii="標楷體" w:eastAsia="標楷體" w:hAnsi="標楷體"/>
        </w:rPr>
      </w:pPr>
    </w:p>
    <w:p w14:paraId="05FE540E" w14:textId="77777777" w:rsidR="00622BB0" w:rsidRDefault="00622BB0" w:rsidP="008E033A">
      <w:pPr>
        <w:widowControl/>
        <w:snapToGrid w:val="0"/>
        <w:spacing w:beforeLines="50" w:before="180" w:line="300" w:lineRule="auto"/>
        <w:rPr>
          <w:rFonts w:ascii="標楷體" w:eastAsia="標楷體" w:hAnsi="標楷體"/>
        </w:rPr>
      </w:pPr>
    </w:p>
    <w:p w14:paraId="08EB5FC7" w14:textId="77777777" w:rsidR="00622BB0" w:rsidRDefault="00622BB0" w:rsidP="008E033A">
      <w:pPr>
        <w:widowControl/>
        <w:snapToGrid w:val="0"/>
        <w:spacing w:beforeLines="50" w:before="180" w:line="300" w:lineRule="auto"/>
        <w:rPr>
          <w:rFonts w:ascii="標楷體" w:eastAsia="標楷體" w:hAnsi="標楷體"/>
        </w:rPr>
      </w:pPr>
    </w:p>
    <w:p w14:paraId="48C5FBBB" w14:textId="77777777" w:rsidR="00622BB0" w:rsidRDefault="00622BB0" w:rsidP="008E033A">
      <w:pPr>
        <w:widowControl/>
        <w:snapToGrid w:val="0"/>
        <w:spacing w:beforeLines="50" w:before="180" w:line="300" w:lineRule="auto"/>
        <w:rPr>
          <w:rFonts w:ascii="標楷體" w:eastAsia="標楷體" w:hAnsi="標楷體"/>
        </w:rPr>
      </w:pPr>
    </w:p>
    <w:p w14:paraId="6E5715BD" w14:textId="77777777" w:rsidR="00622BB0" w:rsidRDefault="00622BB0" w:rsidP="008E033A">
      <w:pPr>
        <w:widowControl/>
        <w:snapToGrid w:val="0"/>
        <w:spacing w:beforeLines="50" w:before="180" w:line="300" w:lineRule="auto"/>
        <w:rPr>
          <w:rFonts w:ascii="標楷體" w:eastAsia="標楷體" w:hAnsi="標楷體"/>
        </w:rPr>
      </w:pPr>
    </w:p>
    <w:p w14:paraId="1DE9E794" w14:textId="77777777" w:rsidR="00622BB0" w:rsidRDefault="00622BB0" w:rsidP="008E033A">
      <w:pPr>
        <w:widowControl/>
        <w:snapToGrid w:val="0"/>
        <w:spacing w:beforeLines="50" w:before="180" w:line="300" w:lineRule="auto"/>
        <w:rPr>
          <w:rFonts w:ascii="標楷體" w:eastAsia="標楷體" w:hAnsi="標楷體"/>
        </w:rPr>
      </w:pPr>
    </w:p>
    <w:p w14:paraId="3165CC3E" w14:textId="77777777" w:rsidR="00622BB0" w:rsidRDefault="00622BB0" w:rsidP="008E033A">
      <w:pPr>
        <w:widowControl/>
        <w:snapToGrid w:val="0"/>
        <w:spacing w:beforeLines="50" w:before="180" w:line="300" w:lineRule="auto"/>
        <w:rPr>
          <w:rFonts w:ascii="標楷體" w:eastAsia="標楷體" w:hAnsi="標楷體"/>
        </w:rPr>
      </w:pPr>
    </w:p>
    <w:p w14:paraId="29593832" w14:textId="77777777" w:rsidR="00622BB0" w:rsidRDefault="00622BB0" w:rsidP="008E033A">
      <w:pPr>
        <w:widowControl/>
        <w:snapToGrid w:val="0"/>
        <w:spacing w:beforeLines="50" w:before="180" w:line="300" w:lineRule="auto"/>
        <w:rPr>
          <w:rFonts w:ascii="標楷體" w:eastAsia="標楷體" w:hAnsi="標楷體"/>
        </w:rPr>
      </w:pPr>
    </w:p>
    <w:p w14:paraId="5ECDAF8D" w14:textId="77777777" w:rsidR="00622BB0" w:rsidRDefault="00622BB0" w:rsidP="008E033A">
      <w:pPr>
        <w:widowControl/>
        <w:snapToGrid w:val="0"/>
        <w:spacing w:beforeLines="50" w:before="180" w:line="300" w:lineRule="auto"/>
        <w:rPr>
          <w:rFonts w:ascii="標楷體" w:eastAsia="標楷體" w:hAnsi="標楷體"/>
        </w:rPr>
      </w:pPr>
    </w:p>
    <w:p w14:paraId="13D4A8D0" w14:textId="77777777" w:rsidR="00622BB0" w:rsidRDefault="00622BB0" w:rsidP="008E033A">
      <w:pPr>
        <w:widowControl/>
        <w:snapToGrid w:val="0"/>
        <w:spacing w:beforeLines="50" w:before="180" w:line="300" w:lineRule="auto"/>
        <w:rPr>
          <w:rFonts w:ascii="標楷體" w:eastAsia="標楷體" w:hAnsi="標楷體"/>
        </w:rPr>
      </w:pPr>
    </w:p>
    <w:p w14:paraId="605CFF50" w14:textId="77777777" w:rsidR="00622BB0" w:rsidRDefault="00622BB0" w:rsidP="008E033A">
      <w:pPr>
        <w:widowControl/>
        <w:snapToGrid w:val="0"/>
        <w:spacing w:beforeLines="50" w:before="180" w:line="300" w:lineRule="auto"/>
        <w:rPr>
          <w:rFonts w:ascii="標楷體" w:eastAsia="標楷體" w:hAnsi="標楷體"/>
        </w:rPr>
      </w:pPr>
    </w:p>
    <w:p w14:paraId="6ABB9267" w14:textId="77777777" w:rsidR="00622BB0" w:rsidRDefault="00622BB0" w:rsidP="008E033A">
      <w:pPr>
        <w:widowControl/>
        <w:snapToGrid w:val="0"/>
        <w:spacing w:beforeLines="50" w:before="180" w:line="300" w:lineRule="auto"/>
        <w:rPr>
          <w:rFonts w:ascii="標楷體" w:eastAsia="標楷體" w:hAnsi="標楷體"/>
        </w:rPr>
      </w:pPr>
    </w:p>
    <w:p w14:paraId="38EC5A4D" w14:textId="77777777" w:rsidR="00622BB0" w:rsidRDefault="00622BB0" w:rsidP="008E033A">
      <w:pPr>
        <w:widowControl/>
        <w:snapToGrid w:val="0"/>
        <w:spacing w:beforeLines="50" w:before="180" w:line="300" w:lineRule="auto"/>
        <w:rPr>
          <w:rFonts w:ascii="標楷體" w:eastAsia="標楷體" w:hAnsi="標楷體"/>
        </w:rPr>
      </w:pPr>
    </w:p>
    <w:p w14:paraId="5E51107E" w14:textId="77777777" w:rsidR="00622BB0" w:rsidRDefault="00622BB0" w:rsidP="008E033A">
      <w:pPr>
        <w:widowControl/>
        <w:snapToGrid w:val="0"/>
        <w:spacing w:beforeLines="50" w:before="180" w:line="300" w:lineRule="auto"/>
        <w:rPr>
          <w:rFonts w:ascii="標楷體" w:eastAsia="標楷體" w:hAnsi="標楷體"/>
        </w:rPr>
      </w:pPr>
    </w:p>
    <w:p w14:paraId="66F2876A" w14:textId="77777777" w:rsidR="00622BB0" w:rsidRDefault="00622BB0" w:rsidP="008E033A">
      <w:pPr>
        <w:widowControl/>
        <w:snapToGrid w:val="0"/>
        <w:spacing w:beforeLines="50" w:before="180" w:line="300" w:lineRule="auto"/>
        <w:rPr>
          <w:rFonts w:ascii="標楷體" w:eastAsia="標楷體" w:hAnsi="標楷體"/>
        </w:rPr>
      </w:pPr>
    </w:p>
    <w:p w14:paraId="0141DEF4" w14:textId="77777777" w:rsidR="00622BB0" w:rsidRDefault="00622BB0" w:rsidP="008E033A">
      <w:pPr>
        <w:widowControl/>
        <w:snapToGrid w:val="0"/>
        <w:spacing w:beforeLines="50" w:before="180" w:line="300" w:lineRule="auto"/>
        <w:rPr>
          <w:rFonts w:ascii="標楷體" w:eastAsia="標楷體" w:hAnsi="標楷體"/>
        </w:rPr>
      </w:pPr>
    </w:p>
    <w:p w14:paraId="5712EA44" w14:textId="002F6F24" w:rsidR="00622BB0" w:rsidRPr="00481A38" w:rsidRDefault="00622BB0" w:rsidP="008E033A">
      <w:pPr>
        <w:widowControl/>
        <w:snapToGrid w:val="0"/>
        <w:spacing w:beforeLines="50" w:before="180" w:line="300" w:lineRule="auto"/>
        <w:rPr>
          <w:rFonts w:ascii="標楷體" w:eastAsia="標楷體" w:hAnsi="標楷體"/>
        </w:rPr>
      </w:pPr>
    </w:p>
    <w:p w14:paraId="0BB21251" w14:textId="52C991FD" w:rsidR="00622BB0" w:rsidRDefault="00622BB0" w:rsidP="008E033A">
      <w:pPr>
        <w:widowControl/>
        <w:snapToGrid w:val="0"/>
        <w:spacing w:beforeLines="50" w:before="180" w:line="300" w:lineRule="auto"/>
        <w:rPr>
          <w:rFonts w:ascii="標楷體" w:eastAsia="標楷體" w:hAnsi="標楷體"/>
        </w:rPr>
      </w:pPr>
    </w:p>
    <w:p w14:paraId="497563AC" w14:textId="77777777" w:rsidR="00622BB0" w:rsidRDefault="00622BB0" w:rsidP="008E033A">
      <w:pPr>
        <w:widowControl/>
        <w:snapToGrid w:val="0"/>
        <w:spacing w:beforeLines="50" w:before="180" w:line="300" w:lineRule="auto"/>
        <w:rPr>
          <w:rFonts w:ascii="標楷體" w:eastAsia="標楷體" w:hAnsi="標楷體"/>
        </w:rPr>
      </w:pPr>
    </w:p>
    <w:p w14:paraId="377DAACE" w14:textId="77777777" w:rsidR="00622BB0" w:rsidRDefault="00622BB0" w:rsidP="008E033A">
      <w:pPr>
        <w:widowControl/>
        <w:snapToGrid w:val="0"/>
        <w:spacing w:beforeLines="50" w:before="180" w:line="300" w:lineRule="auto"/>
        <w:rPr>
          <w:rFonts w:ascii="標楷體" w:eastAsia="標楷體" w:hAnsi="標楷體"/>
        </w:rPr>
      </w:pPr>
    </w:p>
    <w:p w14:paraId="6B0E7B32" w14:textId="77777777" w:rsidR="003D034C" w:rsidRDefault="003D034C" w:rsidP="008E033A">
      <w:pPr>
        <w:snapToGrid w:val="0"/>
        <w:spacing w:line="300" w:lineRule="auto"/>
        <w:rPr>
          <w:rFonts w:ascii="標楷體" w:eastAsia="標楷體" w:hAnsi="標楷體"/>
        </w:rPr>
      </w:pPr>
      <w:r>
        <w:rPr>
          <w:rFonts w:ascii="標楷體" w:eastAsia="標楷體" w:hAnsi="標楷體"/>
        </w:rPr>
        <w:br w:type="page"/>
      </w:r>
    </w:p>
    <w:p w14:paraId="25992F9E" w14:textId="77777777" w:rsidR="00622BB0" w:rsidRPr="00E23D27" w:rsidRDefault="00622BB0" w:rsidP="008E033A">
      <w:pPr>
        <w:snapToGrid w:val="0"/>
        <w:spacing w:line="300" w:lineRule="auto"/>
        <w:rPr>
          <w:rFonts w:ascii="標楷體" w:eastAsia="標楷體" w:hAnsi="標楷體"/>
        </w:rPr>
      </w:pPr>
      <w:r w:rsidRPr="00E23D27">
        <w:rPr>
          <w:rFonts w:ascii="標楷體" w:eastAsia="標楷體" w:hAnsi="標楷體" w:hint="eastAsia"/>
        </w:rPr>
        <w:lastRenderedPageBreak/>
        <w:t>附件</w:t>
      </w:r>
      <w:r>
        <w:rPr>
          <w:rFonts w:ascii="標楷體" w:eastAsia="標楷體" w:hAnsi="標楷體" w:hint="eastAsia"/>
        </w:rPr>
        <w:t>二</w:t>
      </w:r>
    </w:p>
    <w:p w14:paraId="00C47D05" w14:textId="77777777" w:rsidR="00622BB0" w:rsidRPr="00245EE1" w:rsidRDefault="00622BB0" w:rsidP="008E033A">
      <w:pPr>
        <w:snapToGrid w:val="0"/>
        <w:spacing w:line="300" w:lineRule="auto"/>
        <w:jc w:val="center"/>
        <w:rPr>
          <w:rFonts w:ascii="標楷體" w:eastAsia="標楷體" w:hAnsi="標楷體" w:cs="標楷體"/>
          <w:b/>
          <w:kern w:val="0"/>
          <w:sz w:val="28"/>
          <w:szCs w:val="28"/>
        </w:rPr>
      </w:pPr>
      <w:r w:rsidRPr="00245EE1">
        <w:rPr>
          <w:rFonts w:ascii="標楷體" w:eastAsia="標楷體" w:hAnsi="標楷體" w:cs="標楷體"/>
          <w:b/>
          <w:kern w:val="0"/>
          <w:sz w:val="28"/>
          <w:szCs w:val="28"/>
        </w:rPr>
        <w:t>桃園市「11</w:t>
      </w:r>
      <w:r w:rsidR="00BD1C02">
        <w:rPr>
          <w:rFonts w:ascii="標楷體" w:eastAsia="標楷體" w:hAnsi="標楷體" w:cs="標楷體" w:hint="eastAsia"/>
          <w:b/>
          <w:kern w:val="0"/>
          <w:sz w:val="28"/>
          <w:szCs w:val="28"/>
        </w:rPr>
        <w:t>2</w:t>
      </w:r>
      <w:r w:rsidRPr="00245EE1">
        <w:rPr>
          <w:rFonts w:ascii="標楷體" w:eastAsia="標楷體" w:hAnsi="標楷體" w:cs="標楷體"/>
          <w:b/>
          <w:kern w:val="0"/>
          <w:sz w:val="28"/>
          <w:szCs w:val="28"/>
        </w:rPr>
        <w:t>學年度國民小學學校課程計畫」審閱備查注意事項</w:t>
      </w:r>
    </w:p>
    <w:p w14:paraId="0CFCDA46" w14:textId="77777777" w:rsidR="00622BB0" w:rsidRPr="00245EE1" w:rsidRDefault="00622BB0" w:rsidP="005366B3">
      <w:pPr>
        <w:numPr>
          <w:ilvl w:val="0"/>
          <w:numId w:val="11"/>
        </w:numPr>
        <w:pBdr>
          <w:top w:val="nil"/>
          <w:left w:val="nil"/>
          <w:bottom w:val="nil"/>
          <w:right w:val="nil"/>
          <w:between w:val="nil"/>
        </w:pBdr>
        <w:snapToGrid w:val="0"/>
        <w:spacing w:line="300" w:lineRule="auto"/>
        <w:rPr>
          <w:rFonts w:ascii="標楷體" w:eastAsia="標楷體" w:hAnsi="標楷體" w:cs="標楷體"/>
          <w:kern w:val="0"/>
          <w:szCs w:val="24"/>
        </w:rPr>
      </w:pPr>
      <w:r w:rsidRPr="00245EE1">
        <w:rPr>
          <w:rFonts w:ascii="標楷體" w:eastAsia="標楷體" w:hAnsi="標楷體" w:cs="標楷體"/>
          <w:kern w:val="0"/>
          <w:szCs w:val="24"/>
        </w:rPr>
        <w:t>學校計畫名稱：桃園市○○區○○國民小學11</w:t>
      </w:r>
      <w:r w:rsidR="00BD1C02">
        <w:rPr>
          <w:rFonts w:ascii="標楷體" w:eastAsia="標楷體" w:hAnsi="標楷體" w:cs="標楷體" w:hint="eastAsia"/>
          <w:kern w:val="0"/>
          <w:szCs w:val="24"/>
        </w:rPr>
        <w:t>2</w:t>
      </w:r>
      <w:r w:rsidRPr="00245EE1">
        <w:rPr>
          <w:rFonts w:ascii="標楷體" w:eastAsia="標楷體" w:hAnsi="標楷體" w:cs="標楷體"/>
          <w:kern w:val="0"/>
          <w:szCs w:val="24"/>
        </w:rPr>
        <w:t>學年度學校課程計畫</w:t>
      </w:r>
    </w:p>
    <w:p w14:paraId="5B4E5E69" w14:textId="77777777" w:rsidR="00622BB0" w:rsidRPr="00245EE1" w:rsidRDefault="00622BB0" w:rsidP="005366B3">
      <w:pPr>
        <w:numPr>
          <w:ilvl w:val="0"/>
          <w:numId w:val="11"/>
        </w:numPr>
        <w:pBdr>
          <w:top w:val="nil"/>
          <w:left w:val="nil"/>
          <w:bottom w:val="nil"/>
          <w:right w:val="nil"/>
          <w:between w:val="nil"/>
        </w:pBdr>
        <w:snapToGrid w:val="0"/>
        <w:spacing w:line="300" w:lineRule="auto"/>
        <w:rPr>
          <w:rFonts w:ascii="標楷體" w:eastAsia="標楷體" w:hAnsi="標楷體" w:cs="標楷體"/>
          <w:kern w:val="0"/>
          <w:szCs w:val="24"/>
        </w:rPr>
      </w:pPr>
      <w:r w:rsidRPr="00245EE1">
        <w:rPr>
          <w:rFonts w:ascii="標楷體" w:eastAsia="標楷體" w:hAnsi="標楷體" w:cs="標楷體"/>
          <w:kern w:val="0"/>
          <w:szCs w:val="24"/>
        </w:rPr>
        <w:t>審查流程</w:t>
      </w:r>
    </w:p>
    <w:p w14:paraId="6888C336" w14:textId="77777777" w:rsidR="00622BB0" w:rsidRPr="00245EE1" w:rsidRDefault="00622BB0" w:rsidP="005366B3">
      <w:pPr>
        <w:numPr>
          <w:ilvl w:val="1"/>
          <w:numId w:val="11"/>
        </w:numPr>
        <w:pBdr>
          <w:top w:val="nil"/>
          <w:left w:val="nil"/>
          <w:bottom w:val="nil"/>
          <w:right w:val="nil"/>
          <w:between w:val="nil"/>
        </w:pBdr>
        <w:snapToGrid w:val="0"/>
        <w:spacing w:line="300" w:lineRule="auto"/>
        <w:rPr>
          <w:rFonts w:ascii="標楷體" w:eastAsia="標楷體" w:hAnsi="標楷體" w:cs="標楷體"/>
          <w:kern w:val="0"/>
          <w:szCs w:val="24"/>
        </w:rPr>
      </w:pPr>
      <w:r w:rsidRPr="00245EE1">
        <w:rPr>
          <w:rFonts w:ascii="標楷體" w:eastAsia="標楷體" w:hAnsi="標楷體" w:cs="標楷體"/>
          <w:kern w:val="0"/>
          <w:szCs w:val="24"/>
        </w:rPr>
        <w:t>審查單位：各校課程發展委員會。</w:t>
      </w:r>
    </w:p>
    <w:p w14:paraId="61B5E7B3" w14:textId="77777777" w:rsidR="00622BB0" w:rsidRPr="00245EE1" w:rsidRDefault="00622BB0" w:rsidP="005366B3">
      <w:pPr>
        <w:numPr>
          <w:ilvl w:val="1"/>
          <w:numId w:val="11"/>
        </w:numPr>
        <w:pBdr>
          <w:top w:val="nil"/>
          <w:left w:val="nil"/>
          <w:bottom w:val="nil"/>
          <w:right w:val="nil"/>
          <w:between w:val="nil"/>
        </w:pBdr>
        <w:snapToGrid w:val="0"/>
        <w:spacing w:line="300" w:lineRule="auto"/>
        <w:rPr>
          <w:rFonts w:ascii="標楷體" w:eastAsia="標楷體" w:hAnsi="標楷體" w:cs="標楷體"/>
          <w:kern w:val="0"/>
          <w:szCs w:val="24"/>
        </w:rPr>
      </w:pPr>
      <w:r w:rsidRPr="00245EE1">
        <w:rPr>
          <w:rFonts w:ascii="標楷體" w:eastAsia="標楷體" w:hAnsi="標楷體" w:cs="標楷體"/>
          <w:kern w:val="0"/>
          <w:szCs w:val="24"/>
        </w:rPr>
        <w:t>審查時間及地點：各校自訂。</w:t>
      </w:r>
    </w:p>
    <w:p w14:paraId="1A86AC40" w14:textId="77777777" w:rsidR="00622BB0" w:rsidRPr="00245EE1" w:rsidRDefault="00622BB0" w:rsidP="005366B3">
      <w:pPr>
        <w:numPr>
          <w:ilvl w:val="1"/>
          <w:numId w:val="11"/>
        </w:numPr>
        <w:pBdr>
          <w:top w:val="nil"/>
          <w:left w:val="nil"/>
          <w:bottom w:val="nil"/>
          <w:right w:val="nil"/>
          <w:between w:val="nil"/>
        </w:pBdr>
        <w:snapToGrid w:val="0"/>
        <w:spacing w:line="300" w:lineRule="auto"/>
        <w:rPr>
          <w:rFonts w:ascii="標楷體" w:eastAsia="標楷體" w:hAnsi="標楷體" w:cs="標楷體"/>
          <w:kern w:val="0"/>
          <w:szCs w:val="24"/>
        </w:rPr>
      </w:pPr>
      <w:r w:rsidRPr="00245EE1">
        <w:rPr>
          <w:rFonts w:ascii="標楷體" w:eastAsia="標楷體" w:hAnsi="標楷體" w:cs="標楷體"/>
          <w:kern w:val="0"/>
          <w:szCs w:val="24"/>
        </w:rPr>
        <w:t>學校自我檢核：各校自行填具檢核表，確認計畫內容符合計畫規範。</w:t>
      </w:r>
    </w:p>
    <w:p w14:paraId="3B8ACE25" w14:textId="77777777" w:rsidR="00622BB0" w:rsidRPr="00245EE1" w:rsidRDefault="00622BB0" w:rsidP="005366B3">
      <w:pPr>
        <w:numPr>
          <w:ilvl w:val="0"/>
          <w:numId w:val="11"/>
        </w:numPr>
        <w:pBdr>
          <w:top w:val="nil"/>
          <w:left w:val="nil"/>
          <w:bottom w:val="nil"/>
          <w:right w:val="nil"/>
          <w:between w:val="nil"/>
        </w:pBdr>
        <w:snapToGrid w:val="0"/>
        <w:spacing w:line="300" w:lineRule="auto"/>
        <w:rPr>
          <w:rFonts w:ascii="標楷體" w:eastAsia="標楷體" w:hAnsi="標楷體" w:cs="標楷體"/>
          <w:kern w:val="0"/>
          <w:szCs w:val="24"/>
        </w:rPr>
      </w:pPr>
      <w:r w:rsidRPr="00245EE1">
        <w:rPr>
          <w:rFonts w:ascii="標楷體" w:eastAsia="標楷體" w:hAnsi="標楷體" w:cs="標楷體"/>
          <w:kern w:val="0"/>
          <w:szCs w:val="24"/>
        </w:rPr>
        <w:t>計畫撰寫注意事項</w:t>
      </w:r>
    </w:p>
    <w:p w14:paraId="57133270" w14:textId="77777777" w:rsidR="002A1458" w:rsidRPr="002A1458" w:rsidRDefault="002A1458" w:rsidP="002A1458">
      <w:pPr>
        <w:numPr>
          <w:ilvl w:val="1"/>
          <w:numId w:val="11"/>
        </w:numPr>
        <w:pBdr>
          <w:top w:val="nil"/>
          <w:left w:val="nil"/>
          <w:bottom w:val="nil"/>
          <w:right w:val="nil"/>
          <w:between w:val="nil"/>
        </w:pBdr>
        <w:snapToGrid w:val="0"/>
        <w:spacing w:line="300" w:lineRule="auto"/>
        <w:rPr>
          <w:rFonts w:ascii="標楷體" w:eastAsia="標楷體" w:hAnsi="標楷體" w:cs="標楷體"/>
          <w:kern w:val="0"/>
          <w:szCs w:val="24"/>
        </w:rPr>
      </w:pPr>
      <w:r>
        <w:rPr>
          <w:rFonts w:ascii="標楷體" w:eastAsia="標楷體" w:hAnsi="標楷體" w:cs="標楷體"/>
          <w:kern w:val="0"/>
          <w:szCs w:val="24"/>
        </w:rPr>
        <w:t>112</w:t>
      </w:r>
      <w:r w:rsidRPr="00245EE1">
        <w:rPr>
          <w:rFonts w:ascii="標楷體" w:eastAsia="標楷體" w:hAnsi="標楷體" w:cs="標楷體"/>
          <w:kern w:val="0"/>
          <w:szCs w:val="24"/>
        </w:rPr>
        <w:t>學年度</w:t>
      </w:r>
      <w:r w:rsidRPr="00245EE1">
        <w:rPr>
          <w:rFonts w:ascii="標楷體" w:eastAsia="標楷體" w:hAnsi="標楷體" w:cs="標楷體" w:hint="eastAsia"/>
          <w:kern w:val="0"/>
          <w:szCs w:val="24"/>
        </w:rPr>
        <w:t>課程計畫撰寫內容及格式請依據</w:t>
      </w:r>
      <w:r>
        <w:rPr>
          <w:rFonts w:ascii="標楷體" w:eastAsia="標楷體" w:hAnsi="標楷體" w:cs="標楷體" w:hint="eastAsia"/>
          <w:kern w:val="0"/>
          <w:szCs w:val="24"/>
        </w:rPr>
        <w:t>本市</w:t>
      </w:r>
      <w:r w:rsidRPr="002A1458">
        <w:rPr>
          <w:rFonts w:ascii="標楷體" w:eastAsia="標楷體" w:hAnsi="標楷體" w:cs="標楷體" w:hint="eastAsia"/>
          <w:kern w:val="0"/>
          <w:szCs w:val="24"/>
        </w:rPr>
        <w:t>國民教育輔導團學校課程計畫</w:t>
      </w:r>
      <w:r w:rsidRPr="00245EE1">
        <w:rPr>
          <w:rFonts w:ascii="標楷體" w:eastAsia="標楷體" w:hAnsi="標楷體" w:cs="標楷體" w:hint="eastAsia"/>
          <w:kern w:val="0"/>
          <w:szCs w:val="24"/>
        </w:rPr>
        <w:t>網頁提供各項表件進行撰寫</w:t>
      </w:r>
      <w:r w:rsidRPr="00245EE1">
        <w:rPr>
          <w:rFonts w:ascii="標楷體" w:eastAsia="標楷體" w:hAnsi="標楷體" w:cs="標楷體"/>
          <w:kern w:val="0"/>
          <w:szCs w:val="24"/>
        </w:rPr>
        <w:t>，</w:t>
      </w:r>
      <w:r w:rsidRPr="00245EE1">
        <w:rPr>
          <w:rFonts w:ascii="標楷體" w:eastAsia="標楷體" w:hAnsi="標楷體" w:cs="標楷體" w:hint="eastAsia"/>
          <w:kern w:val="0"/>
          <w:szCs w:val="24"/>
        </w:rPr>
        <w:t>各表件完成後請學校依附件7-</w:t>
      </w:r>
      <w:r w:rsidRPr="00C6415B">
        <w:rPr>
          <w:rFonts w:ascii="標楷體" w:eastAsia="標楷體" w:hAnsi="標楷體" w:cs="標楷體" w:hint="eastAsia"/>
          <w:kern w:val="0"/>
          <w:szCs w:val="24"/>
        </w:rPr>
        <w:t>11</w:t>
      </w:r>
      <w:r w:rsidRPr="00245EE1">
        <w:rPr>
          <w:rFonts w:ascii="標楷體" w:eastAsia="標楷體" w:hAnsi="標楷體" w:cs="標楷體" w:hint="eastAsia"/>
          <w:kern w:val="0"/>
          <w:szCs w:val="24"/>
        </w:rPr>
        <w:t>課程計畫</w:t>
      </w:r>
      <w:r>
        <w:rPr>
          <w:rFonts w:ascii="標楷體" w:eastAsia="標楷體" w:hAnsi="標楷體" w:cs="標楷體" w:hint="eastAsia"/>
          <w:kern w:val="0"/>
          <w:szCs w:val="24"/>
        </w:rPr>
        <w:t>重點項目檢核表進行自我檢核，</w:t>
      </w:r>
      <w:r w:rsidRPr="002A1458">
        <w:rPr>
          <w:rFonts w:ascii="標楷體" w:eastAsia="標楷體" w:hAnsi="標楷體" w:cs="標楷體" w:hint="eastAsia"/>
          <w:kern w:val="0"/>
          <w:szCs w:val="24"/>
        </w:rPr>
        <w:t>並</w:t>
      </w:r>
      <w:r w:rsidRPr="002A1458">
        <w:rPr>
          <w:rFonts w:ascii="標楷體" w:eastAsia="標楷體" w:hAnsi="標楷體" w:cs="標楷體"/>
          <w:kern w:val="0"/>
          <w:szCs w:val="24"/>
        </w:rPr>
        <w:t>經學校課程發展委員會會議通過後，</w:t>
      </w:r>
      <w:r w:rsidRPr="002A1458">
        <w:rPr>
          <w:rFonts w:ascii="標楷體" w:eastAsia="標楷體" w:hAnsi="標楷體" w:cs="標楷體" w:hint="eastAsia"/>
          <w:kern w:val="0"/>
          <w:szCs w:val="24"/>
        </w:rPr>
        <w:t>依所屬項次</w:t>
      </w:r>
      <w:r w:rsidRPr="002A1458">
        <w:rPr>
          <w:rFonts w:ascii="標楷體" w:eastAsia="標楷體" w:hAnsi="標楷體" w:cs="標楷體" w:hint="eastAsia"/>
          <w:color w:val="FF0000"/>
          <w:kern w:val="0"/>
          <w:szCs w:val="24"/>
        </w:rPr>
        <w:t>分兩階段</w:t>
      </w:r>
      <w:r>
        <w:rPr>
          <w:rFonts w:ascii="標楷體" w:eastAsia="標楷體" w:hAnsi="標楷體" w:cs="標楷體" w:hint="eastAsia"/>
          <w:color w:val="000000" w:themeColor="text1"/>
          <w:kern w:val="0"/>
          <w:szCs w:val="24"/>
        </w:rPr>
        <w:t>各校自行上傳至本市</w:t>
      </w:r>
      <w:r w:rsidRPr="002A1458">
        <w:rPr>
          <w:rFonts w:ascii="標楷體" w:eastAsia="標楷體" w:hAnsi="標楷體" w:cs="標楷體" w:hint="eastAsia"/>
          <w:color w:val="000000" w:themeColor="text1"/>
          <w:kern w:val="0"/>
          <w:szCs w:val="24"/>
        </w:rPr>
        <w:t>課程計畫網站</w:t>
      </w:r>
      <w:r w:rsidRPr="002A1458">
        <w:rPr>
          <w:rFonts w:ascii="標楷體" w:eastAsia="標楷體" w:hAnsi="標楷體" w:cs="標楷體" w:hint="eastAsia"/>
          <w:kern w:val="0"/>
          <w:szCs w:val="24"/>
        </w:rPr>
        <w:t>（</w:t>
      </w:r>
      <w:r w:rsidRPr="002A1458">
        <w:rPr>
          <w:rFonts w:ascii="標楷體" w:eastAsia="標楷體" w:hAnsi="標楷體" w:cs="標楷體"/>
          <w:kern w:val="0"/>
          <w:szCs w:val="24"/>
        </w:rPr>
        <w:t>網址：</w:t>
      </w:r>
      <w:hyperlink r:id="rId11" w:history="1">
        <w:r w:rsidRPr="002A1458">
          <w:rPr>
            <w:rStyle w:val="a5"/>
            <w:rFonts w:ascii="標楷體" w:eastAsia="標楷體" w:hAnsi="標楷體"/>
          </w:rPr>
          <w:t>https://ceag.tyc.edu.tw/course23/</w:t>
        </w:r>
      </w:hyperlink>
      <w:r w:rsidRPr="002A1458">
        <w:rPr>
          <w:rFonts w:ascii="標楷體" w:eastAsia="標楷體" w:hAnsi="標楷體" w:cs="標楷體" w:hint="eastAsia"/>
          <w:kern w:val="0"/>
          <w:szCs w:val="24"/>
        </w:rPr>
        <w:t>）。</w:t>
      </w:r>
    </w:p>
    <w:p w14:paraId="1682DA17" w14:textId="77777777" w:rsidR="002A1458" w:rsidRPr="000A1077" w:rsidRDefault="002A1458" w:rsidP="002A1458">
      <w:pPr>
        <w:numPr>
          <w:ilvl w:val="1"/>
          <w:numId w:val="11"/>
        </w:numPr>
        <w:pBdr>
          <w:top w:val="nil"/>
          <w:left w:val="nil"/>
          <w:bottom w:val="nil"/>
          <w:right w:val="nil"/>
          <w:between w:val="nil"/>
        </w:pBdr>
        <w:snapToGrid w:val="0"/>
        <w:spacing w:line="300" w:lineRule="auto"/>
        <w:rPr>
          <w:rFonts w:ascii="標楷體" w:eastAsia="標楷體" w:hAnsi="標楷體" w:cs="標楷體"/>
          <w:color w:val="000000"/>
          <w:kern w:val="0"/>
          <w:szCs w:val="24"/>
        </w:rPr>
      </w:pPr>
      <w:r w:rsidRPr="000A1077">
        <w:rPr>
          <w:rFonts w:ascii="標楷體" w:eastAsia="標楷體" w:hAnsi="標楷體" w:cs="標楷體"/>
          <w:color w:val="000000"/>
          <w:kern w:val="0"/>
          <w:szCs w:val="24"/>
        </w:rPr>
        <w:t>11</w:t>
      </w:r>
      <w:r>
        <w:rPr>
          <w:rFonts w:ascii="標楷體" w:eastAsia="標楷體" w:hAnsi="標楷體" w:cs="標楷體" w:hint="eastAsia"/>
          <w:color w:val="000000"/>
          <w:kern w:val="0"/>
          <w:szCs w:val="24"/>
        </w:rPr>
        <w:t>2</w:t>
      </w:r>
      <w:r w:rsidRPr="000A1077">
        <w:rPr>
          <w:rFonts w:ascii="標楷體" w:eastAsia="標楷體" w:hAnsi="標楷體" w:cs="標楷體"/>
          <w:color w:val="000000"/>
          <w:kern w:val="0"/>
          <w:szCs w:val="24"/>
        </w:rPr>
        <w:t>學年度一、二、三</w:t>
      </w:r>
      <w:r w:rsidRPr="000A1077">
        <w:rPr>
          <w:rFonts w:ascii="標楷體" w:eastAsia="標楷體" w:hAnsi="標楷體" w:cs="標楷體" w:hint="eastAsia"/>
          <w:color w:val="000000"/>
          <w:kern w:val="0"/>
          <w:szCs w:val="24"/>
        </w:rPr>
        <w:t>、</w:t>
      </w:r>
      <w:r w:rsidRPr="009C13B1">
        <w:rPr>
          <w:rFonts w:ascii="標楷體" w:eastAsia="標楷體" w:hAnsi="標楷體" w:cs="標楷體" w:hint="eastAsia"/>
          <w:kern w:val="0"/>
          <w:szCs w:val="24"/>
        </w:rPr>
        <w:t>四</w:t>
      </w:r>
      <w:r>
        <w:rPr>
          <w:rFonts w:ascii="標楷體" w:eastAsia="標楷體" w:hAnsi="標楷體" w:cs="標楷體" w:hint="eastAsia"/>
          <w:kern w:val="0"/>
          <w:szCs w:val="24"/>
        </w:rPr>
        <w:t>、</w:t>
      </w:r>
      <w:r w:rsidRPr="00EE3BD6">
        <w:rPr>
          <w:rFonts w:ascii="標楷體" w:eastAsia="標楷體" w:hAnsi="標楷體" w:cs="標楷體" w:hint="eastAsia"/>
          <w:color w:val="FF0000"/>
          <w:kern w:val="0"/>
          <w:szCs w:val="24"/>
        </w:rPr>
        <w:t>五</w:t>
      </w:r>
      <w:r w:rsidRPr="000A1077">
        <w:rPr>
          <w:rFonts w:ascii="標楷體" w:eastAsia="標楷體" w:hAnsi="標楷體" w:cs="標楷體"/>
          <w:color w:val="000000"/>
          <w:kern w:val="0"/>
          <w:szCs w:val="24"/>
        </w:rPr>
        <w:t>年級課程計畫需以新課綱格式撰寫，第一類彈性學習課程務必規劃「跨領域」之統整性主題/專題/議題探究課程，為檢核重點。</w:t>
      </w:r>
    </w:p>
    <w:p w14:paraId="34F5714F" w14:textId="6FAA6032" w:rsidR="00622BB0" w:rsidRPr="000A1077" w:rsidRDefault="00622BB0" w:rsidP="005A09B4">
      <w:pPr>
        <w:numPr>
          <w:ilvl w:val="1"/>
          <w:numId w:val="11"/>
        </w:numPr>
        <w:pBdr>
          <w:top w:val="nil"/>
          <w:left w:val="nil"/>
          <w:bottom w:val="nil"/>
          <w:right w:val="nil"/>
          <w:between w:val="nil"/>
        </w:pBdr>
        <w:snapToGrid w:val="0"/>
        <w:spacing w:line="300" w:lineRule="auto"/>
        <w:rPr>
          <w:rFonts w:ascii="標楷體" w:eastAsia="標楷體" w:hAnsi="標楷體" w:cs="標楷體"/>
          <w:color w:val="000000"/>
          <w:kern w:val="0"/>
          <w:szCs w:val="24"/>
        </w:rPr>
      </w:pPr>
      <w:r w:rsidRPr="000A1077">
        <w:rPr>
          <w:rFonts w:ascii="標楷體" w:eastAsia="標楷體" w:hAnsi="標楷體" w:cs="標楷體"/>
          <w:color w:val="000000"/>
          <w:kern w:val="0"/>
          <w:szCs w:val="24"/>
        </w:rPr>
        <w:t>為落實英語向下延伸，國小一、二年級英語</w:t>
      </w:r>
      <w:r w:rsidR="001F7EAB">
        <w:rPr>
          <w:rFonts w:ascii="標楷體" w:eastAsia="標楷體" w:hAnsi="標楷體" w:cs="標楷體" w:hint="eastAsia"/>
          <w:color w:val="000000"/>
          <w:kern w:val="0"/>
          <w:szCs w:val="24"/>
        </w:rPr>
        <w:t>文</w:t>
      </w:r>
      <w:r w:rsidRPr="000A1077">
        <w:rPr>
          <w:rFonts w:ascii="標楷體" w:eastAsia="標楷體" w:hAnsi="標楷體" w:cs="標楷體"/>
          <w:color w:val="000000"/>
          <w:kern w:val="0"/>
          <w:szCs w:val="24"/>
        </w:rPr>
        <w:t>課程請以</w:t>
      </w:r>
      <w:r w:rsidRPr="004B3652">
        <w:rPr>
          <w:rFonts w:ascii="標楷體" w:eastAsia="標楷體" w:hAnsi="標楷體" w:cs="標楷體"/>
          <w:color w:val="000000"/>
          <w:kern w:val="0"/>
          <w:szCs w:val="24"/>
          <w:u w:val="single"/>
        </w:rPr>
        <w:t>跨領域方式</w:t>
      </w:r>
      <w:r w:rsidRPr="000A1077">
        <w:rPr>
          <w:rFonts w:ascii="標楷體" w:eastAsia="標楷體" w:hAnsi="標楷體" w:cs="標楷體"/>
          <w:color w:val="000000"/>
          <w:kern w:val="0"/>
          <w:szCs w:val="24"/>
        </w:rPr>
        <w:t>規劃</w:t>
      </w:r>
      <w:r w:rsidR="004C1E49">
        <w:rPr>
          <w:rFonts w:ascii="標楷體" w:eastAsia="標楷體" w:hAnsi="標楷體" w:cs="標楷體"/>
          <w:color w:val="000000"/>
          <w:kern w:val="0"/>
          <w:szCs w:val="24"/>
        </w:rPr>
        <w:t>每週</w:t>
      </w:r>
      <w:r w:rsidR="00341D9A" w:rsidRPr="00341D9A">
        <w:rPr>
          <w:rFonts w:ascii="標楷體" w:eastAsia="標楷體" w:hAnsi="標楷體" w:cs="標楷體"/>
          <w:color w:val="FF0000"/>
          <w:kern w:val="0"/>
          <w:szCs w:val="24"/>
        </w:rPr>
        <w:t>一節</w:t>
      </w:r>
      <w:r w:rsidRPr="000A1077">
        <w:rPr>
          <w:rFonts w:ascii="標楷體" w:eastAsia="標楷體" w:hAnsi="標楷體" w:cs="標楷體"/>
          <w:color w:val="000000"/>
          <w:kern w:val="0"/>
          <w:szCs w:val="24"/>
        </w:rPr>
        <w:t>彈性學習課程；三</w:t>
      </w:r>
      <w:r w:rsidRPr="000A1077">
        <w:rPr>
          <w:rFonts w:ascii="標楷體" w:eastAsia="標楷體" w:hAnsi="標楷體" w:cs="標楷體" w:hint="eastAsia"/>
          <w:color w:val="000000"/>
          <w:kern w:val="0"/>
          <w:szCs w:val="24"/>
        </w:rPr>
        <w:t>、</w:t>
      </w:r>
      <w:r w:rsidRPr="000A1077">
        <w:rPr>
          <w:rFonts w:ascii="標楷體" w:eastAsia="標楷體" w:hAnsi="標楷體" w:cs="標楷體"/>
          <w:color w:val="000000"/>
          <w:kern w:val="0"/>
          <w:szCs w:val="24"/>
        </w:rPr>
        <w:t>四年級英語</w:t>
      </w:r>
      <w:r w:rsidR="001F7EAB">
        <w:rPr>
          <w:rFonts w:ascii="標楷體" w:eastAsia="標楷體" w:hAnsi="標楷體" w:cs="標楷體" w:hint="eastAsia"/>
          <w:color w:val="000000"/>
          <w:kern w:val="0"/>
          <w:szCs w:val="24"/>
        </w:rPr>
        <w:t>文</w:t>
      </w:r>
      <w:r w:rsidR="00D963AB" w:rsidRPr="00341D9A">
        <w:rPr>
          <w:rFonts w:ascii="標楷體" w:eastAsia="標楷體" w:hAnsi="標楷體" w:cs="標楷體"/>
          <w:color w:val="FF0000"/>
          <w:kern w:val="0"/>
          <w:szCs w:val="24"/>
        </w:rPr>
        <w:t>除</w:t>
      </w:r>
      <w:r w:rsidRPr="000A1077">
        <w:rPr>
          <w:rFonts w:ascii="標楷體" w:eastAsia="標楷體" w:hAnsi="標楷體" w:cs="標楷體"/>
          <w:color w:val="000000"/>
          <w:kern w:val="0"/>
          <w:szCs w:val="24"/>
        </w:rPr>
        <w:t>語文領域一節，並以</w:t>
      </w:r>
      <w:r w:rsidRPr="004B3652">
        <w:rPr>
          <w:rFonts w:ascii="標楷體" w:eastAsia="標楷體" w:hAnsi="標楷體" w:cs="標楷體"/>
          <w:color w:val="000000"/>
          <w:kern w:val="0"/>
          <w:szCs w:val="24"/>
          <w:u w:val="single"/>
        </w:rPr>
        <w:t>跨領域方式</w:t>
      </w:r>
      <w:r w:rsidRPr="000A1077">
        <w:rPr>
          <w:rFonts w:ascii="標楷體" w:eastAsia="標楷體" w:hAnsi="標楷體" w:cs="標楷體"/>
          <w:color w:val="000000"/>
          <w:kern w:val="0"/>
          <w:szCs w:val="24"/>
        </w:rPr>
        <w:t>規劃彈性學習課程一節</w:t>
      </w:r>
      <w:r w:rsidR="00671F97">
        <w:rPr>
          <w:rFonts w:ascii="標楷體" w:eastAsia="標楷體" w:hAnsi="標楷體" w:cs="標楷體" w:hint="eastAsia"/>
          <w:color w:val="000000"/>
          <w:kern w:val="0"/>
          <w:szCs w:val="24"/>
        </w:rPr>
        <w:t>。</w:t>
      </w:r>
      <w:r w:rsidR="00C07EFF">
        <w:rPr>
          <w:rFonts w:ascii="標楷體" w:eastAsia="標楷體" w:hAnsi="標楷體" w:cs="標楷體"/>
          <w:color w:val="FF0000"/>
        </w:rPr>
        <w:t>請參考桃園市國小英語文課程實施建議。</w:t>
      </w:r>
    </w:p>
    <w:p w14:paraId="4708AC14" w14:textId="77777777" w:rsidR="00622BB0" w:rsidRPr="004B3652" w:rsidRDefault="0073183D" w:rsidP="005366B3">
      <w:pPr>
        <w:numPr>
          <w:ilvl w:val="1"/>
          <w:numId w:val="11"/>
        </w:numPr>
        <w:pBdr>
          <w:top w:val="nil"/>
          <w:left w:val="nil"/>
          <w:bottom w:val="nil"/>
          <w:right w:val="nil"/>
          <w:between w:val="nil"/>
        </w:pBdr>
        <w:snapToGrid w:val="0"/>
        <w:spacing w:line="300" w:lineRule="auto"/>
        <w:rPr>
          <w:rFonts w:ascii="標楷體" w:eastAsia="標楷體" w:hAnsi="標楷體" w:cs="標楷體"/>
          <w:color w:val="FF0000"/>
          <w:kern w:val="0"/>
          <w:szCs w:val="24"/>
        </w:rPr>
      </w:pPr>
      <w:r w:rsidRPr="004B3652">
        <w:rPr>
          <w:rFonts w:ascii="標楷體" w:eastAsia="標楷體" w:hAnsi="標楷體" w:cs="標楷體"/>
          <w:color w:val="FF0000"/>
          <w:kern w:val="0"/>
          <w:szCs w:val="24"/>
        </w:rPr>
        <w:t>為推動資訊科技教育課程</w:t>
      </w:r>
      <w:r w:rsidR="00622BB0" w:rsidRPr="004B3652">
        <w:rPr>
          <w:rFonts w:ascii="標楷體" w:eastAsia="標楷體" w:hAnsi="標楷體" w:cs="標楷體"/>
          <w:color w:val="FF0000"/>
          <w:kern w:val="0"/>
          <w:szCs w:val="24"/>
        </w:rPr>
        <w:t>，</w:t>
      </w:r>
      <w:r w:rsidR="004C1E49" w:rsidRPr="004B3652">
        <w:rPr>
          <w:rFonts w:ascii="標楷體" w:eastAsia="標楷體" w:hAnsi="標楷體" w:cs="標楷體"/>
          <w:color w:val="FF0000"/>
          <w:kern w:val="0"/>
          <w:szCs w:val="24"/>
        </w:rPr>
        <w:t>國小</w:t>
      </w:r>
      <w:r w:rsidR="004C1E49" w:rsidRPr="004B3652">
        <w:rPr>
          <w:rFonts w:ascii="標楷體" w:eastAsia="標楷體" w:hAnsi="標楷體" w:cs="標楷體" w:hint="eastAsia"/>
          <w:color w:val="FF0000"/>
          <w:kern w:val="0"/>
          <w:szCs w:val="24"/>
        </w:rPr>
        <w:t>三至六年級資訊科技教育課程請以</w:t>
      </w:r>
      <w:r w:rsidR="004C1E49" w:rsidRPr="004B3652">
        <w:rPr>
          <w:rFonts w:ascii="標楷體" w:eastAsia="標楷體" w:hAnsi="標楷體" w:cs="標楷體"/>
          <w:color w:val="FF0000"/>
          <w:kern w:val="0"/>
          <w:szCs w:val="24"/>
          <w:u w:val="single"/>
        </w:rPr>
        <w:t>跨領域方式</w:t>
      </w:r>
      <w:r w:rsidR="004C1E49" w:rsidRPr="004B3652">
        <w:rPr>
          <w:rFonts w:ascii="標楷體" w:eastAsia="標楷體" w:hAnsi="標楷體" w:cs="標楷體"/>
          <w:color w:val="FF0000"/>
          <w:kern w:val="0"/>
          <w:szCs w:val="24"/>
        </w:rPr>
        <w:t>規劃每週一節彈性學習課程，請</w:t>
      </w:r>
      <w:r w:rsidR="004C1E49" w:rsidRPr="004B3652">
        <w:rPr>
          <w:rFonts w:ascii="標楷體" w:eastAsia="標楷體" w:hAnsi="標楷體" w:cs="標楷體" w:hint="eastAsia"/>
          <w:color w:val="FF0000"/>
          <w:kern w:val="0"/>
          <w:szCs w:val="24"/>
        </w:rPr>
        <w:t>參考桃園市國民小學三至六年級科技教育及資訊教育課程</w:t>
      </w:r>
      <w:r w:rsidR="004C1E49" w:rsidRPr="004B3652">
        <w:rPr>
          <w:rFonts w:ascii="標楷體" w:eastAsia="標楷體" w:hAnsi="標楷體" w:cs="標楷體"/>
          <w:color w:val="FF0000"/>
          <w:kern w:val="0"/>
          <w:szCs w:val="24"/>
        </w:rPr>
        <w:t>，</w:t>
      </w:r>
      <w:r w:rsidR="004C1E49" w:rsidRPr="004B3652">
        <w:rPr>
          <w:rFonts w:ascii="標楷體" w:eastAsia="標楷體" w:hAnsi="標楷體" w:cs="標楷體" w:hint="eastAsia"/>
          <w:color w:val="FF0000"/>
          <w:kern w:val="0"/>
          <w:szCs w:val="24"/>
        </w:rPr>
        <w:t>1</w:t>
      </w:r>
      <w:r w:rsidR="004C1E49" w:rsidRPr="004B3652">
        <w:rPr>
          <w:rFonts w:ascii="標楷體" w:eastAsia="標楷體" w:hAnsi="標楷體" w:cs="標楷體"/>
          <w:color w:val="FF0000"/>
          <w:kern w:val="0"/>
          <w:szCs w:val="24"/>
        </w:rPr>
        <w:t>12學年度課程計畫中需呈現</w:t>
      </w:r>
      <w:r w:rsidR="004C1E49" w:rsidRPr="004B3652">
        <w:rPr>
          <w:rFonts w:ascii="標楷體" w:eastAsia="標楷體" w:hAnsi="標楷體" w:cs="標楷體"/>
          <w:color w:val="FF0000"/>
          <w:kern w:val="0"/>
          <w:szCs w:val="24"/>
          <w:u w:val="single"/>
        </w:rPr>
        <w:t>三</w:t>
      </w:r>
      <w:r w:rsidR="004C1E49" w:rsidRPr="004B3652">
        <w:rPr>
          <w:rFonts w:ascii="標楷體" w:eastAsia="標楷體" w:hAnsi="標楷體" w:cs="標楷體" w:hint="eastAsia"/>
          <w:color w:val="FF0000"/>
          <w:kern w:val="0"/>
          <w:szCs w:val="24"/>
          <w:u w:val="single"/>
        </w:rPr>
        <w:t>、四、五</w:t>
      </w:r>
      <w:r w:rsidR="004C1E49" w:rsidRPr="004B3652">
        <w:rPr>
          <w:rFonts w:ascii="標楷體" w:eastAsia="標楷體" w:hAnsi="標楷體" w:cs="標楷體"/>
          <w:color w:val="FF0000"/>
          <w:kern w:val="0"/>
          <w:szCs w:val="24"/>
          <w:u w:val="single"/>
        </w:rPr>
        <w:t>年級</w:t>
      </w:r>
      <w:r w:rsidR="002A1458">
        <w:rPr>
          <w:rFonts w:ascii="標楷體" w:eastAsia="標楷體" w:hAnsi="標楷體" w:cs="標楷體" w:hint="eastAsia"/>
          <w:color w:val="FF0000"/>
          <w:kern w:val="0"/>
          <w:szCs w:val="24"/>
          <w:u w:val="single"/>
        </w:rPr>
        <w:t>資訊科技教育</w:t>
      </w:r>
      <w:r w:rsidR="004C1E49" w:rsidRPr="004B3652">
        <w:rPr>
          <w:rFonts w:ascii="標楷體" w:eastAsia="標楷體" w:hAnsi="標楷體" w:cs="標楷體"/>
          <w:color w:val="FF0000"/>
          <w:kern w:val="0"/>
          <w:szCs w:val="24"/>
          <w:u w:val="single"/>
        </w:rPr>
        <w:t>課程內容</w:t>
      </w:r>
      <w:r w:rsidR="004C1E49" w:rsidRPr="004B3652">
        <w:rPr>
          <w:rFonts w:ascii="標楷體" w:eastAsia="標楷體" w:hAnsi="標楷體" w:cs="標楷體"/>
          <w:color w:val="FF0000"/>
          <w:kern w:val="0"/>
          <w:szCs w:val="24"/>
        </w:rPr>
        <w:t xml:space="preserve">。 </w:t>
      </w:r>
    </w:p>
    <w:p w14:paraId="32BE66F0" w14:textId="77777777" w:rsidR="00622BB0" w:rsidRDefault="00622BB0" w:rsidP="005366B3">
      <w:pPr>
        <w:numPr>
          <w:ilvl w:val="1"/>
          <w:numId w:val="11"/>
        </w:numPr>
        <w:pBdr>
          <w:top w:val="nil"/>
          <w:left w:val="nil"/>
          <w:bottom w:val="nil"/>
          <w:right w:val="nil"/>
          <w:between w:val="nil"/>
        </w:pBdr>
        <w:snapToGrid w:val="0"/>
        <w:spacing w:line="300" w:lineRule="auto"/>
        <w:ind w:left="989" w:hanging="485"/>
        <w:rPr>
          <w:rFonts w:ascii="標楷體" w:eastAsia="標楷體" w:hAnsi="標楷體" w:cs="標楷體"/>
          <w:color w:val="000000"/>
          <w:kern w:val="0"/>
          <w:szCs w:val="24"/>
        </w:rPr>
      </w:pPr>
      <w:r>
        <w:rPr>
          <w:rFonts w:ascii="標楷體" w:eastAsia="標楷體" w:hAnsi="標楷體" w:cs="標楷體" w:hint="eastAsia"/>
          <w:color w:val="000000"/>
          <w:kern w:val="0"/>
          <w:szCs w:val="24"/>
        </w:rPr>
        <w:t>為精進各校課程發展運作，落實課程發展逐步滾動修正，11</w:t>
      </w:r>
      <w:r w:rsidR="00ED412B" w:rsidRPr="00ED412B">
        <w:rPr>
          <w:rFonts w:ascii="標楷體" w:eastAsia="標楷體" w:hAnsi="標楷體" w:cs="標楷體" w:hint="eastAsia"/>
          <w:color w:val="FF0000"/>
          <w:kern w:val="0"/>
          <w:szCs w:val="24"/>
        </w:rPr>
        <w:t>2</w:t>
      </w:r>
      <w:r>
        <w:rPr>
          <w:rFonts w:ascii="標楷體" w:eastAsia="標楷體" w:hAnsi="標楷體" w:cs="標楷體" w:hint="eastAsia"/>
          <w:color w:val="000000"/>
          <w:kern w:val="0"/>
          <w:szCs w:val="24"/>
        </w:rPr>
        <w:t>學年度請各校完成</w:t>
      </w:r>
    </w:p>
    <w:p w14:paraId="4D7FDFB3" w14:textId="0CAF496B" w:rsidR="00622BB0" w:rsidRDefault="00622BB0" w:rsidP="008E033A">
      <w:pPr>
        <w:pBdr>
          <w:top w:val="nil"/>
          <w:left w:val="nil"/>
          <w:bottom w:val="nil"/>
          <w:right w:val="nil"/>
          <w:between w:val="nil"/>
        </w:pBdr>
        <w:snapToGrid w:val="0"/>
        <w:spacing w:line="300" w:lineRule="auto"/>
        <w:ind w:left="989"/>
        <w:rPr>
          <w:rFonts w:ascii="標楷體" w:eastAsia="標楷體" w:hAnsi="標楷體" w:cs="標楷體"/>
          <w:color w:val="FF0000"/>
          <w:kern w:val="0"/>
          <w:szCs w:val="24"/>
          <w:u w:val="single"/>
        </w:rPr>
      </w:pPr>
      <w:r w:rsidRPr="009C13B1">
        <w:rPr>
          <w:rFonts w:ascii="標楷體" w:eastAsia="標楷體" w:hAnsi="標楷體" w:cs="標楷體" w:hint="eastAsia"/>
          <w:color w:val="000000"/>
          <w:kern w:val="0"/>
          <w:szCs w:val="24"/>
        </w:rPr>
        <w:t>前一學年課程計畫實施情形及其效果檢討</w:t>
      </w:r>
      <w:r w:rsidR="00EE3BD6">
        <w:rPr>
          <w:rFonts w:ascii="標楷體" w:eastAsia="標楷體" w:hAnsi="標楷體" w:cs="標楷體" w:hint="eastAsia"/>
          <w:color w:val="000000"/>
          <w:kern w:val="0"/>
          <w:szCs w:val="24"/>
        </w:rPr>
        <w:t>。</w:t>
      </w:r>
      <w:r w:rsidR="00EE3BD6" w:rsidRPr="00EE3BD6">
        <w:rPr>
          <w:rFonts w:ascii="標楷體" w:eastAsia="標楷體" w:hAnsi="標楷體" w:cs="標楷體" w:hint="eastAsia"/>
          <w:color w:val="FF0000"/>
          <w:kern w:val="0"/>
          <w:szCs w:val="24"/>
          <w:u w:val="single"/>
        </w:rPr>
        <w:t>7-7</w:t>
      </w:r>
      <w:r w:rsidRPr="00EE3BD6">
        <w:rPr>
          <w:rFonts w:ascii="標楷體" w:eastAsia="標楷體" w:hAnsi="標楷體" w:cs="標楷體" w:hint="eastAsia"/>
          <w:color w:val="FF0000"/>
          <w:kern w:val="0"/>
          <w:szCs w:val="24"/>
          <w:u w:val="single"/>
        </w:rPr>
        <w:t>課程評鑑實施</w:t>
      </w:r>
      <w:r w:rsidR="00EE3BD6" w:rsidRPr="00EE3BD6">
        <w:rPr>
          <w:rFonts w:ascii="標楷體" w:eastAsia="標楷體" w:hAnsi="標楷體" w:cs="標楷體" w:hint="eastAsia"/>
          <w:color w:val="FF0000"/>
          <w:kern w:val="0"/>
          <w:szCs w:val="24"/>
          <w:u w:val="single"/>
        </w:rPr>
        <w:t>情形及其效果檢討</w:t>
      </w:r>
      <w:r w:rsidRPr="00EE3BD6">
        <w:rPr>
          <w:rFonts w:ascii="標楷體" w:eastAsia="標楷體" w:hAnsi="標楷體" w:cs="標楷體" w:hint="eastAsia"/>
          <w:color w:val="FF0000"/>
          <w:kern w:val="0"/>
          <w:szCs w:val="24"/>
          <w:u w:val="single"/>
        </w:rPr>
        <w:t>紀錄</w:t>
      </w:r>
      <w:r w:rsidR="00EE3BD6" w:rsidRPr="00EE3BD6">
        <w:rPr>
          <w:rFonts w:ascii="標楷體" w:eastAsia="標楷體" w:hAnsi="標楷體" w:cs="標楷體" w:hint="eastAsia"/>
          <w:color w:val="FF0000"/>
          <w:kern w:val="0"/>
          <w:szCs w:val="24"/>
          <w:u w:val="single"/>
        </w:rPr>
        <w:t>，請附上兩</w:t>
      </w:r>
      <w:r w:rsidR="00812D2C">
        <w:rPr>
          <w:rFonts w:ascii="標楷體" w:eastAsia="標楷體" w:hAnsi="標楷體" w:cs="標楷體" w:hint="eastAsia"/>
          <w:color w:val="FF0000"/>
          <w:kern w:val="0"/>
          <w:szCs w:val="24"/>
          <w:u w:val="single"/>
        </w:rPr>
        <w:t>門</w:t>
      </w:r>
      <w:r w:rsidR="00DC7467" w:rsidRPr="00EE3BD6">
        <w:rPr>
          <w:rFonts w:ascii="標楷體" w:eastAsia="標楷體" w:hAnsi="標楷體" w:cs="標楷體" w:hint="eastAsia"/>
          <w:color w:val="FF0000"/>
          <w:kern w:val="0"/>
          <w:szCs w:val="24"/>
          <w:u w:val="single"/>
        </w:rPr>
        <w:t>﹙</w:t>
      </w:r>
      <w:r w:rsidR="008826BA" w:rsidRPr="008826BA">
        <w:rPr>
          <w:rFonts w:ascii="標楷體" w:eastAsia="標楷體" w:hAnsi="標楷體" w:cs="標楷體" w:hint="eastAsia"/>
          <w:color w:val="FF0000"/>
          <w:kern w:val="0"/>
          <w:szCs w:val="24"/>
          <w:u w:val="single"/>
        </w:rPr>
        <w:t>領域/科目</w:t>
      </w:r>
      <w:r w:rsidR="00DC7467">
        <w:rPr>
          <w:rFonts w:ascii="標楷體" w:eastAsia="標楷體" w:hAnsi="標楷體" w:cs="標楷體" w:hint="eastAsia"/>
          <w:color w:val="FF0000"/>
          <w:kern w:val="0"/>
          <w:szCs w:val="24"/>
          <w:u w:val="single"/>
        </w:rPr>
        <w:t>或</w:t>
      </w:r>
      <w:r w:rsidR="00EE3BD6" w:rsidRPr="00EE3BD6">
        <w:rPr>
          <w:rFonts w:ascii="標楷體" w:eastAsia="標楷體" w:hAnsi="標楷體" w:cs="標楷體" w:hint="eastAsia"/>
          <w:color w:val="FF0000"/>
          <w:kern w:val="0"/>
          <w:szCs w:val="24"/>
          <w:u w:val="single"/>
        </w:rPr>
        <w:t>彈性課程</w:t>
      </w:r>
      <w:r w:rsidR="00DC7467" w:rsidRPr="00EE3BD6">
        <w:rPr>
          <w:rFonts w:ascii="標楷體" w:eastAsia="標楷體" w:hAnsi="標楷體" w:cs="標楷體" w:hint="eastAsia"/>
          <w:color w:val="FF0000"/>
          <w:kern w:val="0"/>
          <w:szCs w:val="24"/>
          <w:u w:val="single"/>
        </w:rPr>
        <w:t>﹚</w:t>
      </w:r>
      <w:r w:rsidR="00EE3BD6" w:rsidRPr="00EE3BD6">
        <w:rPr>
          <w:rFonts w:ascii="標楷體" w:eastAsia="標楷體" w:hAnsi="標楷體" w:cs="標楷體" w:hint="eastAsia"/>
          <w:color w:val="FF0000"/>
          <w:kern w:val="0"/>
          <w:szCs w:val="24"/>
          <w:u w:val="single"/>
        </w:rPr>
        <w:t>課程評鑑</w:t>
      </w:r>
      <w:r w:rsidR="00DC7467">
        <w:rPr>
          <w:rFonts w:ascii="標楷體" w:eastAsia="標楷體" w:hAnsi="標楷體" w:cs="標楷體" w:hint="eastAsia"/>
          <w:color w:val="FF0000"/>
          <w:kern w:val="0"/>
          <w:szCs w:val="24"/>
          <w:u w:val="single"/>
        </w:rPr>
        <w:t>，</w:t>
      </w:r>
      <w:r w:rsidR="002F215D">
        <w:rPr>
          <w:rFonts w:ascii="標楷體" w:eastAsia="標楷體" w:hAnsi="標楷體" w:cs="標楷體" w:hint="eastAsia"/>
          <w:color w:val="FF0000"/>
          <w:kern w:val="0"/>
          <w:szCs w:val="24"/>
          <w:u w:val="single"/>
        </w:rPr>
        <w:t>包含設計、實施、</w:t>
      </w:r>
      <w:r w:rsidR="00EE3BD6" w:rsidRPr="00EE3BD6">
        <w:rPr>
          <w:rFonts w:ascii="標楷體" w:eastAsia="標楷體" w:hAnsi="標楷體" w:cs="標楷體" w:hint="eastAsia"/>
          <w:color w:val="FF0000"/>
          <w:kern w:val="0"/>
          <w:szCs w:val="24"/>
          <w:u w:val="single"/>
        </w:rPr>
        <w:t>效</w:t>
      </w:r>
      <w:r w:rsidR="002F215D" w:rsidRPr="00146BB9">
        <w:rPr>
          <w:rFonts w:ascii="標楷體" w:eastAsia="標楷體" w:hAnsi="標楷體" w:cs="標楷體" w:hint="eastAsia"/>
          <w:color w:val="FF0000"/>
          <w:kern w:val="0"/>
          <w:szCs w:val="24"/>
          <w:u w:val="single"/>
        </w:rPr>
        <w:t>果</w:t>
      </w:r>
      <w:r w:rsidR="00EE3BD6" w:rsidRPr="00EE3BD6">
        <w:rPr>
          <w:rFonts w:ascii="標楷體" w:eastAsia="標楷體" w:hAnsi="標楷體" w:cs="標楷體" w:hint="eastAsia"/>
          <w:color w:val="FF0000"/>
          <w:kern w:val="0"/>
          <w:szCs w:val="24"/>
          <w:u w:val="single"/>
        </w:rPr>
        <w:t>三層面，呈現方式為一量化評鑑、一質性評鑑</w:t>
      </w:r>
      <w:r w:rsidRPr="00EE3BD6">
        <w:rPr>
          <w:rFonts w:ascii="標楷體" w:eastAsia="標楷體" w:hAnsi="標楷體" w:cs="標楷體" w:hint="eastAsia"/>
          <w:color w:val="FF0000"/>
          <w:kern w:val="0"/>
          <w:szCs w:val="24"/>
          <w:u w:val="single"/>
        </w:rPr>
        <w:t>。</w:t>
      </w:r>
    </w:p>
    <w:p w14:paraId="3DB5C00D" w14:textId="1D756C83" w:rsidR="004B3652" w:rsidRDefault="004B3652" w:rsidP="004B3652">
      <w:pPr>
        <w:pBdr>
          <w:top w:val="nil"/>
          <w:left w:val="nil"/>
          <w:bottom w:val="nil"/>
          <w:right w:val="nil"/>
          <w:between w:val="nil"/>
        </w:pBdr>
        <w:snapToGrid w:val="0"/>
        <w:spacing w:line="300" w:lineRule="auto"/>
        <w:rPr>
          <w:rFonts w:ascii="標楷體" w:eastAsia="標楷體" w:hAnsi="標楷體" w:cs="標楷體"/>
          <w:color w:val="FF0000"/>
          <w:kern w:val="0"/>
          <w:szCs w:val="24"/>
        </w:rPr>
      </w:pPr>
      <w:r w:rsidRPr="004B3652">
        <w:rPr>
          <w:rFonts w:ascii="標楷體" w:eastAsia="標楷體" w:hAnsi="標楷體" w:cs="標楷體"/>
          <w:color w:val="FF0000"/>
          <w:kern w:val="0"/>
          <w:szCs w:val="24"/>
        </w:rPr>
        <w:t xml:space="preserve">    </w:t>
      </w:r>
      <w:r>
        <w:rPr>
          <w:rFonts w:ascii="標楷體" w:eastAsia="標楷體" w:hAnsi="標楷體" w:cs="標楷體"/>
          <w:color w:val="FF0000"/>
          <w:kern w:val="0"/>
          <w:szCs w:val="24"/>
        </w:rPr>
        <w:t>(</w:t>
      </w:r>
      <w:r w:rsidR="00DD0D48">
        <w:rPr>
          <w:rFonts w:ascii="標楷體" w:eastAsia="標楷體" w:hAnsi="標楷體" w:cs="標楷體" w:hint="eastAsia"/>
          <w:color w:val="FF0000"/>
          <w:kern w:val="0"/>
          <w:szCs w:val="24"/>
        </w:rPr>
        <w:t>六</w:t>
      </w:r>
      <w:r>
        <w:rPr>
          <w:rFonts w:ascii="標楷體" w:eastAsia="標楷體" w:hAnsi="標楷體" w:cs="標楷體"/>
          <w:color w:val="FF0000"/>
          <w:kern w:val="0"/>
          <w:szCs w:val="24"/>
        </w:rPr>
        <w:t>)</w:t>
      </w:r>
      <w:r>
        <w:rPr>
          <w:rFonts w:ascii="標楷體" w:eastAsia="標楷體" w:hAnsi="標楷體" w:cs="標楷體" w:hint="eastAsia"/>
          <w:color w:val="FF0000"/>
          <w:kern w:val="0"/>
          <w:szCs w:val="24"/>
        </w:rPr>
        <w:t>1</w:t>
      </w:r>
      <w:r>
        <w:rPr>
          <w:rFonts w:ascii="標楷體" w:eastAsia="標楷體" w:hAnsi="標楷體" w:cs="標楷體"/>
          <w:color w:val="FF0000"/>
          <w:kern w:val="0"/>
          <w:szCs w:val="24"/>
        </w:rPr>
        <w:t>12學年度加入國小體育班課程計畫審閱，請學校依據表件撰寫五年級</w:t>
      </w:r>
      <w:r w:rsidRPr="004B3652">
        <w:rPr>
          <w:rFonts w:ascii="標楷體" w:eastAsia="標楷體" w:hAnsi="標楷體" w:cs="標楷體"/>
          <w:color w:val="FF0000"/>
          <w:kern w:val="0"/>
          <w:szCs w:val="24"/>
        </w:rPr>
        <w:t>體育班課程</w:t>
      </w:r>
    </w:p>
    <w:p w14:paraId="00958D64" w14:textId="77777777" w:rsidR="004B3652" w:rsidRPr="004B3652" w:rsidRDefault="004B3652" w:rsidP="004B3652">
      <w:pPr>
        <w:pBdr>
          <w:top w:val="nil"/>
          <w:left w:val="nil"/>
          <w:bottom w:val="nil"/>
          <w:right w:val="nil"/>
          <w:between w:val="nil"/>
        </w:pBdr>
        <w:snapToGrid w:val="0"/>
        <w:spacing w:line="300" w:lineRule="auto"/>
        <w:rPr>
          <w:rFonts w:ascii="標楷體" w:eastAsia="標楷體" w:hAnsi="標楷體" w:cs="標楷體"/>
          <w:color w:val="FF0000"/>
          <w:kern w:val="0"/>
          <w:szCs w:val="24"/>
        </w:rPr>
      </w:pPr>
      <w:r>
        <w:rPr>
          <w:rFonts w:ascii="標楷體" w:eastAsia="標楷體" w:hAnsi="標楷體" w:cs="標楷體"/>
          <w:color w:val="FF0000"/>
          <w:kern w:val="0"/>
          <w:szCs w:val="24"/>
        </w:rPr>
        <w:t xml:space="preserve">        </w:t>
      </w:r>
      <w:r w:rsidRPr="004B3652">
        <w:rPr>
          <w:rFonts w:ascii="標楷體" w:eastAsia="標楷體" w:hAnsi="標楷體" w:cs="標楷體"/>
          <w:color w:val="FF0000"/>
          <w:kern w:val="0"/>
          <w:szCs w:val="24"/>
        </w:rPr>
        <w:t>計畫</w:t>
      </w:r>
      <w:r>
        <w:rPr>
          <w:rFonts w:ascii="標楷體" w:eastAsia="標楷體" w:hAnsi="標楷體" w:cs="標楷體"/>
          <w:color w:val="FF0000"/>
          <w:kern w:val="0"/>
          <w:szCs w:val="24"/>
        </w:rPr>
        <w:t>，有關撰寫說明另行由教育局體健</w:t>
      </w:r>
      <w:r w:rsidRPr="004B3652">
        <w:rPr>
          <w:rFonts w:ascii="標楷體" w:eastAsia="標楷體" w:hAnsi="標楷體" w:cs="標楷體"/>
          <w:color w:val="FF0000"/>
          <w:kern w:val="0"/>
          <w:szCs w:val="24"/>
        </w:rPr>
        <w:t>科安排承辦學校統一辦理。</w:t>
      </w:r>
    </w:p>
    <w:p w14:paraId="045DE091" w14:textId="77777777" w:rsidR="00622BB0" w:rsidRPr="000A0F6F" w:rsidRDefault="00DC676A" w:rsidP="000A0F6F">
      <w:pPr>
        <w:pBdr>
          <w:top w:val="nil"/>
          <w:left w:val="nil"/>
          <w:bottom w:val="nil"/>
          <w:right w:val="nil"/>
          <w:between w:val="nil"/>
        </w:pBdr>
        <w:snapToGrid w:val="0"/>
        <w:spacing w:line="300" w:lineRule="auto"/>
        <w:rPr>
          <w:rFonts w:ascii="標楷體" w:eastAsia="標楷體" w:hAnsi="標楷體" w:cs="標楷體"/>
          <w:color w:val="000000"/>
          <w:kern w:val="0"/>
          <w:szCs w:val="24"/>
        </w:rPr>
      </w:pPr>
      <w:r>
        <w:rPr>
          <w:rFonts w:ascii="標楷體" w:eastAsia="標楷體" w:hAnsi="標楷體" w:cs="標楷體" w:hint="eastAsia"/>
          <w:color w:val="000000"/>
          <w:kern w:val="0"/>
          <w:szCs w:val="24"/>
        </w:rPr>
        <w:t>四</w:t>
      </w:r>
      <w:r w:rsidR="000A0F6F">
        <w:rPr>
          <w:rFonts w:ascii="標楷體" w:eastAsia="標楷體" w:hAnsi="標楷體" w:cs="標楷體" w:hint="eastAsia"/>
          <w:color w:val="000000"/>
          <w:kern w:val="0"/>
          <w:szCs w:val="24"/>
        </w:rPr>
        <w:t>、</w:t>
      </w:r>
      <w:r w:rsidR="00622BB0" w:rsidRPr="000A0F6F">
        <w:rPr>
          <w:rFonts w:ascii="標楷體" w:eastAsia="標楷體" w:hAnsi="標楷體" w:cs="標楷體"/>
          <w:color w:val="000000"/>
          <w:kern w:val="0"/>
          <w:szCs w:val="24"/>
        </w:rPr>
        <w:t>計畫檔案</w:t>
      </w:r>
    </w:p>
    <w:p w14:paraId="207CC6BD" w14:textId="77777777" w:rsidR="00622BB0" w:rsidRPr="000A1077" w:rsidRDefault="00622BB0" w:rsidP="00F235C4">
      <w:pPr>
        <w:numPr>
          <w:ilvl w:val="1"/>
          <w:numId w:val="39"/>
        </w:numPr>
        <w:pBdr>
          <w:top w:val="nil"/>
          <w:left w:val="nil"/>
          <w:bottom w:val="nil"/>
          <w:right w:val="nil"/>
          <w:between w:val="nil"/>
        </w:pBdr>
        <w:snapToGrid w:val="0"/>
        <w:spacing w:line="300" w:lineRule="auto"/>
        <w:rPr>
          <w:rFonts w:ascii="標楷體" w:eastAsia="標楷體" w:hAnsi="標楷體" w:cs="標楷體"/>
          <w:color w:val="000000"/>
          <w:kern w:val="0"/>
          <w:szCs w:val="24"/>
        </w:rPr>
      </w:pPr>
      <w:r w:rsidRPr="000A1077">
        <w:rPr>
          <w:rFonts w:ascii="標楷體" w:eastAsia="標楷體" w:hAnsi="標楷體" w:cs="標楷體"/>
          <w:color w:val="000000"/>
          <w:kern w:val="0"/>
          <w:szCs w:val="24"/>
        </w:rPr>
        <w:t>檔案以pdf檔A4直式橫書為主，若有版面問題亦可更動為橫式橫書。</w:t>
      </w:r>
    </w:p>
    <w:p w14:paraId="6DE0F823" w14:textId="77777777" w:rsidR="008009C9" w:rsidRDefault="00622BB0" w:rsidP="00F235C4">
      <w:pPr>
        <w:numPr>
          <w:ilvl w:val="1"/>
          <w:numId w:val="39"/>
        </w:numPr>
        <w:pBdr>
          <w:top w:val="nil"/>
          <w:left w:val="nil"/>
          <w:bottom w:val="nil"/>
          <w:right w:val="nil"/>
          <w:between w:val="nil"/>
        </w:pBdr>
        <w:snapToGrid w:val="0"/>
        <w:spacing w:line="300" w:lineRule="auto"/>
        <w:rPr>
          <w:rFonts w:ascii="標楷體" w:eastAsia="標楷體" w:hAnsi="標楷體" w:cs="標楷體"/>
          <w:color w:val="000000"/>
          <w:kern w:val="0"/>
          <w:szCs w:val="24"/>
        </w:rPr>
      </w:pPr>
      <w:r w:rsidRPr="000A1077">
        <w:rPr>
          <w:rFonts w:ascii="標楷體" w:eastAsia="標楷體" w:hAnsi="標楷體" w:cs="標楷體"/>
          <w:color w:val="000000"/>
          <w:kern w:val="0"/>
          <w:szCs w:val="24"/>
        </w:rPr>
        <w:t>檔案內容</w:t>
      </w:r>
    </w:p>
    <w:tbl>
      <w:tblPr>
        <w:tblStyle w:val="10"/>
        <w:tblW w:w="9634" w:type="dxa"/>
        <w:tblLook w:val="04A0" w:firstRow="1" w:lastRow="0" w:firstColumn="1" w:lastColumn="0" w:noHBand="0" w:noVBand="1"/>
      </w:tblPr>
      <w:tblGrid>
        <w:gridCol w:w="937"/>
        <w:gridCol w:w="3027"/>
        <w:gridCol w:w="5670"/>
      </w:tblGrid>
      <w:tr w:rsidR="008009C9" w:rsidRPr="00B000F3" w14:paraId="65CD8EF5" w14:textId="77777777" w:rsidTr="0067206F">
        <w:tc>
          <w:tcPr>
            <w:tcW w:w="937" w:type="dxa"/>
            <w:tcBorders>
              <w:top w:val="single" w:sz="4" w:space="0" w:color="auto"/>
              <w:left w:val="single" w:sz="4" w:space="0" w:color="auto"/>
              <w:bottom w:val="single" w:sz="4" w:space="0" w:color="auto"/>
              <w:right w:val="single" w:sz="4" w:space="0" w:color="auto"/>
            </w:tcBorders>
            <w:shd w:val="clear" w:color="auto" w:fill="FFFFFF" w:themeFill="background1"/>
          </w:tcPr>
          <w:p w14:paraId="6A9C4F76" w14:textId="77777777" w:rsidR="008009C9" w:rsidRPr="00B000F3" w:rsidRDefault="008009C9" w:rsidP="008009C9">
            <w:pPr>
              <w:rPr>
                <w:rFonts w:ascii="標楷體" w:eastAsia="標楷體" w:hAnsi="標楷體"/>
              </w:rPr>
            </w:pPr>
            <w:r w:rsidRPr="00B000F3">
              <w:rPr>
                <w:rFonts w:ascii="標楷體" w:eastAsia="標楷體" w:hAnsi="標楷體" w:hint="eastAsia"/>
              </w:rPr>
              <w:t>類別</w:t>
            </w:r>
          </w:p>
        </w:tc>
        <w:tc>
          <w:tcPr>
            <w:tcW w:w="3027" w:type="dxa"/>
            <w:tcBorders>
              <w:top w:val="single" w:sz="4" w:space="0" w:color="auto"/>
              <w:left w:val="single" w:sz="4" w:space="0" w:color="auto"/>
              <w:bottom w:val="single" w:sz="4" w:space="0" w:color="auto"/>
              <w:right w:val="single" w:sz="4" w:space="0" w:color="auto"/>
            </w:tcBorders>
            <w:shd w:val="clear" w:color="auto" w:fill="FFFFFF" w:themeFill="background1"/>
          </w:tcPr>
          <w:p w14:paraId="09A143F4" w14:textId="77777777" w:rsidR="008009C9" w:rsidRPr="00B000F3" w:rsidRDefault="008009C9" w:rsidP="008009C9">
            <w:pPr>
              <w:jc w:val="center"/>
              <w:rPr>
                <w:rFonts w:ascii="標楷體" w:eastAsia="標楷體" w:hAnsi="標楷體"/>
              </w:rPr>
            </w:pPr>
            <w:r w:rsidRPr="00B000F3">
              <w:rPr>
                <w:rFonts w:ascii="標楷體" w:eastAsia="標楷體" w:hAnsi="標楷體" w:hint="eastAsia"/>
              </w:rPr>
              <w:t>項目</w:t>
            </w: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AB89234" w14:textId="77777777" w:rsidR="008009C9" w:rsidRPr="00B000F3" w:rsidRDefault="008009C9" w:rsidP="008009C9">
            <w:pPr>
              <w:jc w:val="center"/>
              <w:rPr>
                <w:rFonts w:ascii="標楷體" w:eastAsia="標楷體" w:hAnsi="標楷體"/>
              </w:rPr>
            </w:pPr>
            <w:r w:rsidRPr="00B000F3">
              <w:rPr>
                <w:rFonts w:ascii="標楷體" w:eastAsia="標楷體" w:hAnsi="標楷體" w:hint="eastAsia"/>
              </w:rPr>
              <w:t>內容</w:t>
            </w:r>
          </w:p>
        </w:tc>
      </w:tr>
      <w:tr w:rsidR="008009C9" w:rsidRPr="00B000F3" w14:paraId="41087DE9" w14:textId="77777777" w:rsidTr="0067206F">
        <w:trPr>
          <w:trHeight w:val="501"/>
        </w:trPr>
        <w:tc>
          <w:tcPr>
            <w:tcW w:w="937" w:type="dxa"/>
            <w:vMerge w:val="restart"/>
            <w:tcBorders>
              <w:top w:val="single" w:sz="4" w:space="0" w:color="auto"/>
              <w:left w:val="single" w:sz="4" w:space="0" w:color="auto"/>
              <w:right w:val="single" w:sz="4" w:space="0" w:color="auto"/>
            </w:tcBorders>
            <w:shd w:val="clear" w:color="auto" w:fill="FFFFFF" w:themeFill="background1"/>
            <w:vAlign w:val="center"/>
            <w:hideMark/>
          </w:tcPr>
          <w:p w14:paraId="19F24471" w14:textId="77777777" w:rsidR="008009C9" w:rsidRPr="00B000F3" w:rsidRDefault="008009C9" w:rsidP="008009C9">
            <w:pPr>
              <w:rPr>
                <w:rFonts w:ascii="標楷體" w:eastAsia="標楷體" w:hAnsi="標楷體"/>
              </w:rPr>
            </w:pPr>
            <w:r w:rsidRPr="00B000F3">
              <w:rPr>
                <w:rFonts w:ascii="標楷體" w:eastAsia="標楷體" w:hAnsi="標楷體" w:hint="eastAsia"/>
              </w:rPr>
              <w:t>學校課程總體架構</w:t>
            </w:r>
          </w:p>
        </w:tc>
        <w:tc>
          <w:tcPr>
            <w:tcW w:w="3027" w:type="dxa"/>
            <w:vMerge w:val="restart"/>
            <w:tcBorders>
              <w:top w:val="single" w:sz="4" w:space="0" w:color="auto"/>
              <w:left w:val="single" w:sz="4" w:space="0" w:color="auto"/>
              <w:right w:val="single" w:sz="4" w:space="0" w:color="auto"/>
            </w:tcBorders>
            <w:shd w:val="clear" w:color="auto" w:fill="FFFFFF" w:themeFill="background1"/>
            <w:vAlign w:val="center"/>
            <w:hideMark/>
          </w:tcPr>
          <w:p w14:paraId="7E386B0E" w14:textId="77777777" w:rsidR="008009C9" w:rsidRPr="00B000F3" w:rsidRDefault="008009C9" w:rsidP="008009C9">
            <w:pPr>
              <w:rPr>
                <w:rFonts w:ascii="標楷體" w:eastAsia="標楷體" w:hAnsi="標楷體"/>
              </w:rPr>
            </w:pPr>
            <w:r w:rsidRPr="00B000F3">
              <w:rPr>
                <w:rFonts w:ascii="標楷體" w:eastAsia="標楷體" w:hAnsi="標楷體" w:hint="eastAsia"/>
              </w:rPr>
              <w:t>壹、學校現況與背景分析</w:t>
            </w: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56FE747" w14:textId="77777777" w:rsidR="008009C9" w:rsidRPr="00B000F3" w:rsidRDefault="008009C9" w:rsidP="008009C9">
            <w:pPr>
              <w:rPr>
                <w:rFonts w:ascii="標楷體" w:eastAsia="標楷體" w:hAnsi="標楷體"/>
              </w:rPr>
            </w:pPr>
            <w:r w:rsidRPr="00B000F3">
              <w:rPr>
                <w:rFonts w:ascii="標楷體" w:eastAsia="標楷體" w:hAnsi="標楷體" w:hint="eastAsia"/>
              </w:rPr>
              <w:t>0-1學校課程計畫依據與目的</w:t>
            </w:r>
          </w:p>
        </w:tc>
      </w:tr>
      <w:tr w:rsidR="008009C9" w:rsidRPr="00B000F3" w14:paraId="09FCB5A0" w14:textId="77777777" w:rsidTr="0067206F">
        <w:trPr>
          <w:trHeight w:val="424"/>
        </w:trPr>
        <w:tc>
          <w:tcPr>
            <w:tcW w:w="937" w:type="dxa"/>
            <w:vMerge/>
            <w:tcBorders>
              <w:left w:val="single" w:sz="4" w:space="0" w:color="auto"/>
              <w:right w:val="single" w:sz="4" w:space="0" w:color="auto"/>
            </w:tcBorders>
            <w:shd w:val="clear" w:color="auto" w:fill="FFFFFF" w:themeFill="background1"/>
            <w:vAlign w:val="center"/>
            <w:hideMark/>
          </w:tcPr>
          <w:p w14:paraId="7DD33BCB" w14:textId="77777777" w:rsidR="008009C9" w:rsidRPr="00B000F3" w:rsidRDefault="008009C9" w:rsidP="008009C9">
            <w:pPr>
              <w:rPr>
                <w:rFonts w:ascii="標楷體" w:eastAsia="標楷體" w:hAnsi="標楷體"/>
              </w:rPr>
            </w:pPr>
          </w:p>
        </w:tc>
        <w:tc>
          <w:tcPr>
            <w:tcW w:w="3027" w:type="dxa"/>
            <w:vMerge/>
            <w:tcBorders>
              <w:left w:val="single" w:sz="4" w:space="0" w:color="auto"/>
              <w:right w:val="single" w:sz="4" w:space="0" w:color="auto"/>
            </w:tcBorders>
            <w:shd w:val="clear" w:color="auto" w:fill="FFFFFF" w:themeFill="background1"/>
            <w:vAlign w:val="center"/>
            <w:hideMark/>
          </w:tcPr>
          <w:p w14:paraId="2BA9C705" w14:textId="77777777" w:rsidR="008009C9" w:rsidRPr="00B000F3" w:rsidRDefault="008009C9" w:rsidP="008009C9">
            <w:pPr>
              <w:rPr>
                <w:rFonts w:ascii="標楷體" w:eastAsia="標楷體" w:hAnsi="標楷體"/>
              </w:rPr>
            </w:pP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B44D06D" w14:textId="77777777" w:rsidR="008009C9" w:rsidRPr="00B000F3" w:rsidRDefault="008009C9" w:rsidP="008009C9">
            <w:pPr>
              <w:rPr>
                <w:rFonts w:ascii="標楷體" w:eastAsia="標楷體" w:hAnsi="標楷體"/>
              </w:rPr>
            </w:pPr>
            <w:r w:rsidRPr="00B000F3">
              <w:rPr>
                <w:rFonts w:ascii="標楷體" w:eastAsia="標楷體" w:hAnsi="標楷體" w:hint="eastAsia"/>
              </w:rPr>
              <w:t>1-1學校現況</w:t>
            </w:r>
          </w:p>
        </w:tc>
      </w:tr>
      <w:tr w:rsidR="008009C9" w:rsidRPr="00B000F3" w14:paraId="3A6473CC" w14:textId="77777777" w:rsidTr="0067206F">
        <w:trPr>
          <w:trHeight w:val="416"/>
        </w:trPr>
        <w:tc>
          <w:tcPr>
            <w:tcW w:w="937" w:type="dxa"/>
            <w:vMerge/>
            <w:tcBorders>
              <w:left w:val="single" w:sz="4" w:space="0" w:color="auto"/>
              <w:right w:val="single" w:sz="4" w:space="0" w:color="auto"/>
            </w:tcBorders>
            <w:shd w:val="clear" w:color="auto" w:fill="FFFFFF" w:themeFill="background1"/>
            <w:vAlign w:val="center"/>
            <w:hideMark/>
          </w:tcPr>
          <w:p w14:paraId="3ED06E4D" w14:textId="77777777" w:rsidR="008009C9" w:rsidRPr="00B000F3" w:rsidRDefault="008009C9" w:rsidP="008009C9">
            <w:pPr>
              <w:rPr>
                <w:rFonts w:ascii="標楷體" w:eastAsia="標楷體" w:hAnsi="標楷體"/>
              </w:rPr>
            </w:pPr>
          </w:p>
        </w:tc>
        <w:tc>
          <w:tcPr>
            <w:tcW w:w="3027" w:type="dxa"/>
            <w:vMerge/>
            <w:tcBorders>
              <w:left w:val="single" w:sz="4" w:space="0" w:color="auto"/>
              <w:bottom w:val="single" w:sz="4" w:space="0" w:color="auto"/>
              <w:right w:val="single" w:sz="4" w:space="0" w:color="auto"/>
            </w:tcBorders>
            <w:shd w:val="clear" w:color="auto" w:fill="FFFFFF" w:themeFill="background1"/>
            <w:vAlign w:val="center"/>
            <w:hideMark/>
          </w:tcPr>
          <w:p w14:paraId="5D245C22" w14:textId="77777777" w:rsidR="008009C9" w:rsidRPr="00B000F3" w:rsidRDefault="008009C9" w:rsidP="008009C9">
            <w:pPr>
              <w:rPr>
                <w:rFonts w:ascii="標楷體" w:eastAsia="標楷體" w:hAnsi="標楷體"/>
              </w:rPr>
            </w:pP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6EF6E39" w14:textId="77777777" w:rsidR="008009C9" w:rsidRPr="00B000F3" w:rsidRDefault="008009C9" w:rsidP="008009C9">
            <w:pPr>
              <w:rPr>
                <w:rFonts w:ascii="標楷體" w:eastAsia="標楷體" w:hAnsi="標楷體"/>
              </w:rPr>
            </w:pPr>
            <w:r w:rsidRPr="00B000F3">
              <w:rPr>
                <w:rFonts w:ascii="標楷體" w:eastAsia="標楷體" w:hAnsi="標楷體" w:hint="eastAsia"/>
              </w:rPr>
              <w:t>1-2背景分析</w:t>
            </w:r>
          </w:p>
        </w:tc>
      </w:tr>
      <w:tr w:rsidR="008009C9" w:rsidRPr="00B000F3" w14:paraId="1DEC1259" w14:textId="77777777" w:rsidTr="0067206F">
        <w:tc>
          <w:tcPr>
            <w:tcW w:w="937" w:type="dxa"/>
            <w:vMerge/>
            <w:tcBorders>
              <w:left w:val="single" w:sz="4" w:space="0" w:color="auto"/>
              <w:right w:val="single" w:sz="4" w:space="0" w:color="auto"/>
            </w:tcBorders>
            <w:shd w:val="clear" w:color="auto" w:fill="FFFFFF" w:themeFill="background1"/>
            <w:vAlign w:val="center"/>
            <w:hideMark/>
          </w:tcPr>
          <w:p w14:paraId="3ABB32F3" w14:textId="77777777" w:rsidR="008009C9" w:rsidRPr="00B000F3" w:rsidRDefault="008009C9" w:rsidP="008009C9">
            <w:pPr>
              <w:rPr>
                <w:rFonts w:ascii="標楷體" w:eastAsia="標楷體" w:hAnsi="標楷體"/>
              </w:rPr>
            </w:pPr>
          </w:p>
        </w:tc>
        <w:tc>
          <w:tcPr>
            <w:tcW w:w="30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A9E65F3" w14:textId="77777777" w:rsidR="008009C9" w:rsidRPr="00B000F3" w:rsidRDefault="008009C9" w:rsidP="008009C9">
            <w:pPr>
              <w:rPr>
                <w:rFonts w:ascii="標楷體" w:eastAsia="標楷體" w:hAnsi="標楷體"/>
              </w:rPr>
            </w:pPr>
            <w:r w:rsidRPr="00B000F3">
              <w:rPr>
                <w:rFonts w:ascii="標楷體" w:eastAsia="標楷體" w:hAnsi="標楷體" w:hint="eastAsia"/>
              </w:rPr>
              <w:t>貳、學校願景與課程願景</w:t>
            </w: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9B9F4AA" w14:textId="77777777" w:rsidR="008009C9" w:rsidRPr="00B000F3" w:rsidRDefault="008009C9" w:rsidP="008009C9">
            <w:pPr>
              <w:rPr>
                <w:rFonts w:ascii="標楷體" w:eastAsia="標楷體" w:hAnsi="標楷體"/>
              </w:rPr>
            </w:pPr>
            <w:r w:rsidRPr="00B000F3">
              <w:rPr>
                <w:rFonts w:ascii="標楷體" w:eastAsia="標楷體" w:hAnsi="標楷體" w:hint="eastAsia"/>
              </w:rPr>
              <w:t>2-1學校願景與課程願景</w:t>
            </w:r>
          </w:p>
        </w:tc>
      </w:tr>
      <w:tr w:rsidR="008009C9" w:rsidRPr="00B000F3" w14:paraId="54845857" w14:textId="77777777" w:rsidTr="0067206F">
        <w:tc>
          <w:tcPr>
            <w:tcW w:w="937" w:type="dxa"/>
            <w:vMerge/>
            <w:tcBorders>
              <w:left w:val="single" w:sz="4" w:space="0" w:color="auto"/>
              <w:right w:val="single" w:sz="4" w:space="0" w:color="auto"/>
            </w:tcBorders>
            <w:shd w:val="clear" w:color="auto" w:fill="FFFFFF" w:themeFill="background1"/>
            <w:vAlign w:val="center"/>
            <w:hideMark/>
          </w:tcPr>
          <w:p w14:paraId="0488AC17" w14:textId="77777777" w:rsidR="008009C9" w:rsidRPr="00B000F3" w:rsidRDefault="008009C9" w:rsidP="008009C9">
            <w:pPr>
              <w:rPr>
                <w:rFonts w:ascii="標楷體" w:eastAsia="標楷體" w:hAnsi="標楷體"/>
              </w:rPr>
            </w:pPr>
          </w:p>
        </w:tc>
        <w:tc>
          <w:tcPr>
            <w:tcW w:w="3027"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A3E93F9" w14:textId="77777777" w:rsidR="008009C9" w:rsidRPr="00B000F3" w:rsidRDefault="008009C9" w:rsidP="008009C9">
            <w:pPr>
              <w:rPr>
                <w:rFonts w:ascii="標楷體" w:eastAsia="標楷體" w:hAnsi="標楷體"/>
              </w:rPr>
            </w:pPr>
            <w:r w:rsidRPr="00B000F3">
              <w:rPr>
                <w:rFonts w:ascii="標楷體" w:eastAsia="標楷體" w:hAnsi="標楷體" w:hint="eastAsia"/>
              </w:rPr>
              <w:t>參、課程架構</w:t>
            </w: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DBF71FA" w14:textId="77777777" w:rsidR="008009C9" w:rsidRPr="00B000F3" w:rsidRDefault="008009C9" w:rsidP="008009C9">
            <w:pPr>
              <w:rPr>
                <w:rFonts w:ascii="標楷體" w:eastAsia="標楷體" w:hAnsi="標楷體"/>
              </w:rPr>
            </w:pPr>
            <w:r w:rsidRPr="00B000F3">
              <w:rPr>
                <w:rFonts w:ascii="標楷體" w:eastAsia="標楷體" w:hAnsi="標楷體" w:hint="eastAsia"/>
              </w:rPr>
              <w:t>3-1-1總體課程架構</w:t>
            </w:r>
          </w:p>
        </w:tc>
      </w:tr>
      <w:tr w:rsidR="008009C9" w:rsidRPr="00B000F3" w14:paraId="6D1DC936" w14:textId="77777777" w:rsidTr="0067206F">
        <w:tc>
          <w:tcPr>
            <w:tcW w:w="937" w:type="dxa"/>
            <w:vMerge/>
            <w:tcBorders>
              <w:left w:val="single" w:sz="4" w:space="0" w:color="auto"/>
              <w:right w:val="single" w:sz="4" w:space="0" w:color="auto"/>
            </w:tcBorders>
            <w:shd w:val="clear" w:color="auto" w:fill="FFFFFF" w:themeFill="background1"/>
            <w:vAlign w:val="center"/>
            <w:hideMark/>
          </w:tcPr>
          <w:p w14:paraId="743DD73F" w14:textId="77777777" w:rsidR="008009C9" w:rsidRPr="00B000F3" w:rsidRDefault="008009C9" w:rsidP="008009C9">
            <w:pPr>
              <w:rPr>
                <w:rFonts w:ascii="標楷體" w:eastAsia="標楷體" w:hAnsi="標楷體"/>
              </w:rPr>
            </w:pPr>
          </w:p>
        </w:tc>
        <w:tc>
          <w:tcPr>
            <w:tcW w:w="3027"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3777D55" w14:textId="77777777" w:rsidR="008009C9" w:rsidRPr="00B000F3" w:rsidRDefault="008009C9" w:rsidP="008009C9">
            <w:pPr>
              <w:rPr>
                <w:rFonts w:ascii="標楷體" w:eastAsia="標楷體" w:hAnsi="標楷體"/>
              </w:rPr>
            </w:pP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A0FD9A8" w14:textId="77777777" w:rsidR="008009C9" w:rsidRPr="00B000F3" w:rsidRDefault="008009C9" w:rsidP="008009C9">
            <w:pPr>
              <w:rPr>
                <w:rFonts w:ascii="標楷體" w:eastAsia="標楷體" w:hAnsi="標楷體"/>
              </w:rPr>
            </w:pPr>
            <w:r w:rsidRPr="00B000F3">
              <w:rPr>
                <w:rFonts w:ascii="標楷體" w:eastAsia="標楷體" w:hAnsi="標楷體" w:hint="eastAsia"/>
              </w:rPr>
              <w:t>3-1-2各年級各領域/科目及彈性學習課程名稱與節數安排</w:t>
            </w:r>
          </w:p>
        </w:tc>
      </w:tr>
      <w:tr w:rsidR="008009C9" w:rsidRPr="00B000F3" w14:paraId="086077C5" w14:textId="77777777" w:rsidTr="0067206F">
        <w:tc>
          <w:tcPr>
            <w:tcW w:w="937" w:type="dxa"/>
            <w:vMerge/>
            <w:tcBorders>
              <w:left w:val="single" w:sz="4" w:space="0" w:color="auto"/>
              <w:right w:val="single" w:sz="4" w:space="0" w:color="auto"/>
            </w:tcBorders>
            <w:shd w:val="clear" w:color="auto" w:fill="FFFFFF" w:themeFill="background1"/>
            <w:vAlign w:val="center"/>
            <w:hideMark/>
          </w:tcPr>
          <w:p w14:paraId="2ABD0BE3" w14:textId="77777777" w:rsidR="008009C9" w:rsidRPr="00B000F3" w:rsidRDefault="008009C9" w:rsidP="008009C9">
            <w:pPr>
              <w:rPr>
                <w:rFonts w:ascii="標楷體" w:eastAsia="標楷體" w:hAnsi="標楷體"/>
              </w:rPr>
            </w:pPr>
          </w:p>
        </w:tc>
        <w:tc>
          <w:tcPr>
            <w:tcW w:w="3027"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17DD344" w14:textId="77777777" w:rsidR="008009C9" w:rsidRPr="00B000F3" w:rsidRDefault="008009C9" w:rsidP="008009C9">
            <w:pPr>
              <w:rPr>
                <w:rFonts w:ascii="標楷體" w:eastAsia="標楷體" w:hAnsi="標楷體"/>
              </w:rPr>
            </w:pP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31E9C56" w14:textId="77777777" w:rsidR="008009C9" w:rsidRPr="00B000F3" w:rsidRDefault="008009C9" w:rsidP="008009C9">
            <w:pPr>
              <w:rPr>
                <w:rFonts w:ascii="標楷體" w:eastAsia="標楷體" w:hAnsi="標楷體"/>
              </w:rPr>
            </w:pPr>
            <w:r w:rsidRPr="00B000F3">
              <w:rPr>
                <w:rFonts w:ascii="標楷體" w:eastAsia="標楷體" w:hAnsi="標楷體" w:hint="eastAsia"/>
              </w:rPr>
              <w:t>3-2法律規定教育議題實施規劃</w:t>
            </w:r>
          </w:p>
        </w:tc>
      </w:tr>
      <w:tr w:rsidR="008009C9" w:rsidRPr="00B000F3" w14:paraId="79995008" w14:textId="77777777" w:rsidTr="0067206F">
        <w:tc>
          <w:tcPr>
            <w:tcW w:w="937" w:type="dxa"/>
            <w:vMerge/>
            <w:tcBorders>
              <w:left w:val="single" w:sz="4" w:space="0" w:color="auto"/>
              <w:right w:val="single" w:sz="4" w:space="0" w:color="auto"/>
            </w:tcBorders>
            <w:shd w:val="clear" w:color="auto" w:fill="FFFFFF" w:themeFill="background1"/>
            <w:vAlign w:val="center"/>
            <w:hideMark/>
          </w:tcPr>
          <w:p w14:paraId="77DF82F3" w14:textId="77777777" w:rsidR="008009C9" w:rsidRPr="00B000F3" w:rsidRDefault="008009C9" w:rsidP="008009C9">
            <w:pPr>
              <w:rPr>
                <w:rFonts w:ascii="標楷體" w:eastAsia="標楷體" w:hAnsi="標楷體"/>
              </w:rPr>
            </w:pPr>
          </w:p>
        </w:tc>
        <w:tc>
          <w:tcPr>
            <w:tcW w:w="3027"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4AFA1EE" w14:textId="77777777" w:rsidR="008009C9" w:rsidRPr="00B000F3" w:rsidRDefault="008009C9" w:rsidP="008009C9">
            <w:pPr>
              <w:rPr>
                <w:rFonts w:ascii="標楷體" w:eastAsia="標楷體" w:hAnsi="標楷體"/>
              </w:rPr>
            </w:pP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0E418D3" w14:textId="77777777" w:rsidR="008009C9" w:rsidRPr="00B000F3" w:rsidRDefault="008009C9" w:rsidP="008009C9">
            <w:pPr>
              <w:snapToGrid w:val="0"/>
              <w:rPr>
                <w:rFonts w:ascii="標楷體" w:eastAsia="標楷體" w:hAnsi="標楷體"/>
              </w:rPr>
            </w:pPr>
            <w:r w:rsidRPr="00B000F3">
              <w:rPr>
                <w:rFonts w:ascii="標楷體" w:eastAsia="標楷體" w:hAnsi="標楷體" w:hint="eastAsia"/>
              </w:rPr>
              <w:t>3-3</w:t>
            </w:r>
            <w:r w:rsidRPr="00B000F3">
              <w:rPr>
                <w:rFonts w:ascii="標楷體" w:eastAsia="標楷體" w:cs="標楷體" w:hint="eastAsia"/>
                <w:w w:val="95"/>
                <w:szCs w:val="32"/>
              </w:rPr>
              <w:t>畢業考後至畢業前課程活動之規劃安排</w:t>
            </w:r>
          </w:p>
        </w:tc>
      </w:tr>
      <w:tr w:rsidR="008009C9" w:rsidRPr="00B000F3" w14:paraId="7C702FCD" w14:textId="77777777" w:rsidTr="0067206F">
        <w:tc>
          <w:tcPr>
            <w:tcW w:w="937" w:type="dxa"/>
            <w:vMerge/>
            <w:tcBorders>
              <w:left w:val="single" w:sz="4" w:space="0" w:color="auto"/>
              <w:right w:val="single" w:sz="4" w:space="0" w:color="auto"/>
            </w:tcBorders>
            <w:shd w:val="clear" w:color="auto" w:fill="FFFFFF" w:themeFill="background1"/>
            <w:vAlign w:val="center"/>
            <w:hideMark/>
          </w:tcPr>
          <w:p w14:paraId="09A04D01" w14:textId="77777777" w:rsidR="008009C9" w:rsidRPr="00B000F3" w:rsidRDefault="008009C9" w:rsidP="008009C9">
            <w:pPr>
              <w:rPr>
                <w:rFonts w:ascii="標楷體" w:eastAsia="標楷體" w:hAnsi="標楷體"/>
              </w:rPr>
            </w:pPr>
          </w:p>
        </w:tc>
        <w:tc>
          <w:tcPr>
            <w:tcW w:w="3027" w:type="dxa"/>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14:paraId="65B6C9D8" w14:textId="77777777" w:rsidR="008009C9" w:rsidRPr="00B000F3" w:rsidRDefault="008009C9" w:rsidP="008009C9">
            <w:pPr>
              <w:rPr>
                <w:rFonts w:ascii="標楷體" w:eastAsia="標楷體" w:hAnsi="標楷體"/>
              </w:rPr>
            </w:pPr>
            <w:r w:rsidRPr="00B000F3">
              <w:rPr>
                <w:rFonts w:ascii="標楷體" w:eastAsia="標楷體" w:hAnsi="標楷體" w:hint="eastAsia"/>
              </w:rPr>
              <w:t>肆、課程實施與評鑑規劃</w:t>
            </w: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06A634C" w14:textId="77777777" w:rsidR="008009C9" w:rsidRPr="00B000F3" w:rsidRDefault="008009C9" w:rsidP="008009C9">
            <w:pPr>
              <w:rPr>
                <w:rFonts w:ascii="標楷體" w:eastAsia="標楷體" w:hAnsi="標楷體"/>
              </w:rPr>
            </w:pPr>
            <w:r w:rsidRPr="00B000F3">
              <w:rPr>
                <w:rFonts w:ascii="標楷體" w:eastAsia="標楷體" w:hAnsi="標楷體" w:hint="eastAsia"/>
              </w:rPr>
              <w:t>4-1-1課程實施說明-</w:t>
            </w:r>
            <w:r w:rsidRPr="00B000F3">
              <w:rPr>
                <w:rFonts w:ascii="標楷體" w:eastAsia="標楷體" w:hAnsi="標楷體"/>
              </w:rPr>
              <w:t>各</w:t>
            </w:r>
            <w:r w:rsidRPr="00B000F3">
              <w:rPr>
                <w:rFonts w:ascii="標楷體" w:eastAsia="標楷體" w:hAnsi="標楷體" w:hint="eastAsia"/>
              </w:rPr>
              <w:t>年級各</w:t>
            </w:r>
            <w:r w:rsidRPr="00B000F3">
              <w:rPr>
                <w:rFonts w:ascii="標楷體" w:eastAsia="標楷體" w:hAnsi="標楷體"/>
              </w:rPr>
              <w:t>領域</w:t>
            </w:r>
            <w:r w:rsidRPr="00B000F3">
              <w:rPr>
                <w:rFonts w:ascii="標楷體" w:eastAsia="標楷體" w:hAnsi="標楷體" w:hint="eastAsia"/>
              </w:rPr>
              <w:t>/科目</w:t>
            </w:r>
            <w:r w:rsidRPr="00B000F3">
              <w:rPr>
                <w:rFonts w:ascii="標楷體" w:eastAsia="標楷體" w:hAnsi="標楷體"/>
              </w:rPr>
              <w:t>及各彈性學習課程實施</w:t>
            </w:r>
            <w:r w:rsidRPr="00B000F3">
              <w:rPr>
                <w:rFonts w:ascii="標楷體" w:eastAsia="標楷體" w:hAnsi="標楷體" w:hint="eastAsia"/>
              </w:rPr>
              <w:t>規劃說明</w:t>
            </w:r>
          </w:p>
        </w:tc>
      </w:tr>
      <w:tr w:rsidR="008009C9" w:rsidRPr="00B000F3" w14:paraId="51F81C94" w14:textId="77777777" w:rsidTr="0067206F">
        <w:tc>
          <w:tcPr>
            <w:tcW w:w="937" w:type="dxa"/>
            <w:vMerge/>
            <w:tcBorders>
              <w:left w:val="single" w:sz="4" w:space="0" w:color="auto"/>
              <w:right w:val="single" w:sz="4" w:space="0" w:color="auto"/>
            </w:tcBorders>
            <w:shd w:val="clear" w:color="auto" w:fill="FFFFFF" w:themeFill="background1"/>
            <w:vAlign w:val="center"/>
            <w:hideMark/>
          </w:tcPr>
          <w:p w14:paraId="76E6B977" w14:textId="77777777" w:rsidR="008009C9" w:rsidRPr="00B000F3" w:rsidRDefault="008009C9" w:rsidP="008009C9">
            <w:pPr>
              <w:rPr>
                <w:rFonts w:ascii="標楷體" w:eastAsia="標楷體" w:hAnsi="標楷體"/>
              </w:rPr>
            </w:pPr>
          </w:p>
        </w:tc>
        <w:tc>
          <w:tcPr>
            <w:tcW w:w="3027"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C65FCF3" w14:textId="77777777" w:rsidR="008009C9" w:rsidRPr="00B000F3" w:rsidRDefault="008009C9" w:rsidP="008009C9">
            <w:pPr>
              <w:rPr>
                <w:rFonts w:ascii="標楷體" w:eastAsia="標楷體" w:hAnsi="標楷體"/>
              </w:rPr>
            </w:pP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FA5AD5A" w14:textId="77777777" w:rsidR="008009C9" w:rsidRPr="00B000F3" w:rsidRDefault="008009C9" w:rsidP="008009C9">
            <w:pPr>
              <w:rPr>
                <w:rFonts w:ascii="標楷體" w:eastAsia="標楷體" w:hAnsi="標楷體"/>
              </w:rPr>
            </w:pPr>
            <w:r w:rsidRPr="00B000F3">
              <w:rPr>
                <w:rFonts w:ascii="標楷體" w:eastAsia="標楷體" w:hAnsi="標楷體" w:hint="eastAsia"/>
              </w:rPr>
              <w:t>4-1-2課程發展相關組織</w:t>
            </w:r>
          </w:p>
        </w:tc>
      </w:tr>
      <w:tr w:rsidR="008009C9" w:rsidRPr="00B000F3" w14:paraId="67BE6430" w14:textId="77777777" w:rsidTr="0067206F">
        <w:tc>
          <w:tcPr>
            <w:tcW w:w="937" w:type="dxa"/>
            <w:vMerge/>
            <w:tcBorders>
              <w:left w:val="single" w:sz="4" w:space="0" w:color="auto"/>
              <w:right w:val="single" w:sz="4" w:space="0" w:color="auto"/>
            </w:tcBorders>
            <w:shd w:val="clear" w:color="auto" w:fill="FFFFFF" w:themeFill="background1"/>
            <w:vAlign w:val="center"/>
            <w:hideMark/>
          </w:tcPr>
          <w:p w14:paraId="366D2D29" w14:textId="77777777" w:rsidR="008009C9" w:rsidRPr="00B000F3" w:rsidRDefault="008009C9" w:rsidP="008009C9">
            <w:pPr>
              <w:rPr>
                <w:rFonts w:ascii="標楷體" w:eastAsia="標楷體" w:hAnsi="標楷體"/>
              </w:rPr>
            </w:pPr>
          </w:p>
        </w:tc>
        <w:tc>
          <w:tcPr>
            <w:tcW w:w="3027"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56A5E1B" w14:textId="77777777" w:rsidR="008009C9" w:rsidRPr="00B000F3" w:rsidRDefault="008009C9" w:rsidP="008009C9">
            <w:pPr>
              <w:rPr>
                <w:rFonts w:ascii="標楷體" w:eastAsia="標楷體" w:hAnsi="標楷體"/>
              </w:rPr>
            </w:pP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CA8EDFA" w14:textId="77777777" w:rsidR="008009C9" w:rsidRPr="00B000F3" w:rsidRDefault="008009C9" w:rsidP="008009C9">
            <w:pPr>
              <w:rPr>
                <w:rFonts w:ascii="標楷體" w:eastAsia="標楷體" w:hAnsi="標楷體"/>
              </w:rPr>
            </w:pPr>
            <w:r w:rsidRPr="00B000F3">
              <w:rPr>
                <w:rFonts w:ascii="標楷體" w:eastAsia="標楷體" w:hAnsi="標楷體" w:hint="eastAsia"/>
              </w:rPr>
              <w:t>4-1-3課程專業研習及成長活動</w:t>
            </w:r>
          </w:p>
        </w:tc>
      </w:tr>
      <w:tr w:rsidR="008009C9" w:rsidRPr="00B000F3" w14:paraId="6D0E26BB" w14:textId="77777777" w:rsidTr="0067206F">
        <w:tc>
          <w:tcPr>
            <w:tcW w:w="937" w:type="dxa"/>
            <w:vMerge/>
            <w:tcBorders>
              <w:left w:val="single" w:sz="4" w:space="0" w:color="auto"/>
              <w:bottom w:val="single" w:sz="4" w:space="0" w:color="auto"/>
              <w:right w:val="single" w:sz="4" w:space="0" w:color="auto"/>
            </w:tcBorders>
            <w:shd w:val="clear" w:color="auto" w:fill="FFFFFF" w:themeFill="background1"/>
            <w:vAlign w:val="center"/>
            <w:hideMark/>
          </w:tcPr>
          <w:p w14:paraId="0E167383" w14:textId="77777777" w:rsidR="008009C9" w:rsidRPr="00B000F3" w:rsidRDefault="008009C9" w:rsidP="008009C9">
            <w:pPr>
              <w:rPr>
                <w:rFonts w:ascii="標楷體" w:eastAsia="標楷體" w:hAnsi="標楷體"/>
              </w:rPr>
            </w:pPr>
          </w:p>
        </w:tc>
        <w:tc>
          <w:tcPr>
            <w:tcW w:w="3027"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E5A158D" w14:textId="77777777" w:rsidR="008009C9" w:rsidRPr="00B000F3" w:rsidRDefault="008009C9" w:rsidP="008009C9">
            <w:pPr>
              <w:rPr>
                <w:rFonts w:ascii="標楷體" w:eastAsia="標楷體" w:hAnsi="標楷體"/>
              </w:rPr>
            </w:pP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0F9751A" w14:textId="27A3793B" w:rsidR="008009C9" w:rsidRPr="00B000F3" w:rsidRDefault="008009C9" w:rsidP="008009C9">
            <w:pPr>
              <w:rPr>
                <w:rFonts w:ascii="標楷體" w:eastAsia="標楷體" w:hAnsi="標楷體"/>
              </w:rPr>
            </w:pPr>
            <w:r w:rsidRPr="00B000F3">
              <w:rPr>
                <w:rFonts w:ascii="標楷體" w:eastAsia="標楷體" w:hAnsi="標楷體" w:hint="eastAsia"/>
              </w:rPr>
              <w:t>4-2課程評鑑</w:t>
            </w:r>
            <w:r w:rsidR="002F5502">
              <w:rPr>
                <w:rFonts w:ascii="標楷體" w:eastAsia="標楷體" w:hAnsi="標楷體" w:hint="eastAsia"/>
              </w:rPr>
              <w:t>規劃</w:t>
            </w:r>
          </w:p>
        </w:tc>
      </w:tr>
      <w:tr w:rsidR="008009C9" w:rsidRPr="00B000F3" w14:paraId="187645B2" w14:textId="77777777" w:rsidTr="0067206F">
        <w:tc>
          <w:tcPr>
            <w:tcW w:w="937"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52F0CE4A" w14:textId="77777777" w:rsidR="008009C9" w:rsidRPr="00B000F3" w:rsidRDefault="008009C9" w:rsidP="008009C9">
            <w:pPr>
              <w:rPr>
                <w:rFonts w:ascii="標楷體" w:eastAsia="標楷體" w:hAnsi="標楷體"/>
              </w:rPr>
            </w:pPr>
            <w:r w:rsidRPr="00B000F3">
              <w:rPr>
                <w:rFonts w:ascii="標楷體" w:eastAsia="標楷體" w:hAnsi="標楷體" w:hint="eastAsia"/>
              </w:rPr>
              <w:t>領域/科目課程計畫</w:t>
            </w:r>
          </w:p>
          <w:p w14:paraId="7B26DE8C" w14:textId="77777777" w:rsidR="008009C9" w:rsidRPr="00B000F3" w:rsidRDefault="008009C9" w:rsidP="008009C9">
            <w:pPr>
              <w:rPr>
                <w:rFonts w:ascii="標楷體" w:eastAsia="標楷體" w:hAnsi="標楷體"/>
              </w:rPr>
            </w:pPr>
          </w:p>
        </w:tc>
        <w:tc>
          <w:tcPr>
            <w:tcW w:w="3027" w:type="dxa"/>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14:paraId="1D348FC1" w14:textId="77777777" w:rsidR="008009C9" w:rsidRPr="00B000F3" w:rsidRDefault="008009C9" w:rsidP="008009C9">
            <w:pPr>
              <w:rPr>
                <w:rFonts w:ascii="標楷體" w:eastAsia="標楷體" w:hAnsi="標楷體"/>
              </w:rPr>
            </w:pPr>
            <w:r w:rsidRPr="00B000F3">
              <w:rPr>
                <w:rFonts w:ascii="標楷體" w:eastAsia="標楷體" w:hAnsi="標楷體" w:hint="eastAsia"/>
              </w:rPr>
              <w:t>伍、各年級各領域/科目課程計畫</w:t>
            </w: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47BB25D" w14:textId="77777777" w:rsidR="008009C9" w:rsidRPr="00B000F3" w:rsidRDefault="008009C9" w:rsidP="008009C9">
            <w:pPr>
              <w:rPr>
                <w:rFonts w:ascii="標楷體" w:eastAsia="標楷體" w:hAnsi="標楷體"/>
              </w:rPr>
            </w:pPr>
            <w:r w:rsidRPr="00B000F3">
              <w:rPr>
                <w:rFonts w:ascii="標楷體" w:eastAsia="標楷體" w:hAnsi="標楷體" w:hint="eastAsia"/>
              </w:rPr>
              <w:t>5-1-1普通班各年級各領域/科目課程計畫</w:t>
            </w:r>
          </w:p>
        </w:tc>
      </w:tr>
      <w:tr w:rsidR="008009C9" w:rsidRPr="00B000F3" w14:paraId="266A5F21" w14:textId="77777777" w:rsidTr="0067206F">
        <w:tc>
          <w:tcPr>
            <w:tcW w:w="937"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0C5C8214" w14:textId="77777777" w:rsidR="008009C9" w:rsidRPr="00B000F3" w:rsidRDefault="008009C9" w:rsidP="008009C9">
            <w:pPr>
              <w:rPr>
                <w:rFonts w:ascii="標楷體" w:eastAsia="標楷體" w:hAnsi="標楷體"/>
              </w:rPr>
            </w:pPr>
            <w:bookmarkStart w:id="5" w:name="_Hlk101785761"/>
          </w:p>
        </w:tc>
        <w:tc>
          <w:tcPr>
            <w:tcW w:w="3027"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53F6E685" w14:textId="77777777" w:rsidR="008009C9" w:rsidRPr="00B000F3" w:rsidRDefault="008009C9" w:rsidP="008009C9">
            <w:pPr>
              <w:rPr>
                <w:rFonts w:ascii="標楷體" w:eastAsia="標楷體" w:hAnsi="標楷體"/>
              </w:rPr>
            </w:pP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F6716E" w14:textId="77777777" w:rsidR="008009C9" w:rsidRPr="00B000F3" w:rsidRDefault="008009C9" w:rsidP="008009C9">
            <w:pPr>
              <w:rPr>
                <w:rFonts w:ascii="標楷體" w:eastAsia="標楷體" w:hAnsi="標楷體"/>
              </w:rPr>
            </w:pPr>
            <w:r w:rsidRPr="00B000F3">
              <w:rPr>
                <w:rFonts w:ascii="標楷體" w:eastAsia="標楷體" w:hAnsi="標楷體" w:hint="eastAsia"/>
              </w:rPr>
              <w:t>5-1-2特殊教育班各年級各領域/科目課程計畫</w:t>
            </w:r>
          </w:p>
        </w:tc>
      </w:tr>
      <w:bookmarkEnd w:id="5"/>
      <w:tr w:rsidR="008009C9" w:rsidRPr="00B000F3" w14:paraId="7E4639FA" w14:textId="77777777" w:rsidTr="0067206F">
        <w:tc>
          <w:tcPr>
            <w:tcW w:w="937"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59D04A7B" w14:textId="77777777" w:rsidR="008009C9" w:rsidRPr="00B000F3" w:rsidRDefault="008009C9" w:rsidP="008009C9">
            <w:pPr>
              <w:rPr>
                <w:rFonts w:ascii="標楷體" w:eastAsia="標楷體" w:hAnsi="標楷體"/>
              </w:rPr>
            </w:pPr>
          </w:p>
        </w:tc>
        <w:tc>
          <w:tcPr>
            <w:tcW w:w="3027"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26C63431" w14:textId="77777777" w:rsidR="008009C9" w:rsidRPr="00B000F3" w:rsidRDefault="008009C9" w:rsidP="008009C9">
            <w:pPr>
              <w:rPr>
                <w:rFonts w:ascii="標楷體" w:eastAsia="標楷體" w:hAnsi="標楷體"/>
              </w:rPr>
            </w:pP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CCF7AC" w14:textId="77777777" w:rsidR="008009C9" w:rsidRPr="00B000F3" w:rsidRDefault="008009C9" w:rsidP="008009C9">
            <w:pPr>
              <w:rPr>
                <w:rFonts w:ascii="標楷體" w:eastAsia="標楷體" w:hAnsi="標楷體"/>
              </w:rPr>
            </w:pPr>
            <w:r w:rsidRPr="00B000F3">
              <w:rPr>
                <w:rFonts w:ascii="標楷體" w:eastAsia="標楷體" w:hAnsi="標楷體" w:hint="eastAsia"/>
              </w:rPr>
              <w:t>5-1-3藝術才能班各年級各領域/科目課程計畫</w:t>
            </w:r>
          </w:p>
        </w:tc>
      </w:tr>
      <w:tr w:rsidR="002652D4" w:rsidRPr="00B000F3" w14:paraId="4B134D26" w14:textId="77777777" w:rsidTr="0067206F">
        <w:tc>
          <w:tcPr>
            <w:tcW w:w="937"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672B2A5F" w14:textId="77777777" w:rsidR="002652D4" w:rsidRPr="00B000F3" w:rsidRDefault="002652D4" w:rsidP="002652D4">
            <w:pPr>
              <w:rPr>
                <w:rFonts w:ascii="標楷體" w:eastAsia="標楷體" w:hAnsi="標楷體"/>
              </w:rPr>
            </w:pPr>
          </w:p>
        </w:tc>
        <w:tc>
          <w:tcPr>
            <w:tcW w:w="3027"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7E0576C5" w14:textId="77777777" w:rsidR="002652D4" w:rsidRPr="00B000F3" w:rsidRDefault="002652D4" w:rsidP="002652D4">
            <w:pPr>
              <w:rPr>
                <w:rFonts w:ascii="標楷體" w:eastAsia="標楷體" w:hAnsi="標楷體"/>
              </w:rPr>
            </w:pP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AA51DD" w14:textId="77777777" w:rsidR="002652D4" w:rsidRPr="001E2CE3" w:rsidRDefault="002652D4" w:rsidP="002652D4">
            <w:pPr>
              <w:rPr>
                <w:rFonts w:ascii="標楷體" w:eastAsia="標楷體" w:hAnsi="標楷體"/>
              </w:rPr>
            </w:pPr>
            <w:r w:rsidRPr="0097086F">
              <w:rPr>
                <w:rFonts w:ascii="標楷體" w:eastAsia="標楷體" w:hAnsi="標楷體" w:hint="eastAsia"/>
                <w:color w:val="FF0000"/>
              </w:rPr>
              <w:t>5-1-4體育班各領域/科目課程計畫</w:t>
            </w:r>
          </w:p>
        </w:tc>
      </w:tr>
      <w:tr w:rsidR="002652D4" w:rsidRPr="00B000F3" w14:paraId="23CC87BF" w14:textId="77777777" w:rsidTr="0067206F">
        <w:tc>
          <w:tcPr>
            <w:tcW w:w="937"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E8377AE" w14:textId="77777777" w:rsidR="002652D4" w:rsidRPr="00B000F3" w:rsidRDefault="002652D4" w:rsidP="002652D4">
            <w:pPr>
              <w:rPr>
                <w:rFonts w:ascii="標楷體" w:eastAsia="標楷體" w:hAnsi="標楷體"/>
              </w:rPr>
            </w:pPr>
          </w:p>
        </w:tc>
        <w:tc>
          <w:tcPr>
            <w:tcW w:w="3027"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49335FC" w14:textId="77777777" w:rsidR="002652D4" w:rsidRPr="00B000F3" w:rsidRDefault="002652D4" w:rsidP="002652D4">
            <w:pPr>
              <w:rPr>
                <w:rFonts w:ascii="標楷體" w:eastAsia="標楷體" w:hAnsi="標楷體"/>
              </w:rPr>
            </w:pP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E8AF457" w14:textId="77777777" w:rsidR="002652D4" w:rsidRPr="00B000F3" w:rsidRDefault="002652D4" w:rsidP="002652D4">
            <w:pPr>
              <w:rPr>
                <w:rFonts w:ascii="標楷體" w:eastAsia="標楷體" w:hAnsi="標楷體"/>
              </w:rPr>
            </w:pPr>
            <w:r w:rsidRPr="00B000F3">
              <w:rPr>
                <w:rFonts w:ascii="標楷體" w:eastAsia="標楷體" w:hAnsi="標楷體" w:hint="eastAsia"/>
              </w:rPr>
              <w:t>5-2 各年級領域/科目課程教學進度表</w:t>
            </w:r>
          </w:p>
        </w:tc>
      </w:tr>
      <w:tr w:rsidR="002F215D" w:rsidRPr="00B000F3" w14:paraId="1693FE31" w14:textId="77777777" w:rsidTr="0067206F">
        <w:tc>
          <w:tcPr>
            <w:tcW w:w="937"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8807191" w14:textId="77777777" w:rsidR="002F215D" w:rsidRPr="00B000F3" w:rsidRDefault="002F215D" w:rsidP="002F215D">
            <w:pPr>
              <w:rPr>
                <w:rFonts w:ascii="標楷體" w:eastAsia="標楷體" w:hAnsi="標楷體"/>
              </w:rPr>
            </w:pPr>
          </w:p>
        </w:tc>
        <w:tc>
          <w:tcPr>
            <w:tcW w:w="3027"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291B6F1" w14:textId="77777777" w:rsidR="002F215D" w:rsidRPr="00B000F3" w:rsidRDefault="002F215D" w:rsidP="002F215D">
            <w:pPr>
              <w:rPr>
                <w:rFonts w:ascii="標楷體" w:eastAsia="標楷體" w:hAnsi="標楷體"/>
              </w:rPr>
            </w:pP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B2431B6" w14:textId="1E28886C" w:rsidR="002F215D" w:rsidRPr="00B000F3" w:rsidRDefault="002F215D" w:rsidP="002F215D">
            <w:pPr>
              <w:rPr>
                <w:rFonts w:ascii="標楷體" w:eastAsia="標楷體" w:hAnsi="標楷體"/>
              </w:rPr>
            </w:pPr>
            <w:r w:rsidRPr="00146BB9">
              <w:rPr>
                <w:rFonts w:ascii="標楷體" w:eastAsia="標楷體" w:hAnsi="標楷體" w:hint="eastAsia"/>
                <w:color w:val="FF0000"/>
              </w:rPr>
              <w:t>5-</w:t>
            </w:r>
            <w:r w:rsidRPr="00146BB9">
              <w:rPr>
                <w:rFonts w:ascii="標楷體" w:eastAsia="標楷體" w:hAnsi="標楷體"/>
                <w:color w:val="FF0000"/>
              </w:rPr>
              <w:t>3</w:t>
            </w:r>
            <w:r w:rsidRPr="00146BB9">
              <w:rPr>
                <w:rFonts w:ascii="標楷體" w:eastAsia="標楷體" w:hAnsi="標楷體" w:hint="eastAsia"/>
                <w:color w:val="FF0000"/>
              </w:rPr>
              <w:t>-1</w:t>
            </w:r>
            <w:r w:rsidRPr="00B000F3">
              <w:rPr>
                <w:rFonts w:ascii="標楷體" w:eastAsia="標楷體" w:hAnsi="標楷體" w:hint="eastAsia"/>
              </w:rPr>
              <w:t>各年級領域/科目選用之教科書</w:t>
            </w:r>
          </w:p>
        </w:tc>
      </w:tr>
      <w:tr w:rsidR="002F215D" w:rsidRPr="00B000F3" w14:paraId="1910D4BD" w14:textId="77777777" w:rsidTr="0067206F">
        <w:tc>
          <w:tcPr>
            <w:tcW w:w="937"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68B66EE" w14:textId="77777777" w:rsidR="002F215D" w:rsidRPr="00B000F3" w:rsidRDefault="002F215D" w:rsidP="002F215D">
            <w:pPr>
              <w:rPr>
                <w:rFonts w:ascii="標楷體" w:eastAsia="標楷體" w:hAnsi="標楷體"/>
              </w:rPr>
            </w:pPr>
          </w:p>
        </w:tc>
        <w:tc>
          <w:tcPr>
            <w:tcW w:w="3027"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CF89D16" w14:textId="77777777" w:rsidR="002F215D" w:rsidRPr="00B000F3" w:rsidRDefault="002F215D" w:rsidP="002F215D">
            <w:pPr>
              <w:rPr>
                <w:rFonts w:ascii="標楷體" w:eastAsia="標楷體" w:hAnsi="標楷體"/>
              </w:rPr>
            </w:pP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8AF5306" w14:textId="53699763" w:rsidR="002F215D" w:rsidRPr="00B000F3" w:rsidRDefault="002F215D" w:rsidP="002F215D">
            <w:pPr>
              <w:rPr>
                <w:rFonts w:ascii="標楷體" w:eastAsia="標楷體" w:hAnsi="標楷體"/>
              </w:rPr>
            </w:pPr>
            <w:r w:rsidRPr="00146BB9">
              <w:rPr>
                <w:rFonts w:ascii="標楷體" w:eastAsia="標楷體" w:hAnsi="標楷體" w:hint="eastAsia"/>
                <w:color w:val="FF0000"/>
              </w:rPr>
              <w:t>5-</w:t>
            </w:r>
            <w:r w:rsidRPr="00146BB9">
              <w:rPr>
                <w:rFonts w:ascii="標楷體" w:eastAsia="標楷體" w:hAnsi="標楷體"/>
                <w:color w:val="FF0000"/>
              </w:rPr>
              <w:t>3</w:t>
            </w:r>
            <w:r w:rsidRPr="00146BB9">
              <w:rPr>
                <w:rFonts w:ascii="標楷體" w:eastAsia="標楷體" w:hAnsi="標楷體" w:hint="eastAsia"/>
                <w:color w:val="FF0000"/>
              </w:rPr>
              <w:t>-2</w:t>
            </w:r>
            <w:r w:rsidRPr="00B000F3">
              <w:rPr>
                <w:rFonts w:ascii="標楷體" w:eastAsia="標楷體" w:hAnsi="標楷體" w:cs="標楷體"/>
                <w:kern w:val="2"/>
                <w:position w:val="-1"/>
                <w:szCs w:val="28"/>
              </w:rPr>
              <w:t>各年級領域/科目選用自編教材表</w:t>
            </w:r>
          </w:p>
        </w:tc>
      </w:tr>
      <w:tr w:rsidR="002F215D" w:rsidRPr="00B000F3" w14:paraId="6DE6A6BE" w14:textId="77777777" w:rsidTr="0067206F">
        <w:tc>
          <w:tcPr>
            <w:tcW w:w="937"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5BE1C0B" w14:textId="77777777" w:rsidR="002F215D" w:rsidRPr="00B000F3" w:rsidRDefault="002F215D" w:rsidP="002F215D">
            <w:pPr>
              <w:rPr>
                <w:rFonts w:ascii="標楷體" w:eastAsia="標楷體" w:hAnsi="標楷體"/>
              </w:rPr>
            </w:pPr>
          </w:p>
        </w:tc>
        <w:tc>
          <w:tcPr>
            <w:tcW w:w="3027"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946B37A" w14:textId="77777777" w:rsidR="002F215D" w:rsidRPr="00B000F3" w:rsidRDefault="002F215D" w:rsidP="002F215D">
            <w:pPr>
              <w:rPr>
                <w:rFonts w:ascii="標楷體" w:eastAsia="標楷體" w:hAnsi="標楷體"/>
              </w:rPr>
            </w:pP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860353A" w14:textId="2DF83718" w:rsidR="002F215D" w:rsidRPr="00B000F3" w:rsidRDefault="002F215D" w:rsidP="002F215D">
            <w:pPr>
              <w:rPr>
                <w:rFonts w:ascii="標楷體" w:eastAsia="標楷體" w:hAnsi="標楷體"/>
              </w:rPr>
            </w:pPr>
            <w:r w:rsidRPr="00146BB9">
              <w:rPr>
                <w:rFonts w:ascii="標楷體" w:eastAsia="標楷體" w:hAnsi="標楷體" w:hint="eastAsia"/>
                <w:color w:val="FF0000"/>
              </w:rPr>
              <w:t>5-4</w:t>
            </w:r>
            <w:r w:rsidRPr="00B000F3">
              <w:rPr>
                <w:rFonts w:ascii="標楷體" w:eastAsia="標楷體" w:hAnsi="標楷體" w:hint="eastAsia"/>
              </w:rPr>
              <w:t>跨領域或跨科目協同教學課程計畫</w:t>
            </w:r>
          </w:p>
        </w:tc>
      </w:tr>
      <w:tr w:rsidR="002F215D" w:rsidRPr="00B000F3" w14:paraId="627350D2" w14:textId="77777777" w:rsidTr="0067206F">
        <w:tc>
          <w:tcPr>
            <w:tcW w:w="937" w:type="dxa"/>
            <w:vMerge w:val="restart"/>
            <w:tcBorders>
              <w:top w:val="single" w:sz="4" w:space="0" w:color="auto"/>
              <w:left w:val="single" w:sz="4" w:space="0" w:color="auto"/>
              <w:right w:val="single" w:sz="4" w:space="0" w:color="auto"/>
            </w:tcBorders>
            <w:shd w:val="clear" w:color="auto" w:fill="FFFFFF" w:themeFill="background1"/>
          </w:tcPr>
          <w:p w14:paraId="1B9AD686" w14:textId="77777777" w:rsidR="002F215D" w:rsidRPr="00B000F3" w:rsidRDefault="002F215D" w:rsidP="002F215D">
            <w:pPr>
              <w:rPr>
                <w:rFonts w:ascii="標楷體" w:eastAsia="標楷體" w:hAnsi="標楷體"/>
              </w:rPr>
            </w:pPr>
            <w:r w:rsidRPr="00B000F3">
              <w:rPr>
                <w:rFonts w:ascii="標楷體" w:eastAsia="標楷體" w:hAnsi="標楷體" w:hint="eastAsia"/>
              </w:rPr>
              <w:t>彈性學習課程計畫</w:t>
            </w:r>
          </w:p>
          <w:p w14:paraId="1E24A421" w14:textId="77777777" w:rsidR="002F215D" w:rsidRPr="00B000F3" w:rsidRDefault="002F215D" w:rsidP="002F215D">
            <w:pPr>
              <w:rPr>
                <w:rFonts w:ascii="標楷體" w:eastAsia="標楷體" w:hAnsi="標楷體"/>
              </w:rPr>
            </w:pPr>
            <w:r w:rsidRPr="00B000F3">
              <w:rPr>
                <w:rFonts w:ascii="標楷體" w:eastAsia="標楷體" w:hAnsi="標楷體" w:hint="eastAsia"/>
              </w:rPr>
              <w:t>(校訂課程)</w:t>
            </w:r>
          </w:p>
          <w:p w14:paraId="7EB94A78" w14:textId="77777777" w:rsidR="002F215D" w:rsidRPr="00B000F3" w:rsidRDefault="002F215D" w:rsidP="002F215D">
            <w:pPr>
              <w:rPr>
                <w:rFonts w:ascii="標楷體" w:eastAsia="標楷體" w:hAnsi="標楷體"/>
              </w:rPr>
            </w:pPr>
          </w:p>
        </w:tc>
        <w:tc>
          <w:tcPr>
            <w:tcW w:w="3027" w:type="dxa"/>
            <w:vMerge w:val="restart"/>
            <w:tcBorders>
              <w:top w:val="single" w:sz="4" w:space="0" w:color="auto"/>
              <w:left w:val="single" w:sz="4" w:space="0" w:color="auto"/>
              <w:right w:val="single" w:sz="4" w:space="0" w:color="auto"/>
            </w:tcBorders>
            <w:shd w:val="clear" w:color="auto" w:fill="FFFFFF" w:themeFill="background1"/>
            <w:hideMark/>
          </w:tcPr>
          <w:p w14:paraId="256ADE8C" w14:textId="77777777" w:rsidR="002F215D" w:rsidRPr="00B000F3" w:rsidRDefault="002F215D" w:rsidP="002F215D">
            <w:pPr>
              <w:rPr>
                <w:rFonts w:ascii="標楷體" w:eastAsia="標楷體" w:hAnsi="標楷體"/>
              </w:rPr>
            </w:pPr>
            <w:r w:rsidRPr="00B000F3">
              <w:rPr>
                <w:rFonts w:ascii="標楷體" w:eastAsia="標楷體" w:hAnsi="標楷體" w:hint="eastAsia"/>
              </w:rPr>
              <w:t>陸、各年級各彈性學習課程計畫</w:t>
            </w: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FE86B91" w14:textId="77777777" w:rsidR="002F215D" w:rsidRPr="00B000F3" w:rsidRDefault="002F215D" w:rsidP="002F215D">
            <w:pPr>
              <w:rPr>
                <w:rFonts w:ascii="標楷體" w:eastAsia="標楷體" w:hAnsi="標楷體"/>
              </w:rPr>
            </w:pPr>
            <w:r w:rsidRPr="00B000F3">
              <w:rPr>
                <w:rFonts w:ascii="標楷體" w:eastAsia="標楷體" w:hAnsi="標楷體" w:hint="eastAsia"/>
              </w:rPr>
              <w:t>6-1各年級彈性學習課程規劃表</w:t>
            </w:r>
          </w:p>
        </w:tc>
      </w:tr>
      <w:tr w:rsidR="002F215D" w:rsidRPr="00B000F3" w14:paraId="09AFF55D" w14:textId="77777777" w:rsidTr="0067206F">
        <w:tc>
          <w:tcPr>
            <w:tcW w:w="937" w:type="dxa"/>
            <w:vMerge/>
            <w:tcBorders>
              <w:left w:val="single" w:sz="4" w:space="0" w:color="auto"/>
              <w:right w:val="single" w:sz="4" w:space="0" w:color="auto"/>
            </w:tcBorders>
            <w:shd w:val="clear" w:color="auto" w:fill="FFFFFF" w:themeFill="background1"/>
            <w:vAlign w:val="center"/>
            <w:hideMark/>
          </w:tcPr>
          <w:p w14:paraId="7CF07C80" w14:textId="77777777" w:rsidR="002F215D" w:rsidRPr="00B000F3" w:rsidRDefault="002F215D" w:rsidP="002F215D">
            <w:pPr>
              <w:rPr>
                <w:rFonts w:ascii="標楷體" w:eastAsia="標楷體" w:hAnsi="標楷體"/>
              </w:rPr>
            </w:pPr>
          </w:p>
        </w:tc>
        <w:tc>
          <w:tcPr>
            <w:tcW w:w="3027" w:type="dxa"/>
            <w:vMerge/>
            <w:tcBorders>
              <w:left w:val="single" w:sz="4" w:space="0" w:color="auto"/>
              <w:right w:val="single" w:sz="4" w:space="0" w:color="auto"/>
            </w:tcBorders>
            <w:shd w:val="clear" w:color="auto" w:fill="FFFFFF" w:themeFill="background1"/>
            <w:vAlign w:val="center"/>
            <w:hideMark/>
          </w:tcPr>
          <w:p w14:paraId="30E53024" w14:textId="77777777" w:rsidR="002F215D" w:rsidRPr="00B000F3" w:rsidRDefault="002F215D" w:rsidP="002F215D">
            <w:pPr>
              <w:rPr>
                <w:rFonts w:ascii="標楷體" w:eastAsia="標楷體" w:hAnsi="標楷體"/>
              </w:rPr>
            </w:pP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3748F72" w14:textId="77777777" w:rsidR="002F215D" w:rsidRPr="00B000F3" w:rsidRDefault="002F215D" w:rsidP="002F215D">
            <w:pPr>
              <w:rPr>
                <w:rFonts w:ascii="標楷體" w:eastAsia="標楷體" w:hAnsi="標楷體"/>
              </w:rPr>
            </w:pPr>
            <w:r w:rsidRPr="00B000F3">
              <w:rPr>
                <w:rFonts w:ascii="標楷體" w:eastAsia="標楷體" w:hAnsi="標楷體" w:hint="eastAsia"/>
              </w:rPr>
              <w:t>6-2-1彈性學習課程─統整性主題專題議題探究課程</w:t>
            </w:r>
          </w:p>
        </w:tc>
      </w:tr>
      <w:tr w:rsidR="002F215D" w:rsidRPr="00B000F3" w14:paraId="67CAB3DB" w14:textId="77777777" w:rsidTr="0067206F">
        <w:tc>
          <w:tcPr>
            <w:tcW w:w="937" w:type="dxa"/>
            <w:vMerge/>
            <w:tcBorders>
              <w:left w:val="single" w:sz="4" w:space="0" w:color="auto"/>
              <w:right w:val="single" w:sz="4" w:space="0" w:color="auto"/>
            </w:tcBorders>
            <w:shd w:val="clear" w:color="auto" w:fill="FFFFFF" w:themeFill="background1"/>
            <w:vAlign w:val="center"/>
            <w:hideMark/>
          </w:tcPr>
          <w:p w14:paraId="3E64A84F" w14:textId="77777777" w:rsidR="002F215D" w:rsidRPr="00B000F3" w:rsidRDefault="002F215D" w:rsidP="002F215D">
            <w:pPr>
              <w:rPr>
                <w:rFonts w:ascii="標楷體" w:eastAsia="標楷體" w:hAnsi="標楷體"/>
              </w:rPr>
            </w:pPr>
          </w:p>
        </w:tc>
        <w:tc>
          <w:tcPr>
            <w:tcW w:w="3027" w:type="dxa"/>
            <w:vMerge/>
            <w:tcBorders>
              <w:left w:val="single" w:sz="4" w:space="0" w:color="auto"/>
              <w:right w:val="single" w:sz="4" w:space="0" w:color="auto"/>
            </w:tcBorders>
            <w:shd w:val="clear" w:color="auto" w:fill="FFFFFF" w:themeFill="background1"/>
            <w:vAlign w:val="center"/>
            <w:hideMark/>
          </w:tcPr>
          <w:p w14:paraId="3699A907" w14:textId="77777777" w:rsidR="002F215D" w:rsidRPr="00B000F3" w:rsidRDefault="002F215D" w:rsidP="002F215D">
            <w:pPr>
              <w:rPr>
                <w:rFonts w:ascii="標楷體" w:eastAsia="標楷體" w:hAnsi="標楷體"/>
              </w:rPr>
            </w:pP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FF65293" w14:textId="77777777" w:rsidR="002F215D" w:rsidRPr="00B000F3" w:rsidRDefault="002F215D" w:rsidP="002F215D">
            <w:pPr>
              <w:rPr>
                <w:rFonts w:ascii="標楷體" w:eastAsia="標楷體" w:hAnsi="標楷體"/>
              </w:rPr>
            </w:pPr>
            <w:r w:rsidRPr="00B000F3">
              <w:rPr>
                <w:rFonts w:ascii="標楷體" w:eastAsia="標楷體" w:hAnsi="標楷體" w:hint="eastAsia"/>
              </w:rPr>
              <w:t>6-2-2彈性學習課程-社團活動與技藝課程</w:t>
            </w:r>
          </w:p>
        </w:tc>
      </w:tr>
      <w:tr w:rsidR="002F215D" w:rsidRPr="00B000F3" w14:paraId="38B0CDD3" w14:textId="77777777" w:rsidTr="0067206F">
        <w:tc>
          <w:tcPr>
            <w:tcW w:w="937" w:type="dxa"/>
            <w:vMerge/>
            <w:tcBorders>
              <w:left w:val="single" w:sz="4" w:space="0" w:color="auto"/>
              <w:right w:val="single" w:sz="4" w:space="0" w:color="auto"/>
            </w:tcBorders>
            <w:shd w:val="clear" w:color="auto" w:fill="FFFFFF" w:themeFill="background1"/>
            <w:vAlign w:val="center"/>
            <w:hideMark/>
          </w:tcPr>
          <w:p w14:paraId="6662CC52" w14:textId="77777777" w:rsidR="002F215D" w:rsidRPr="00B000F3" w:rsidRDefault="002F215D" w:rsidP="002F215D">
            <w:pPr>
              <w:rPr>
                <w:rFonts w:ascii="標楷體" w:eastAsia="標楷體" w:hAnsi="標楷體"/>
              </w:rPr>
            </w:pPr>
          </w:p>
        </w:tc>
        <w:tc>
          <w:tcPr>
            <w:tcW w:w="3027" w:type="dxa"/>
            <w:vMerge/>
            <w:tcBorders>
              <w:left w:val="single" w:sz="4" w:space="0" w:color="auto"/>
              <w:right w:val="single" w:sz="4" w:space="0" w:color="auto"/>
            </w:tcBorders>
            <w:shd w:val="clear" w:color="auto" w:fill="FFFFFF" w:themeFill="background1"/>
            <w:vAlign w:val="center"/>
            <w:hideMark/>
          </w:tcPr>
          <w:p w14:paraId="774557FA" w14:textId="77777777" w:rsidR="002F215D" w:rsidRPr="00B000F3" w:rsidRDefault="002F215D" w:rsidP="002F215D">
            <w:pPr>
              <w:rPr>
                <w:rFonts w:ascii="標楷體" w:eastAsia="標楷體" w:hAnsi="標楷體"/>
              </w:rPr>
            </w:pP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A4D0B21" w14:textId="77777777" w:rsidR="002F215D" w:rsidRPr="00B000F3" w:rsidRDefault="002F215D" w:rsidP="002F215D">
            <w:pPr>
              <w:rPr>
                <w:rFonts w:ascii="標楷體" w:eastAsia="標楷體" w:hAnsi="標楷體"/>
              </w:rPr>
            </w:pPr>
            <w:r w:rsidRPr="00B000F3">
              <w:rPr>
                <w:rFonts w:ascii="標楷體" w:eastAsia="標楷體" w:hAnsi="標楷體" w:hint="eastAsia"/>
              </w:rPr>
              <w:t>6-2-3彈性學習課程-特殊需求領域課程</w:t>
            </w:r>
          </w:p>
        </w:tc>
      </w:tr>
      <w:tr w:rsidR="002F215D" w:rsidRPr="00B000F3" w14:paraId="37E9B868" w14:textId="77777777" w:rsidTr="0067206F">
        <w:tc>
          <w:tcPr>
            <w:tcW w:w="937" w:type="dxa"/>
            <w:vMerge/>
            <w:tcBorders>
              <w:left w:val="single" w:sz="4" w:space="0" w:color="auto"/>
              <w:right w:val="single" w:sz="4" w:space="0" w:color="auto"/>
            </w:tcBorders>
            <w:shd w:val="clear" w:color="auto" w:fill="FFFFFF" w:themeFill="background1"/>
            <w:vAlign w:val="center"/>
            <w:hideMark/>
          </w:tcPr>
          <w:p w14:paraId="71D4F383" w14:textId="77777777" w:rsidR="002F215D" w:rsidRPr="00B000F3" w:rsidRDefault="002F215D" w:rsidP="002F215D">
            <w:pPr>
              <w:rPr>
                <w:rFonts w:ascii="標楷體" w:eastAsia="標楷體" w:hAnsi="標楷體"/>
              </w:rPr>
            </w:pPr>
          </w:p>
        </w:tc>
        <w:tc>
          <w:tcPr>
            <w:tcW w:w="3027" w:type="dxa"/>
            <w:vMerge/>
            <w:tcBorders>
              <w:left w:val="single" w:sz="4" w:space="0" w:color="auto"/>
              <w:right w:val="single" w:sz="4" w:space="0" w:color="auto"/>
            </w:tcBorders>
            <w:shd w:val="clear" w:color="auto" w:fill="FFFFFF" w:themeFill="background1"/>
            <w:vAlign w:val="center"/>
            <w:hideMark/>
          </w:tcPr>
          <w:p w14:paraId="118EDCF5" w14:textId="77777777" w:rsidR="002F215D" w:rsidRPr="00B000F3" w:rsidRDefault="002F215D" w:rsidP="002F215D">
            <w:pPr>
              <w:rPr>
                <w:rFonts w:ascii="標楷體" w:eastAsia="標楷體" w:hAnsi="標楷體"/>
              </w:rPr>
            </w:pP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0BF59ED" w14:textId="77777777" w:rsidR="002F215D" w:rsidRPr="00B000F3" w:rsidRDefault="002F215D" w:rsidP="002F215D">
            <w:pPr>
              <w:rPr>
                <w:rFonts w:ascii="標楷體" w:eastAsia="標楷體" w:hAnsi="標楷體"/>
              </w:rPr>
            </w:pPr>
            <w:r w:rsidRPr="00B000F3">
              <w:rPr>
                <w:rFonts w:ascii="標楷體" w:eastAsia="標楷體" w:hAnsi="標楷體" w:hint="eastAsia"/>
              </w:rPr>
              <w:t>6-2-4彈性學習課程-其他類課程</w:t>
            </w:r>
          </w:p>
        </w:tc>
      </w:tr>
      <w:tr w:rsidR="008E6B00" w:rsidRPr="00B000F3" w14:paraId="77F8DF89" w14:textId="77777777" w:rsidTr="0067206F">
        <w:tc>
          <w:tcPr>
            <w:tcW w:w="937" w:type="dxa"/>
            <w:vMerge/>
            <w:tcBorders>
              <w:left w:val="single" w:sz="4" w:space="0" w:color="auto"/>
              <w:right w:val="single" w:sz="4" w:space="0" w:color="auto"/>
            </w:tcBorders>
            <w:shd w:val="clear" w:color="auto" w:fill="FFFFFF" w:themeFill="background1"/>
            <w:vAlign w:val="center"/>
          </w:tcPr>
          <w:p w14:paraId="73782037" w14:textId="77777777" w:rsidR="008E6B00" w:rsidRPr="00B000F3" w:rsidRDefault="008E6B00" w:rsidP="008E6B00">
            <w:pPr>
              <w:rPr>
                <w:rFonts w:ascii="標楷體" w:eastAsia="標楷體" w:hAnsi="標楷體"/>
              </w:rPr>
            </w:pPr>
          </w:p>
        </w:tc>
        <w:tc>
          <w:tcPr>
            <w:tcW w:w="3027" w:type="dxa"/>
            <w:vMerge/>
            <w:tcBorders>
              <w:left w:val="single" w:sz="4" w:space="0" w:color="auto"/>
              <w:right w:val="single" w:sz="4" w:space="0" w:color="auto"/>
            </w:tcBorders>
            <w:shd w:val="clear" w:color="auto" w:fill="FFFFFF" w:themeFill="background1"/>
            <w:vAlign w:val="center"/>
          </w:tcPr>
          <w:p w14:paraId="6278C228" w14:textId="77777777" w:rsidR="008E6B00" w:rsidRPr="00B000F3" w:rsidRDefault="008E6B00" w:rsidP="008E6B00">
            <w:pPr>
              <w:rPr>
                <w:rFonts w:ascii="標楷體" w:eastAsia="標楷體" w:hAnsi="標楷體"/>
              </w:rPr>
            </w:pP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BD7330" w14:textId="4DF45EEC" w:rsidR="008E6B00" w:rsidRPr="00B000F3" w:rsidRDefault="008E6B00" w:rsidP="008E6B00">
            <w:pPr>
              <w:rPr>
                <w:rFonts w:ascii="標楷體" w:eastAsia="標楷體" w:hAnsi="標楷體"/>
              </w:rPr>
            </w:pPr>
            <w:r w:rsidRPr="00146BB9">
              <w:rPr>
                <w:rFonts w:ascii="標楷體" w:eastAsia="標楷體" w:hAnsi="標楷體" w:hint="eastAsia"/>
                <w:color w:val="FF0000"/>
              </w:rPr>
              <w:t>6-3</w:t>
            </w:r>
            <w:r w:rsidRPr="00B000F3">
              <w:rPr>
                <w:rFonts w:ascii="標楷體" w:eastAsia="標楷體" w:hAnsi="標楷體" w:hint="eastAsia"/>
              </w:rPr>
              <w:t>融入之議題內容重點</w:t>
            </w:r>
          </w:p>
        </w:tc>
      </w:tr>
      <w:tr w:rsidR="008E6B00" w:rsidRPr="00B000F3" w14:paraId="06FB5E93" w14:textId="77777777" w:rsidTr="0067206F">
        <w:tc>
          <w:tcPr>
            <w:tcW w:w="937" w:type="dxa"/>
            <w:vMerge/>
            <w:tcBorders>
              <w:left w:val="single" w:sz="4" w:space="0" w:color="auto"/>
              <w:right w:val="single" w:sz="4" w:space="0" w:color="auto"/>
            </w:tcBorders>
            <w:shd w:val="clear" w:color="auto" w:fill="FFFFFF" w:themeFill="background1"/>
            <w:vAlign w:val="center"/>
            <w:hideMark/>
          </w:tcPr>
          <w:p w14:paraId="1C54496C" w14:textId="77777777" w:rsidR="008E6B00" w:rsidRPr="00B000F3" w:rsidRDefault="008E6B00" w:rsidP="008E6B00">
            <w:pPr>
              <w:rPr>
                <w:rFonts w:ascii="標楷體" w:eastAsia="標楷體" w:hAnsi="標楷體"/>
              </w:rPr>
            </w:pPr>
          </w:p>
        </w:tc>
        <w:tc>
          <w:tcPr>
            <w:tcW w:w="3027" w:type="dxa"/>
            <w:vMerge/>
            <w:tcBorders>
              <w:left w:val="single" w:sz="4" w:space="0" w:color="auto"/>
              <w:right w:val="single" w:sz="4" w:space="0" w:color="auto"/>
            </w:tcBorders>
            <w:shd w:val="clear" w:color="auto" w:fill="FFFFFF" w:themeFill="background1"/>
            <w:vAlign w:val="center"/>
            <w:hideMark/>
          </w:tcPr>
          <w:p w14:paraId="68916D54" w14:textId="77777777" w:rsidR="008E6B00" w:rsidRPr="00B000F3" w:rsidRDefault="008E6B00" w:rsidP="008E6B00">
            <w:pPr>
              <w:rPr>
                <w:rFonts w:ascii="標楷體" w:eastAsia="標楷體" w:hAnsi="標楷體"/>
              </w:rPr>
            </w:pP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E1C1917" w14:textId="74C53B9C" w:rsidR="008E6B00" w:rsidRPr="00B000F3" w:rsidRDefault="008E6B00" w:rsidP="008E6B00">
            <w:pPr>
              <w:rPr>
                <w:rFonts w:ascii="標楷體" w:eastAsia="標楷體" w:hAnsi="標楷體"/>
              </w:rPr>
            </w:pPr>
            <w:r w:rsidRPr="00146BB9">
              <w:rPr>
                <w:rFonts w:ascii="標楷體" w:eastAsia="標楷體" w:hAnsi="標楷體" w:hint="eastAsia"/>
                <w:color w:val="FF0000"/>
              </w:rPr>
              <w:t>6-4</w:t>
            </w:r>
            <w:r w:rsidRPr="00B000F3">
              <w:rPr>
                <w:rFonts w:ascii="標楷體" w:eastAsia="標楷體" w:hAnsi="標楷體" w:hint="eastAsia"/>
              </w:rPr>
              <w:t>各年級彈性學習課程教學進度表</w:t>
            </w:r>
          </w:p>
        </w:tc>
      </w:tr>
      <w:tr w:rsidR="008E6B00" w:rsidRPr="00B000F3" w14:paraId="7EF21457" w14:textId="77777777" w:rsidTr="0067206F">
        <w:trPr>
          <w:trHeight w:val="755"/>
        </w:trPr>
        <w:tc>
          <w:tcPr>
            <w:tcW w:w="937" w:type="dxa"/>
            <w:vMerge/>
            <w:tcBorders>
              <w:left w:val="single" w:sz="4" w:space="0" w:color="auto"/>
              <w:right w:val="single" w:sz="4" w:space="0" w:color="auto"/>
            </w:tcBorders>
            <w:shd w:val="clear" w:color="auto" w:fill="FFFFFF" w:themeFill="background1"/>
            <w:vAlign w:val="center"/>
            <w:hideMark/>
          </w:tcPr>
          <w:p w14:paraId="7467F15C" w14:textId="77777777" w:rsidR="008E6B00" w:rsidRPr="00B000F3" w:rsidRDefault="008E6B00" w:rsidP="008E6B00">
            <w:pPr>
              <w:rPr>
                <w:rFonts w:ascii="標楷體" w:eastAsia="標楷體" w:hAnsi="標楷體"/>
              </w:rPr>
            </w:pPr>
          </w:p>
        </w:tc>
        <w:tc>
          <w:tcPr>
            <w:tcW w:w="3027" w:type="dxa"/>
            <w:vMerge/>
            <w:tcBorders>
              <w:left w:val="single" w:sz="4" w:space="0" w:color="auto"/>
              <w:right w:val="single" w:sz="4" w:space="0" w:color="auto"/>
            </w:tcBorders>
            <w:shd w:val="clear" w:color="auto" w:fill="FFFFFF" w:themeFill="background1"/>
            <w:vAlign w:val="center"/>
            <w:hideMark/>
          </w:tcPr>
          <w:p w14:paraId="52A34CF5" w14:textId="77777777" w:rsidR="008E6B00" w:rsidRPr="00B000F3" w:rsidRDefault="008E6B00" w:rsidP="008E6B00">
            <w:pPr>
              <w:rPr>
                <w:rFonts w:ascii="標楷體" w:eastAsia="標楷體" w:hAnsi="標楷體"/>
              </w:rPr>
            </w:pP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DCC3AA1" w14:textId="61505DF7" w:rsidR="008E6B00" w:rsidRPr="00B000F3" w:rsidRDefault="008E6B00" w:rsidP="008E6B00">
            <w:pPr>
              <w:rPr>
                <w:rFonts w:ascii="標楷體" w:eastAsia="標楷體" w:hAnsi="標楷體"/>
              </w:rPr>
            </w:pPr>
            <w:r w:rsidRPr="00146BB9">
              <w:rPr>
                <w:rFonts w:ascii="標楷體" w:eastAsia="標楷體" w:hAnsi="標楷體" w:hint="eastAsia"/>
                <w:color w:val="FF0000"/>
              </w:rPr>
              <w:t>6-5</w:t>
            </w:r>
            <w:r w:rsidRPr="00B000F3">
              <w:rPr>
                <w:rFonts w:ascii="標楷體" w:eastAsia="標楷體" w:hAnsi="標楷體" w:hint="eastAsia"/>
              </w:rPr>
              <w:t>彈性學習課程選用教科書/自編教材及師資安排表</w:t>
            </w:r>
          </w:p>
        </w:tc>
      </w:tr>
      <w:tr w:rsidR="008E6B00" w:rsidRPr="00B000F3" w14:paraId="6EE699A6" w14:textId="77777777" w:rsidTr="0067206F">
        <w:trPr>
          <w:trHeight w:val="335"/>
        </w:trPr>
        <w:tc>
          <w:tcPr>
            <w:tcW w:w="937" w:type="dxa"/>
            <w:vMerge/>
            <w:tcBorders>
              <w:left w:val="single" w:sz="4" w:space="0" w:color="auto"/>
              <w:bottom w:val="single" w:sz="4" w:space="0" w:color="auto"/>
              <w:right w:val="single" w:sz="4" w:space="0" w:color="auto"/>
            </w:tcBorders>
            <w:shd w:val="clear" w:color="auto" w:fill="FFFFFF" w:themeFill="background1"/>
            <w:vAlign w:val="center"/>
          </w:tcPr>
          <w:p w14:paraId="2803565A" w14:textId="77777777" w:rsidR="008E6B00" w:rsidRPr="00B000F3" w:rsidRDefault="008E6B00" w:rsidP="008E6B00">
            <w:pPr>
              <w:rPr>
                <w:rFonts w:ascii="標楷體" w:eastAsia="標楷體" w:hAnsi="標楷體"/>
              </w:rPr>
            </w:pPr>
          </w:p>
        </w:tc>
        <w:tc>
          <w:tcPr>
            <w:tcW w:w="3027" w:type="dxa"/>
            <w:vMerge/>
            <w:tcBorders>
              <w:left w:val="single" w:sz="4" w:space="0" w:color="auto"/>
              <w:bottom w:val="single" w:sz="4" w:space="0" w:color="auto"/>
              <w:right w:val="single" w:sz="4" w:space="0" w:color="auto"/>
            </w:tcBorders>
            <w:shd w:val="clear" w:color="auto" w:fill="FFFFFF" w:themeFill="background1"/>
            <w:vAlign w:val="center"/>
          </w:tcPr>
          <w:p w14:paraId="23148134" w14:textId="77777777" w:rsidR="008E6B00" w:rsidRPr="00B000F3" w:rsidRDefault="008E6B00" w:rsidP="008E6B00">
            <w:pPr>
              <w:rPr>
                <w:rFonts w:ascii="標楷體" w:eastAsia="標楷體" w:hAnsi="標楷體"/>
              </w:rPr>
            </w:pP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AD7ECE" w14:textId="7E7FF211" w:rsidR="008E6B00" w:rsidRPr="00B000F3" w:rsidRDefault="008E6B00" w:rsidP="008E6B00">
            <w:pPr>
              <w:rPr>
                <w:rFonts w:ascii="標楷體" w:eastAsia="標楷體" w:hAnsi="標楷體"/>
              </w:rPr>
            </w:pPr>
            <w:r w:rsidRPr="00146BB9">
              <w:rPr>
                <w:rFonts w:ascii="標楷體" w:eastAsia="標楷體" w:hAnsi="標楷體" w:hint="eastAsia"/>
                <w:color w:val="FF0000"/>
              </w:rPr>
              <w:t>6</w:t>
            </w:r>
            <w:r w:rsidRPr="00146BB9">
              <w:rPr>
                <w:rFonts w:ascii="標楷體" w:eastAsia="標楷體" w:hAnsi="標楷體"/>
                <w:color w:val="FF0000"/>
              </w:rPr>
              <w:t>-</w:t>
            </w:r>
            <w:r w:rsidRPr="00146BB9">
              <w:rPr>
                <w:rFonts w:ascii="標楷體" w:eastAsia="標楷體" w:hAnsi="標楷體" w:hint="eastAsia"/>
                <w:color w:val="FF0000"/>
              </w:rPr>
              <w:t>6</w:t>
            </w:r>
            <w:r w:rsidRPr="00B000F3">
              <w:rPr>
                <w:rFonts w:ascii="標楷體" w:eastAsia="標楷體" w:hAnsi="標楷體"/>
              </w:rPr>
              <w:t>在地化課程</w:t>
            </w:r>
          </w:p>
        </w:tc>
      </w:tr>
      <w:tr w:rsidR="008E6B00" w:rsidRPr="00B000F3" w14:paraId="7A55058D" w14:textId="77777777" w:rsidTr="0067206F">
        <w:tc>
          <w:tcPr>
            <w:tcW w:w="937"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1FA155F7" w14:textId="77777777" w:rsidR="008E6B00" w:rsidRPr="00B000F3" w:rsidRDefault="008E6B00" w:rsidP="008E6B00">
            <w:pPr>
              <w:rPr>
                <w:rFonts w:ascii="標楷體" w:eastAsia="標楷體" w:hAnsi="標楷體"/>
              </w:rPr>
            </w:pPr>
            <w:r w:rsidRPr="00B000F3">
              <w:rPr>
                <w:rFonts w:ascii="標楷體" w:eastAsia="標楷體" w:hAnsi="標楷體" w:hint="eastAsia"/>
              </w:rPr>
              <w:t>附件</w:t>
            </w:r>
          </w:p>
        </w:tc>
        <w:tc>
          <w:tcPr>
            <w:tcW w:w="3027"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0B6BA47F" w14:textId="77777777" w:rsidR="008E6B00" w:rsidRPr="00B000F3" w:rsidRDefault="008E6B00" w:rsidP="008E6B00">
            <w:pPr>
              <w:rPr>
                <w:rFonts w:ascii="標楷體" w:eastAsia="標楷體" w:hAnsi="標楷體"/>
              </w:rPr>
            </w:pPr>
            <w:r w:rsidRPr="00B000F3">
              <w:rPr>
                <w:rFonts w:ascii="標楷體" w:eastAsia="標楷體" w:hAnsi="標楷體" w:hint="eastAsia"/>
              </w:rPr>
              <w:t xml:space="preserve"> 柒、附  件</w:t>
            </w: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B9265B8" w14:textId="77777777" w:rsidR="008E6B00" w:rsidRPr="00B000F3" w:rsidRDefault="008E6B00" w:rsidP="008E6B00">
            <w:pPr>
              <w:rPr>
                <w:rFonts w:ascii="標楷體" w:eastAsia="標楷體" w:hAnsi="標楷體"/>
              </w:rPr>
            </w:pPr>
            <w:r>
              <w:rPr>
                <w:rFonts w:ascii="標楷體" w:eastAsia="標楷體" w:hAnsi="標楷體" w:hint="eastAsia"/>
              </w:rPr>
              <w:t>7-1-1</w:t>
            </w:r>
            <w:r w:rsidRPr="00B000F3">
              <w:rPr>
                <w:rFonts w:ascii="標楷體" w:eastAsia="標楷體" w:hAnsi="標楷體" w:hint="eastAsia"/>
              </w:rPr>
              <w:t>課程發展委員會組織要點</w:t>
            </w:r>
          </w:p>
        </w:tc>
      </w:tr>
      <w:tr w:rsidR="008E6B00" w:rsidRPr="00B000F3" w14:paraId="5DD40EC0" w14:textId="77777777" w:rsidTr="0067206F">
        <w:tc>
          <w:tcPr>
            <w:tcW w:w="937"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AC2FDE4" w14:textId="77777777" w:rsidR="008E6B00" w:rsidRPr="00B000F3" w:rsidRDefault="008E6B00" w:rsidP="008E6B00">
            <w:pPr>
              <w:rPr>
                <w:rFonts w:ascii="標楷體" w:eastAsia="標楷體" w:hAnsi="標楷體"/>
              </w:rPr>
            </w:pPr>
          </w:p>
        </w:tc>
        <w:tc>
          <w:tcPr>
            <w:tcW w:w="3027"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592DD7C" w14:textId="77777777" w:rsidR="008E6B00" w:rsidRPr="00B000F3" w:rsidRDefault="008E6B00" w:rsidP="008E6B00">
            <w:pPr>
              <w:rPr>
                <w:rFonts w:ascii="標楷體" w:eastAsia="標楷體" w:hAnsi="標楷體"/>
              </w:rPr>
            </w:pP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E47A6BA" w14:textId="77777777" w:rsidR="008E6B00" w:rsidRPr="00B000F3" w:rsidRDefault="008E6B00" w:rsidP="008E6B00">
            <w:pPr>
              <w:rPr>
                <w:rFonts w:ascii="標楷體" w:eastAsia="標楷體" w:hAnsi="標楷體"/>
              </w:rPr>
            </w:pPr>
            <w:r>
              <w:rPr>
                <w:rFonts w:ascii="標楷體" w:eastAsia="標楷體" w:hAnsi="標楷體" w:hint="eastAsia"/>
              </w:rPr>
              <w:t>7-1-2-1</w:t>
            </w:r>
            <w:r w:rsidRPr="00B000F3">
              <w:rPr>
                <w:rFonts w:ascii="標楷體" w:eastAsia="標楷體" w:hAnsi="標楷體" w:hint="eastAsia"/>
              </w:rPr>
              <w:t>學校課程發展委員會會議紀錄</w:t>
            </w:r>
          </w:p>
        </w:tc>
      </w:tr>
      <w:tr w:rsidR="008E6B00" w:rsidRPr="00B000F3" w14:paraId="0C9C0C96" w14:textId="77777777" w:rsidTr="0067206F">
        <w:tc>
          <w:tcPr>
            <w:tcW w:w="937"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46CC25" w14:textId="77777777" w:rsidR="008E6B00" w:rsidRPr="00B000F3" w:rsidRDefault="008E6B00" w:rsidP="008E6B00">
            <w:pPr>
              <w:rPr>
                <w:rFonts w:ascii="標楷體" w:eastAsia="標楷體" w:hAnsi="標楷體"/>
              </w:rPr>
            </w:pPr>
          </w:p>
        </w:tc>
        <w:tc>
          <w:tcPr>
            <w:tcW w:w="3027"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126C99" w14:textId="77777777" w:rsidR="008E6B00" w:rsidRPr="00B000F3" w:rsidRDefault="008E6B00" w:rsidP="008E6B00">
            <w:pPr>
              <w:rPr>
                <w:rFonts w:ascii="標楷體" w:eastAsia="標楷體" w:hAnsi="標楷體"/>
              </w:rPr>
            </w:pP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DD1C86" w14:textId="77777777" w:rsidR="008E6B00" w:rsidRPr="00B000F3" w:rsidRDefault="008E6B00" w:rsidP="008E6B00">
            <w:pPr>
              <w:rPr>
                <w:rFonts w:ascii="標楷體" w:eastAsia="標楷體" w:hAnsi="標楷體"/>
              </w:rPr>
            </w:pPr>
            <w:r>
              <w:rPr>
                <w:rFonts w:ascii="標楷體" w:eastAsia="標楷體" w:hAnsi="標楷體" w:hint="eastAsia"/>
              </w:rPr>
              <w:t>7-1-2-2</w:t>
            </w:r>
            <w:r w:rsidRPr="00B000F3">
              <w:rPr>
                <w:rFonts w:ascii="標楷體" w:eastAsia="標楷體" w:hAnsi="標楷體" w:hint="eastAsia"/>
              </w:rPr>
              <w:t>特殊教育</w:t>
            </w:r>
            <w:r w:rsidRPr="00B000F3">
              <w:rPr>
                <w:rFonts w:ascii="標楷體" w:eastAsia="標楷體" w:hAnsi="標楷體"/>
              </w:rPr>
              <w:t>班</w:t>
            </w:r>
            <w:r w:rsidRPr="00B000F3">
              <w:rPr>
                <w:rFonts w:ascii="標楷體" w:eastAsia="標楷體" w:hAnsi="標楷體" w:hint="eastAsia"/>
              </w:rPr>
              <w:t>課程計畫經特殊教育推行委員會及</w:t>
            </w:r>
            <w:r w:rsidRPr="00B000F3">
              <w:rPr>
                <w:rFonts w:ascii="標楷體" w:eastAsia="標楷體" w:hAnsi="標楷體"/>
              </w:rPr>
              <w:t>學校課程發展委員會</w:t>
            </w:r>
            <w:r w:rsidRPr="00B000F3">
              <w:rPr>
                <w:rFonts w:ascii="標楷體" w:eastAsia="標楷體" w:hAnsi="標楷體" w:hint="eastAsia"/>
              </w:rPr>
              <w:t>審核通過</w:t>
            </w:r>
            <w:r w:rsidRPr="00B000F3">
              <w:rPr>
                <w:rFonts w:ascii="標楷體" w:eastAsia="標楷體" w:hAnsi="標楷體"/>
              </w:rPr>
              <w:t>會議紀錄</w:t>
            </w:r>
          </w:p>
        </w:tc>
      </w:tr>
      <w:tr w:rsidR="008E6B00" w:rsidRPr="00B000F3" w14:paraId="74B4FDA5" w14:textId="77777777" w:rsidTr="0067206F">
        <w:tc>
          <w:tcPr>
            <w:tcW w:w="937"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9B8A0B" w14:textId="77777777" w:rsidR="008E6B00" w:rsidRPr="00B000F3" w:rsidRDefault="008E6B00" w:rsidP="008E6B00">
            <w:pPr>
              <w:rPr>
                <w:rFonts w:ascii="標楷體" w:eastAsia="標楷體" w:hAnsi="標楷體"/>
              </w:rPr>
            </w:pPr>
          </w:p>
        </w:tc>
        <w:tc>
          <w:tcPr>
            <w:tcW w:w="3027"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0BA0A3" w14:textId="77777777" w:rsidR="008E6B00" w:rsidRPr="00B000F3" w:rsidRDefault="008E6B00" w:rsidP="008E6B00">
            <w:pPr>
              <w:rPr>
                <w:rFonts w:ascii="標楷體" w:eastAsia="標楷體" w:hAnsi="標楷體"/>
              </w:rPr>
            </w:pP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1E627C" w14:textId="77777777" w:rsidR="008E6B00" w:rsidRPr="00B000F3" w:rsidRDefault="008E6B00" w:rsidP="008E6B00">
            <w:pPr>
              <w:rPr>
                <w:rFonts w:ascii="標楷體" w:eastAsia="標楷體" w:hAnsi="標楷體"/>
              </w:rPr>
            </w:pPr>
            <w:r w:rsidRPr="00B000F3">
              <w:rPr>
                <w:rFonts w:ascii="標楷體" w:eastAsia="標楷體" w:hAnsi="標楷體" w:hint="eastAsia"/>
              </w:rPr>
              <w:t>7-1-2-3</w:t>
            </w:r>
            <w:r w:rsidRPr="00B000F3">
              <w:rPr>
                <w:rFonts w:ascii="標楷體" w:eastAsia="標楷體" w:hAnsi="標楷體" w:hint="eastAsia"/>
                <w:szCs w:val="28"/>
              </w:rPr>
              <w:t>藝術才能班課程計畫經藝術才能班課程發展小組及學校課程發展委員會審核通過會議紀錄</w:t>
            </w:r>
          </w:p>
        </w:tc>
      </w:tr>
      <w:tr w:rsidR="008E6B00" w:rsidRPr="00B000F3" w14:paraId="3255B3AD" w14:textId="77777777" w:rsidTr="0067206F">
        <w:tc>
          <w:tcPr>
            <w:tcW w:w="937"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739189" w14:textId="77777777" w:rsidR="008E6B00" w:rsidRPr="00B000F3" w:rsidRDefault="008E6B00" w:rsidP="008E6B00">
            <w:pPr>
              <w:rPr>
                <w:rFonts w:ascii="標楷體" w:eastAsia="標楷體" w:hAnsi="標楷體"/>
              </w:rPr>
            </w:pPr>
          </w:p>
        </w:tc>
        <w:tc>
          <w:tcPr>
            <w:tcW w:w="3027"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A31282" w14:textId="77777777" w:rsidR="008E6B00" w:rsidRPr="00B000F3" w:rsidRDefault="008E6B00" w:rsidP="008E6B00">
            <w:pPr>
              <w:rPr>
                <w:rFonts w:ascii="標楷體" w:eastAsia="標楷體" w:hAnsi="標楷體"/>
              </w:rPr>
            </w:pP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09C19F" w14:textId="77777777" w:rsidR="008E6B00" w:rsidRPr="002652D4" w:rsidRDefault="008E6B00" w:rsidP="008E6B00">
            <w:pPr>
              <w:rPr>
                <w:rFonts w:ascii="標楷體" w:eastAsia="標楷體" w:hAnsi="標楷體"/>
                <w:color w:val="FF0000"/>
              </w:rPr>
            </w:pPr>
            <w:r w:rsidRPr="002652D4">
              <w:rPr>
                <w:rFonts w:ascii="標楷體" w:eastAsia="標楷體" w:hAnsi="標楷體" w:hint="eastAsia"/>
                <w:color w:val="FF0000"/>
              </w:rPr>
              <w:t>7-1-2-4體育</w:t>
            </w:r>
            <w:r>
              <w:rPr>
                <w:rFonts w:ascii="標楷體" w:eastAsia="標楷體" w:hAnsi="標楷體" w:hint="eastAsia"/>
                <w:color w:val="FF0000"/>
                <w:szCs w:val="28"/>
              </w:rPr>
              <w:t>班課程計畫經體育</w:t>
            </w:r>
            <w:r w:rsidRPr="002652D4">
              <w:rPr>
                <w:rFonts w:ascii="標楷體" w:eastAsia="標楷體" w:hAnsi="標楷體" w:hint="eastAsia"/>
                <w:color w:val="FF0000"/>
                <w:szCs w:val="28"/>
              </w:rPr>
              <w:t>班課程發展小組及學校課程發展委員會審核通過會議紀錄</w:t>
            </w:r>
          </w:p>
        </w:tc>
      </w:tr>
      <w:tr w:rsidR="008E6B00" w:rsidRPr="00B000F3" w14:paraId="60E13D83" w14:textId="77777777" w:rsidTr="0067206F">
        <w:tc>
          <w:tcPr>
            <w:tcW w:w="937"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CDAAF31" w14:textId="77777777" w:rsidR="008E6B00" w:rsidRPr="00B000F3" w:rsidRDefault="008E6B00" w:rsidP="008E6B00">
            <w:pPr>
              <w:rPr>
                <w:rFonts w:ascii="標楷體" w:eastAsia="標楷體" w:hAnsi="標楷體"/>
              </w:rPr>
            </w:pPr>
          </w:p>
        </w:tc>
        <w:tc>
          <w:tcPr>
            <w:tcW w:w="3027"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C7FBF40" w14:textId="77777777" w:rsidR="008E6B00" w:rsidRPr="00B000F3" w:rsidRDefault="008E6B00" w:rsidP="008E6B00">
            <w:pPr>
              <w:rPr>
                <w:rFonts w:ascii="標楷體" w:eastAsia="標楷體" w:hAnsi="標楷體"/>
              </w:rPr>
            </w:pP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BD8A290" w14:textId="77777777" w:rsidR="008E6B00" w:rsidRPr="00B000F3" w:rsidRDefault="008E6B00" w:rsidP="008E6B00">
            <w:pPr>
              <w:rPr>
                <w:rFonts w:ascii="標楷體" w:eastAsia="標楷體" w:hAnsi="標楷體"/>
              </w:rPr>
            </w:pPr>
            <w:r w:rsidRPr="00B000F3">
              <w:rPr>
                <w:rFonts w:ascii="標楷體" w:eastAsia="標楷體" w:hAnsi="標楷體" w:hint="eastAsia"/>
              </w:rPr>
              <w:t>7-2學生在同一學習階段使用不同版本之銜接計畫</w:t>
            </w:r>
          </w:p>
        </w:tc>
      </w:tr>
      <w:tr w:rsidR="008E6B00" w:rsidRPr="00B000F3" w14:paraId="6F707123" w14:textId="77777777" w:rsidTr="0067206F">
        <w:tc>
          <w:tcPr>
            <w:tcW w:w="937"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C01A434" w14:textId="77777777" w:rsidR="008E6B00" w:rsidRPr="00B000F3" w:rsidRDefault="008E6B00" w:rsidP="008E6B00">
            <w:pPr>
              <w:rPr>
                <w:rFonts w:ascii="標楷體" w:eastAsia="標楷體" w:hAnsi="標楷體"/>
              </w:rPr>
            </w:pPr>
          </w:p>
        </w:tc>
        <w:tc>
          <w:tcPr>
            <w:tcW w:w="3027"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6054206" w14:textId="77777777" w:rsidR="008E6B00" w:rsidRPr="00B000F3" w:rsidRDefault="008E6B00" w:rsidP="008E6B00">
            <w:pPr>
              <w:rPr>
                <w:rFonts w:ascii="標楷體" w:eastAsia="標楷體" w:hAnsi="標楷體"/>
              </w:rPr>
            </w:pP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2C29F92" w14:textId="77777777" w:rsidR="008E6B00" w:rsidRPr="00B000F3" w:rsidRDefault="008E6B00" w:rsidP="008E6B00">
            <w:pPr>
              <w:rPr>
                <w:rFonts w:ascii="標楷體" w:eastAsia="標楷體" w:hAnsi="標楷體"/>
              </w:rPr>
            </w:pPr>
            <w:r w:rsidRPr="00B000F3">
              <w:rPr>
                <w:rFonts w:ascii="標楷體" w:eastAsia="標楷體" w:hAnsi="標楷體" w:hint="eastAsia"/>
              </w:rPr>
              <w:t>7-3全校教師授課節數一覽表</w:t>
            </w:r>
            <w:r w:rsidRPr="007E3295">
              <w:rPr>
                <w:rFonts w:ascii="標楷體" w:eastAsia="標楷體" w:hAnsi="標楷體" w:cs="標楷體" w:hint="eastAsia"/>
                <w:color w:val="FF0000"/>
              </w:rPr>
              <w:t>(111.</w:t>
            </w:r>
            <w:r>
              <w:rPr>
                <w:rFonts w:ascii="標楷體" w:eastAsia="標楷體" w:hAnsi="標楷體" w:cs="標楷體" w:hint="eastAsia"/>
                <w:color w:val="FF0000"/>
              </w:rPr>
              <w:t>12.22修訂</w:t>
            </w:r>
            <w:r w:rsidRPr="007E3295">
              <w:rPr>
                <w:rFonts w:ascii="標楷體" w:eastAsia="標楷體" w:hAnsi="標楷體" w:cs="標楷體" w:hint="eastAsia"/>
                <w:color w:val="FF0000"/>
              </w:rPr>
              <w:t>)</w:t>
            </w:r>
            <w:r w:rsidRPr="0088125A">
              <w:rPr>
                <w:rFonts w:ascii="標楷體" w:eastAsia="標楷體" w:hAnsi="標楷體" w:cstheme="minorBidi" w:hint="eastAsia"/>
                <w:noProof/>
                <w:kern w:val="2"/>
                <w:szCs w:val="22"/>
              </w:rPr>
              <w:t xml:space="preserve"> </w:t>
            </w:r>
          </w:p>
        </w:tc>
      </w:tr>
      <w:tr w:rsidR="008E6B00" w:rsidRPr="00B000F3" w14:paraId="3BA195CF" w14:textId="77777777" w:rsidTr="0067206F">
        <w:tc>
          <w:tcPr>
            <w:tcW w:w="937"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7B14865" w14:textId="77777777" w:rsidR="008E6B00" w:rsidRPr="00B000F3" w:rsidRDefault="008E6B00" w:rsidP="008E6B00">
            <w:pPr>
              <w:rPr>
                <w:rFonts w:ascii="標楷體" w:eastAsia="標楷體" w:hAnsi="標楷體"/>
              </w:rPr>
            </w:pPr>
          </w:p>
        </w:tc>
        <w:tc>
          <w:tcPr>
            <w:tcW w:w="3027"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7332E1E" w14:textId="77777777" w:rsidR="008E6B00" w:rsidRPr="00B000F3" w:rsidRDefault="008E6B00" w:rsidP="008E6B00">
            <w:pPr>
              <w:rPr>
                <w:rFonts w:ascii="標楷體" w:eastAsia="標楷體" w:hAnsi="標楷體"/>
              </w:rPr>
            </w:pP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17D3687" w14:textId="77777777" w:rsidR="008E6B00" w:rsidRPr="00B000F3" w:rsidRDefault="008E6B00" w:rsidP="008E6B00">
            <w:pPr>
              <w:rPr>
                <w:rFonts w:ascii="標楷體" w:eastAsia="標楷體" w:hAnsi="標楷體"/>
              </w:rPr>
            </w:pPr>
            <w:r w:rsidRPr="00B000F3">
              <w:rPr>
                <w:rFonts w:ascii="標楷體" w:eastAsia="標楷體" w:hAnsi="標楷體" w:hint="eastAsia"/>
              </w:rPr>
              <w:t>7-4-1課程評鑑計畫</w:t>
            </w:r>
          </w:p>
        </w:tc>
      </w:tr>
      <w:tr w:rsidR="008E6B00" w:rsidRPr="00B000F3" w14:paraId="37DF254F" w14:textId="77777777" w:rsidTr="0067206F">
        <w:tc>
          <w:tcPr>
            <w:tcW w:w="937"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0FD0BF4" w14:textId="77777777" w:rsidR="008E6B00" w:rsidRPr="00B000F3" w:rsidRDefault="008E6B00" w:rsidP="008E6B00">
            <w:pPr>
              <w:rPr>
                <w:rFonts w:ascii="標楷體" w:eastAsia="標楷體" w:hAnsi="標楷體"/>
              </w:rPr>
            </w:pPr>
          </w:p>
        </w:tc>
        <w:tc>
          <w:tcPr>
            <w:tcW w:w="3027"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6C06835" w14:textId="77777777" w:rsidR="008E6B00" w:rsidRPr="00B000F3" w:rsidRDefault="008E6B00" w:rsidP="008E6B00">
            <w:pPr>
              <w:rPr>
                <w:rFonts w:ascii="標楷體" w:eastAsia="標楷體" w:hAnsi="標楷體"/>
              </w:rPr>
            </w:pP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E6A878D" w14:textId="77777777" w:rsidR="008E6B00" w:rsidRPr="00B000F3" w:rsidRDefault="008E6B00" w:rsidP="008E6B00">
            <w:pPr>
              <w:rPr>
                <w:rFonts w:ascii="標楷體" w:eastAsia="標楷體" w:hAnsi="標楷體"/>
              </w:rPr>
            </w:pPr>
            <w:r w:rsidRPr="00B000F3">
              <w:rPr>
                <w:rFonts w:ascii="標楷體" w:eastAsia="標楷體" w:hAnsi="標楷體" w:hint="eastAsia"/>
              </w:rPr>
              <w:t>7-4-2課程評鑑檢核表</w:t>
            </w:r>
          </w:p>
        </w:tc>
      </w:tr>
      <w:tr w:rsidR="008E6B00" w:rsidRPr="00B000F3" w14:paraId="0ED782A3" w14:textId="77777777" w:rsidTr="0067206F">
        <w:tc>
          <w:tcPr>
            <w:tcW w:w="937"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6A70F8F" w14:textId="77777777" w:rsidR="008E6B00" w:rsidRPr="00B000F3" w:rsidRDefault="008E6B00" w:rsidP="008E6B00">
            <w:pPr>
              <w:rPr>
                <w:rFonts w:ascii="標楷體" w:eastAsia="標楷體" w:hAnsi="標楷體"/>
              </w:rPr>
            </w:pPr>
          </w:p>
        </w:tc>
        <w:tc>
          <w:tcPr>
            <w:tcW w:w="3027"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20C9BD8" w14:textId="77777777" w:rsidR="008E6B00" w:rsidRPr="00B000F3" w:rsidRDefault="008E6B00" w:rsidP="008E6B00">
            <w:pPr>
              <w:rPr>
                <w:rFonts w:ascii="標楷體" w:eastAsia="標楷體" w:hAnsi="標楷體"/>
              </w:rPr>
            </w:pP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8C37E77" w14:textId="77777777" w:rsidR="008E6B00" w:rsidRPr="00B000F3" w:rsidRDefault="008E6B00" w:rsidP="008E6B00">
            <w:pPr>
              <w:rPr>
                <w:rFonts w:ascii="標楷體" w:eastAsia="標楷體" w:hAnsi="標楷體"/>
              </w:rPr>
            </w:pPr>
            <w:r w:rsidRPr="00B000F3">
              <w:rPr>
                <w:rFonts w:ascii="標楷體" w:eastAsia="標楷體" w:hAnsi="標楷體" w:hint="eastAsia"/>
              </w:rPr>
              <w:t>7-5全校學生每日作息時間表</w:t>
            </w:r>
          </w:p>
        </w:tc>
      </w:tr>
      <w:tr w:rsidR="008E6B00" w:rsidRPr="00B000F3" w14:paraId="795325EB" w14:textId="77777777" w:rsidTr="0067206F">
        <w:tc>
          <w:tcPr>
            <w:tcW w:w="937"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CBB4DCD" w14:textId="77777777" w:rsidR="008E6B00" w:rsidRPr="00B000F3" w:rsidRDefault="008E6B00" w:rsidP="008E6B00">
            <w:pPr>
              <w:rPr>
                <w:rFonts w:ascii="標楷體" w:eastAsia="標楷體" w:hAnsi="標楷體"/>
              </w:rPr>
            </w:pPr>
          </w:p>
        </w:tc>
        <w:tc>
          <w:tcPr>
            <w:tcW w:w="3027"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8A4A038" w14:textId="77777777" w:rsidR="008E6B00" w:rsidRPr="00B000F3" w:rsidRDefault="008E6B00" w:rsidP="008E6B00">
            <w:pPr>
              <w:rPr>
                <w:rFonts w:ascii="標楷體" w:eastAsia="標楷體" w:hAnsi="標楷體"/>
              </w:rPr>
            </w:pP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EA349CE" w14:textId="77777777" w:rsidR="008E6B00" w:rsidRPr="00B000F3" w:rsidRDefault="008E6B00" w:rsidP="008E6B00">
            <w:pPr>
              <w:rPr>
                <w:rFonts w:ascii="標楷體" w:eastAsia="標楷體" w:hAnsi="標楷體"/>
              </w:rPr>
            </w:pPr>
            <w:r w:rsidRPr="00B000F3">
              <w:rPr>
                <w:rFonts w:ascii="標楷體" w:eastAsia="標楷體" w:hAnsi="標楷體" w:hint="eastAsia"/>
              </w:rPr>
              <w:t>7-6學校年度重大活動行事曆及資源運用</w:t>
            </w:r>
          </w:p>
        </w:tc>
      </w:tr>
      <w:tr w:rsidR="008E6B00" w:rsidRPr="00B000F3" w14:paraId="2855FDDB" w14:textId="77777777" w:rsidTr="0067206F">
        <w:tc>
          <w:tcPr>
            <w:tcW w:w="937"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5E2B085" w14:textId="77777777" w:rsidR="008E6B00" w:rsidRPr="00B000F3" w:rsidRDefault="008E6B00" w:rsidP="008E6B00">
            <w:pPr>
              <w:rPr>
                <w:rFonts w:ascii="標楷體" w:eastAsia="標楷體" w:hAnsi="標楷體"/>
              </w:rPr>
            </w:pPr>
          </w:p>
        </w:tc>
        <w:tc>
          <w:tcPr>
            <w:tcW w:w="3027"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49A9370" w14:textId="77777777" w:rsidR="008E6B00" w:rsidRPr="00B000F3" w:rsidRDefault="008E6B00" w:rsidP="008E6B00">
            <w:pPr>
              <w:rPr>
                <w:rFonts w:ascii="標楷體" w:eastAsia="標楷體" w:hAnsi="標楷體"/>
              </w:rPr>
            </w:pP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9172793" w14:textId="77777777" w:rsidR="008E6B00" w:rsidRPr="001B232D" w:rsidRDefault="008E6B00" w:rsidP="008E6B00">
            <w:pPr>
              <w:rPr>
                <w:rFonts w:ascii="標楷體" w:eastAsia="標楷體" w:hAnsi="標楷體"/>
              </w:rPr>
            </w:pPr>
            <w:r w:rsidRPr="00B000F3">
              <w:rPr>
                <w:rFonts w:ascii="標楷體" w:eastAsia="標楷體" w:hAnsi="標楷體" w:hint="eastAsia"/>
              </w:rPr>
              <w:t>7-7前一學年課程計畫實施情形及其效果檢討</w:t>
            </w:r>
          </w:p>
        </w:tc>
      </w:tr>
      <w:tr w:rsidR="008E6B00" w:rsidRPr="00B000F3" w14:paraId="2B9FB878" w14:textId="77777777" w:rsidTr="0067206F">
        <w:tc>
          <w:tcPr>
            <w:tcW w:w="937"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5F89108" w14:textId="77777777" w:rsidR="008E6B00" w:rsidRPr="00B000F3" w:rsidRDefault="008E6B00" w:rsidP="008E6B00">
            <w:pPr>
              <w:rPr>
                <w:rFonts w:ascii="標楷體" w:eastAsia="標楷體" w:hAnsi="標楷體"/>
              </w:rPr>
            </w:pPr>
          </w:p>
        </w:tc>
        <w:tc>
          <w:tcPr>
            <w:tcW w:w="3027"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BE0848C" w14:textId="77777777" w:rsidR="008E6B00" w:rsidRPr="00B000F3" w:rsidRDefault="008E6B00" w:rsidP="008E6B00">
            <w:pPr>
              <w:rPr>
                <w:rFonts w:ascii="標楷體" w:eastAsia="標楷體" w:hAnsi="標楷體"/>
              </w:rPr>
            </w:pP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F49C1E1" w14:textId="77777777" w:rsidR="008E6B00" w:rsidRPr="00B000F3" w:rsidRDefault="008E6B00" w:rsidP="008E6B00">
            <w:pPr>
              <w:rPr>
                <w:rFonts w:ascii="標楷體" w:eastAsia="標楷體" w:hAnsi="標楷體"/>
              </w:rPr>
            </w:pPr>
            <w:r w:rsidRPr="00B000F3">
              <w:rPr>
                <w:rFonts w:ascii="標楷體" w:eastAsia="標楷體" w:hAnsi="標楷體" w:hint="eastAsia"/>
              </w:rPr>
              <w:t>7-8校長及教師公開授課實施計畫</w:t>
            </w:r>
          </w:p>
        </w:tc>
      </w:tr>
      <w:tr w:rsidR="008E6B00" w:rsidRPr="00B000F3" w14:paraId="496B3D05" w14:textId="77777777" w:rsidTr="0067206F">
        <w:tc>
          <w:tcPr>
            <w:tcW w:w="937"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B7C3C0" w14:textId="77777777" w:rsidR="008E6B00" w:rsidRPr="00B000F3" w:rsidRDefault="008E6B00" w:rsidP="008E6B00">
            <w:pPr>
              <w:rPr>
                <w:rFonts w:ascii="標楷體" w:eastAsia="標楷體" w:hAnsi="標楷體"/>
              </w:rPr>
            </w:pPr>
          </w:p>
        </w:tc>
        <w:tc>
          <w:tcPr>
            <w:tcW w:w="3027"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D48F5" w14:textId="77777777" w:rsidR="008E6B00" w:rsidRPr="00B000F3" w:rsidRDefault="008E6B00" w:rsidP="008E6B00">
            <w:pPr>
              <w:rPr>
                <w:rFonts w:ascii="標楷體" w:eastAsia="標楷體" w:hAnsi="標楷體"/>
              </w:rPr>
            </w:pP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44BF49" w14:textId="7F8F35CB" w:rsidR="008E6B00" w:rsidRPr="00B000F3" w:rsidRDefault="008E6B00" w:rsidP="008E6B00">
            <w:pPr>
              <w:rPr>
                <w:rFonts w:ascii="標楷體" w:eastAsia="標楷體" w:hAnsi="標楷體"/>
              </w:rPr>
            </w:pPr>
            <w:r w:rsidRPr="00146BB9">
              <w:rPr>
                <w:rFonts w:ascii="標楷體" w:eastAsia="標楷體" w:hAnsi="標楷體" w:hint="eastAsia"/>
                <w:color w:val="FF0000"/>
              </w:rPr>
              <w:t>7-</w:t>
            </w:r>
            <w:r w:rsidR="00F422D7" w:rsidRPr="00146BB9">
              <w:rPr>
                <w:rFonts w:ascii="標楷體" w:eastAsia="標楷體" w:hAnsi="標楷體" w:hint="eastAsia"/>
                <w:color w:val="FF0000"/>
              </w:rPr>
              <w:t>9</w:t>
            </w:r>
            <w:r w:rsidRPr="00B000F3">
              <w:rPr>
                <w:rFonts w:ascii="標楷體" w:eastAsia="標楷體" w:hAnsi="標楷體" w:hint="eastAsia"/>
              </w:rPr>
              <w:t>校外人士協助之</w:t>
            </w:r>
            <w:r w:rsidRPr="006C7552">
              <w:rPr>
                <w:rFonts w:ascii="標楷體" w:eastAsia="標楷體" w:hAnsi="標楷體" w:hint="eastAsia"/>
              </w:rPr>
              <w:t>部定</w:t>
            </w:r>
            <w:r w:rsidRPr="00B000F3">
              <w:rPr>
                <w:rFonts w:ascii="標楷體" w:eastAsia="標楷體" w:hAnsi="標楷體" w:hint="eastAsia"/>
              </w:rPr>
              <w:t>或校訂課程計畫</w:t>
            </w:r>
          </w:p>
        </w:tc>
      </w:tr>
      <w:tr w:rsidR="008E6B00" w:rsidRPr="00B000F3" w14:paraId="12E42EEE" w14:textId="77777777" w:rsidTr="0067206F">
        <w:tc>
          <w:tcPr>
            <w:tcW w:w="937"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210B911" w14:textId="77777777" w:rsidR="008E6B00" w:rsidRPr="00B000F3" w:rsidRDefault="008E6B00" w:rsidP="008E6B00">
            <w:pPr>
              <w:rPr>
                <w:rFonts w:ascii="標楷體" w:eastAsia="標楷體" w:hAnsi="標楷體"/>
              </w:rPr>
            </w:pPr>
          </w:p>
        </w:tc>
        <w:tc>
          <w:tcPr>
            <w:tcW w:w="3027"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6988942" w14:textId="77777777" w:rsidR="008E6B00" w:rsidRPr="00B000F3" w:rsidRDefault="008E6B00" w:rsidP="008E6B00">
            <w:pPr>
              <w:rPr>
                <w:rFonts w:ascii="標楷體" w:eastAsia="標楷體" w:hAnsi="標楷體"/>
              </w:rPr>
            </w:pP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4D678C6" w14:textId="6E0148BD" w:rsidR="008E6B00" w:rsidRPr="00B000F3" w:rsidRDefault="008E6B00" w:rsidP="008E6B00">
            <w:pPr>
              <w:rPr>
                <w:rFonts w:ascii="標楷體" w:eastAsia="標楷體" w:hAnsi="標楷體"/>
              </w:rPr>
            </w:pPr>
            <w:r w:rsidRPr="00146BB9">
              <w:rPr>
                <w:rFonts w:ascii="標楷體" w:eastAsia="標楷體" w:hAnsi="標楷體" w:hint="eastAsia"/>
                <w:color w:val="FF0000"/>
              </w:rPr>
              <w:t>7-1</w:t>
            </w:r>
            <w:r w:rsidR="00F422D7" w:rsidRPr="0097086F">
              <w:rPr>
                <w:rFonts w:ascii="標楷體" w:eastAsia="標楷體" w:hAnsi="標楷體" w:hint="eastAsia"/>
                <w:color w:val="FF0000"/>
              </w:rPr>
              <w:t>0</w:t>
            </w:r>
            <w:r w:rsidRPr="00B000F3">
              <w:rPr>
                <w:rFonts w:ascii="標楷體" w:eastAsia="標楷體" w:hAnsi="標楷體" w:cs="標楷體"/>
                <w:szCs w:val="32"/>
              </w:rPr>
              <w:t>課程計畫重點項目檢核表</w:t>
            </w:r>
          </w:p>
        </w:tc>
      </w:tr>
    </w:tbl>
    <w:p w14:paraId="56E9229F" w14:textId="77777777" w:rsidR="008009C9" w:rsidRPr="00B000F3" w:rsidRDefault="008009C9" w:rsidP="008009C9">
      <w:pPr>
        <w:spacing w:line="240" w:lineRule="atLeast"/>
        <w:jc w:val="center"/>
        <w:rPr>
          <w:rFonts w:ascii="標楷體" w:eastAsia="標楷體" w:hAnsi="標楷體"/>
          <w:b/>
          <w:sz w:val="32"/>
          <w:szCs w:val="32"/>
        </w:rPr>
      </w:pPr>
    </w:p>
    <w:p w14:paraId="48E21683" w14:textId="77777777" w:rsidR="00622BB0" w:rsidRPr="000A1077" w:rsidRDefault="00622BB0" w:rsidP="00DC676A">
      <w:pPr>
        <w:numPr>
          <w:ilvl w:val="0"/>
          <w:numId w:val="38"/>
        </w:numPr>
        <w:pBdr>
          <w:top w:val="nil"/>
          <w:left w:val="nil"/>
          <w:bottom w:val="nil"/>
          <w:right w:val="nil"/>
          <w:between w:val="nil"/>
        </w:pBdr>
        <w:snapToGrid w:val="0"/>
        <w:spacing w:line="300" w:lineRule="auto"/>
        <w:rPr>
          <w:rFonts w:ascii="標楷體" w:eastAsia="標楷體" w:hAnsi="標楷體" w:cs="標楷體"/>
          <w:color w:val="000000"/>
          <w:kern w:val="0"/>
          <w:szCs w:val="24"/>
        </w:rPr>
      </w:pPr>
      <w:r w:rsidRPr="000A1077">
        <w:rPr>
          <w:rFonts w:ascii="標楷體" w:eastAsia="標楷體" w:hAnsi="標楷體" w:cs="標楷體"/>
          <w:color w:val="000000"/>
          <w:kern w:val="0"/>
          <w:szCs w:val="24"/>
        </w:rPr>
        <w:t>參考資料</w:t>
      </w:r>
    </w:p>
    <w:p w14:paraId="248676E2" w14:textId="77777777" w:rsidR="00622BB0" w:rsidRPr="00E50803" w:rsidRDefault="00215FA5" w:rsidP="00DC676A">
      <w:pPr>
        <w:numPr>
          <w:ilvl w:val="1"/>
          <w:numId w:val="38"/>
        </w:numPr>
        <w:pBdr>
          <w:top w:val="nil"/>
          <w:left w:val="nil"/>
          <w:bottom w:val="nil"/>
          <w:right w:val="nil"/>
          <w:between w:val="nil"/>
        </w:pBdr>
        <w:snapToGrid w:val="0"/>
        <w:spacing w:line="300" w:lineRule="auto"/>
        <w:rPr>
          <w:rFonts w:ascii="標楷體" w:eastAsia="標楷體" w:hAnsi="標楷體" w:cs="標楷體"/>
          <w:kern w:val="0"/>
          <w:szCs w:val="24"/>
        </w:rPr>
      </w:pPr>
      <w:r w:rsidRPr="00E50803">
        <w:rPr>
          <w:rFonts w:ascii="標楷體" w:eastAsia="標楷體" w:hAnsi="標楷體" w:cs="標楷體"/>
          <w:kern w:val="0"/>
          <w:szCs w:val="24"/>
        </w:rPr>
        <w:t>十二年國民基本教育課程綱要總綱</w:t>
      </w:r>
      <w:r w:rsidRPr="00E50803">
        <w:rPr>
          <w:rFonts w:ascii="標楷體" w:eastAsia="標楷體" w:hAnsi="標楷體" w:cs="標楷體" w:hint="eastAsia"/>
          <w:kern w:val="0"/>
          <w:szCs w:val="24"/>
        </w:rPr>
        <w:t>(110.2修訂)</w:t>
      </w:r>
      <w:r w:rsidR="00622BB0" w:rsidRPr="00E50803">
        <w:rPr>
          <w:rFonts w:ascii="標楷體" w:eastAsia="標楷體" w:hAnsi="標楷體" w:cs="標楷體"/>
          <w:kern w:val="0"/>
          <w:szCs w:val="24"/>
        </w:rPr>
        <w:t>。</w:t>
      </w:r>
    </w:p>
    <w:p w14:paraId="558B8707" w14:textId="77777777" w:rsidR="00622BB0" w:rsidRPr="000A1077" w:rsidRDefault="00622BB0" w:rsidP="00DC676A">
      <w:pPr>
        <w:numPr>
          <w:ilvl w:val="1"/>
          <w:numId w:val="38"/>
        </w:numPr>
        <w:pBdr>
          <w:top w:val="nil"/>
          <w:left w:val="nil"/>
          <w:bottom w:val="nil"/>
          <w:right w:val="nil"/>
          <w:between w:val="nil"/>
        </w:pBdr>
        <w:snapToGrid w:val="0"/>
        <w:spacing w:line="300" w:lineRule="auto"/>
        <w:rPr>
          <w:rFonts w:ascii="標楷體" w:eastAsia="標楷體" w:hAnsi="標楷體" w:cs="標楷體"/>
          <w:color w:val="000000"/>
          <w:kern w:val="0"/>
          <w:szCs w:val="24"/>
        </w:rPr>
      </w:pPr>
      <w:r w:rsidRPr="000A1077">
        <w:rPr>
          <w:rFonts w:ascii="標楷體" w:eastAsia="標楷體" w:hAnsi="標楷體" w:cs="標楷體"/>
          <w:color w:val="000000"/>
          <w:kern w:val="0"/>
          <w:szCs w:val="24"/>
        </w:rPr>
        <w:t>國民中小學九年一貫課程綱要總綱。</w:t>
      </w:r>
    </w:p>
    <w:p w14:paraId="64C809F5" w14:textId="77777777" w:rsidR="00622BB0" w:rsidRPr="000A1077" w:rsidRDefault="00622BB0" w:rsidP="00DC676A">
      <w:pPr>
        <w:numPr>
          <w:ilvl w:val="1"/>
          <w:numId w:val="38"/>
        </w:numPr>
        <w:pBdr>
          <w:top w:val="nil"/>
          <w:left w:val="nil"/>
          <w:bottom w:val="nil"/>
          <w:right w:val="nil"/>
          <w:between w:val="nil"/>
        </w:pBdr>
        <w:snapToGrid w:val="0"/>
        <w:spacing w:line="300" w:lineRule="auto"/>
        <w:rPr>
          <w:rFonts w:ascii="標楷體" w:eastAsia="標楷體" w:hAnsi="標楷體" w:cs="標楷體"/>
          <w:color w:val="000000"/>
          <w:kern w:val="0"/>
          <w:szCs w:val="24"/>
        </w:rPr>
      </w:pPr>
      <w:r w:rsidRPr="00146BB9">
        <w:rPr>
          <w:rFonts w:ascii="標楷體" w:eastAsia="標楷體" w:hAnsi="標楷體" w:cs="標楷體"/>
          <w:kern w:val="0"/>
          <w:szCs w:val="24"/>
        </w:rPr>
        <w:t>桃園市國民中小學各處室主任組長及各領域不排課時間表</w:t>
      </w:r>
      <w:r w:rsidR="007E3295" w:rsidRPr="007E3295">
        <w:rPr>
          <w:rFonts w:ascii="標楷體" w:eastAsia="標楷體" w:hAnsi="標楷體" w:cs="標楷體" w:hint="eastAsia"/>
          <w:color w:val="FF0000"/>
          <w:kern w:val="0"/>
          <w:szCs w:val="24"/>
        </w:rPr>
        <w:t>(111.8.17</w:t>
      </w:r>
      <w:r w:rsidR="00B2279B">
        <w:rPr>
          <w:rFonts w:ascii="標楷體" w:eastAsia="標楷體" w:hAnsi="標楷體" w:cs="標楷體" w:hint="eastAsia"/>
          <w:color w:val="FF0000"/>
          <w:kern w:val="0"/>
          <w:szCs w:val="24"/>
        </w:rPr>
        <w:t>修訂</w:t>
      </w:r>
      <w:r w:rsidR="007E3295" w:rsidRPr="007E3295">
        <w:rPr>
          <w:rFonts w:ascii="標楷體" w:eastAsia="標楷體" w:hAnsi="標楷體" w:cs="標楷體" w:hint="eastAsia"/>
          <w:color w:val="FF0000"/>
          <w:kern w:val="0"/>
          <w:szCs w:val="24"/>
        </w:rPr>
        <w:t>)</w:t>
      </w:r>
      <w:r w:rsidRPr="000A1077">
        <w:rPr>
          <w:rFonts w:ascii="標楷體" w:eastAsia="標楷體" w:hAnsi="標楷體" w:cs="標楷體"/>
          <w:color w:val="000000"/>
          <w:kern w:val="0"/>
          <w:szCs w:val="24"/>
        </w:rPr>
        <w:t>。</w:t>
      </w:r>
    </w:p>
    <w:p w14:paraId="6932E3DA" w14:textId="77777777" w:rsidR="00622BB0" w:rsidRPr="000A1077" w:rsidRDefault="00622BB0" w:rsidP="00DC676A">
      <w:pPr>
        <w:numPr>
          <w:ilvl w:val="1"/>
          <w:numId w:val="38"/>
        </w:numPr>
        <w:pBdr>
          <w:top w:val="nil"/>
          <w:left w:val="nil"/>
          <w:bottom w:val="nil"/>
          <w:right w:val="nil"/>
          <w:between w:val="nil"/>
        </w:pBdr>
        <w:snapToGrid w:val="0"/>
        <w:spacing w:line="300" w:lineRule="auto"/>
        <w:rPr>
          <w:rFonts w:ascii="標楷體" w:eastAsia="標楷體" w:hAnsi="標楷體" w:cs="標楷體"/>
          <w:color w:val="000000"/>
          <w:kern w:val="0"/>
          <w:szCs w:val="24"/>
        </w:rPr>
      </w:pPr>
      <w:r w:rsidRPr="000A1077">
        <w:rPr>
          <w:rFonts w:ascii="標楷體" w:eastAsia="標楷體" w:hAnsi="標楷體" w:cs="標楷體"/>
          <w:color w:val="000000"/>
          <w:kern w:val="0"/>
          <w:szCs w:val="24"/>
        </w:rPr>
        <w:t>桃園市國民中小學學生在校時間實施原則</w:t>
      </w:r>
      <w:r>
        <w:rPr>
          <w:rFonts w:ascii="標楷體" w:eastAsia="標楷體" w:hAnsi="標楷體" w:cs="標楷體" w:hint="eastAsia"/>
          <w:color w:val="000000"/>
          <w:kern w:val="0"/>
          <w:szCs w:val="24"/>
        </w:rPr>
        <w:t>、</w:t>
      </w:r>
      <w:r w:rsidRPr="00B7525F">
        <w:rPr>
          <w:rFonts w:ascii="標楷體" w:eastAsia="標楷體" w:hAnsi="標楷體" w:cs="標楷體" w:hint="eastAsia"/>
          <w:color w:val="000000"/>
          <w:kern w:val="0"/>
          <w:szCs w:val="24"/>
        </w:rPr>
        <w:t>各級學校學生學年學期假期辦法</w:t>
      </w:r>
      <w:r>
        <w:rPr>
          <w:rFonts w:ascii="標楷體" w:eastAsia="標楷體" w:hAnsi="標楷體" w:cs="標楷體" w:hint="eastAsia"/>
          <w:color w:val="000000"/>
          <w:kern w:val="0"/>
          <w:szCs w:val="24"/>
        </w:rPr>
        <w:t>。</w:t>
      </w:r>
    </w:p>
    <w:p w14:paraId="605C18F4" w14:textId="77777777" w:rsidR="00622BB0" w:rsidRPr="000A1077" w:rsidRDefault="00622BB0" w:rsidP="00DC676A">
      <w:pPr>
        <w:numPr>
          <w:ilvl w:val="1"/>
          <w:numId w:val="38"/>
        </w:numPr>
        <w:pBdr>
          <w:top w:val="nil"/>
          <w:left w:val="nil"/>
          <w:bottom w:val="nil"/>
          <w:right w:val="nil"/>
          <w:between w:val="nil"/>
        </w:pBdr>
        <w:snapToGrid w:val="0"/>
        <w:spacing w:line="300" w:lineRule="auto"/>
        <w:rPr>
          <w:rFonts w:ascii="標楷體" w:eastAsia="標楷體" w:hAnsi="標楷體" w:cs="標楷體"/>
          <w:color w:val="000000"/>
          <w:kern w:val="0"/>
          <w:szCs w:val="24"/>
        </w:rPr>
      </w:pPr>
      <w:r w:rsidRPr="00146BB9">
        <w:rPr>
          <w:rFonts w:ascii="標楷體" w:eastAsia="標楷體" w:hAnsi="標楷體" w:cs="標楷體"/>
          <w:kern w:val="0"/>
          <w:szCs w:val="24"/>
        </w:rPr>
        <w:t>桃園市國民小學教師每週授課節數實施要點</w:t>
      </w:r>
      <w:r w:rsidR="00B2279B" w:rsidRPr="007E3295">
        <w:rPr>
          <w:rFonts w:ascii="標楷體" w:eastAsia="標楷體" w:hAnsi="標楷體" w:cs="標楷體" w:hint="eastAsia"/>
          <w:color w:val="FF0000"/>
          <w:kern w:val="0"/>
          <w:szCs w:val="24"/>
        </w:rPr>
        <w:t>(111.</w:t>
      </w:r>
      <w:r w:rsidR="00B2279B">
        <w:rPr>
          <w:rFonts w:ascii="標楷體" w:eastAsia="標楷體" w:hAnsi="標楷體" w:cs="標楷體" w:hint="eastAsia"/>
          <w:color w:val="FF0000"/>
          <w:kern w:val="0"/>
          <w:szCs w:val="24"/>
        </w:rPr>
        <w:t>12.22修訂</w:t>
      </w:r>
      <w:r w:rsidR="00B2279B" w:rsidRPr="007E3295">
        <w:rPr>
          <w:rFonts w:ascii="標楷體" w:eastAsia="標楷體" w:hAnsi="標楷體" w:cs="標楷體" w:hint="eastAsia"/>
          <w:color w:val="FF0000"/>
          <w:kern w:val="0"/>
          <w:szCs w:val="24"/>
        </w:rPr>
        <w:t>)</w:t>
      </w:r>
      <w:r w:rsidR="000C0533">
        <w:rPr>
          <w:rFonts w:ascii="標楷體" w:eastAsia="標楷體" w:hAnsi="標楷體" w:cs="標楷體"/>
          <w:color w:val="000000"/>
          <w:kern w:val="0"/>
          <w:szCs w:val="24"/>
        </w:rPr>
        <w:t>及國民中小學教師授課節數訂定基準</w:t>
      </w:r>
      <w:r w:rsidRPr="000A1077">
        <w:rPr>
          <w:rFonts w:ascii="標楷體" w:eastAsia="標楷體" w:hAnsi="標楷體" w:cs="標楷體"/>
          <w:color w:val="000000"/>
          <w:kern w:val="0"/>
          <w:szCs w:val="24"/>
        </w:rPr>
        <w:t>。</w:t>
      </w:r>
    </w:p>
    <w:p w14:paraId="48364505" w14:textId="77777777" w:rsidR="00622BB0" w:rsidRPr="00F235C4" w:rsidRDefault="00622BB0" w:rsidP="00DC676A">
      <w:pPr>
        <w:numPr>
          <w:ilvl w:val="1"/>
          <w:numId w:val="38"/>
        </w:numPr>
        <w:pBdr>
          <w:top w:val="nil"/>
          <w:left w:val="nil"/>
          <w:bottom w:val="nil"/>
          <w:right w:val="nil"/>
          <w:between w:val="nil"/>
        </w:pBdr>
        <w:snapToGrid w:val="0"/>
        <w:spacing w:line="300" w:lineRule="auto"/>
        <w:rPr>
          <w:rFonts w:ascii="標楷體" w:eastAsia="標楷體" w:hAnsi="標楷體" w:cs="標楷體"/>
          <w:kern w:val="0"/>
          <w:szCs w:val="24"/>
        </w:rPr>
      </w:pPr>
      <w:r w:rsidRPr="00F235C4">
        <w:rPr>
          <w:rFonts w:ascii="標楷體" w:eastAsia="標楷體" w:hAnsi="標楷體" w:cs="標楷體"/>
          <w:kern w:val="0"/>
          <w:szCs w:val="24"/>
        </w:rPr>
        <w:t>桃園市國民中學及國民小學課程評鑑注意事項。</w:t>
      </w:r>
    </w:p>
    <w:p w14:paraId="6502BEBC" w14:textId="77777777" w:rsidR="00622BB0" w:rsidRDefault="00622BB0" w:rsidP="00DC676A">
      <w:pPr>
        <w:numPr>
          <w:ilvl w:val="1"/>
          <w:numId w:val="38"/>
        </w:numPr>
        <w:pBdr>
          <w:top w:val="nil"/>
          <w:left w:val="nil"/>
          <w:bottom w:val="nil"/>
          <w:right w:val="nil"/>
          <w:between w:val="nil"/>
        </w:pBdr>
        <w:snapToGrid w:val="0"/>
        <w:spacing w:line="300" w:lineRule="auto"/>
        <w:rPr>
          <w:rFonts w:ascii="標楷體" w:eastAsia="標楷體" w:hAnsi="標楷體" w:cs="標楷體"/>
          <w:color w:val="000000"/>
          <w:kern w:val="0"/>
          <w:szCs w:val="24"/>
        </w:rPr>
      </w:pPr>
      <w:r w:rsidRPr="000A1077">
        <w:rPr>
          <w:rFonts w:ascii="標楷體" w:eastAsia="標楷體" w:hAnsi="標楷體" w:cs="標楷體"/>
          <w:color w:val="000000"/>
          <w:kern w:val="0"/>
          <w:szCs w:val="24"/>
        </w:rPr>
        <w:t>桃園市國民中學及國民小學實施跨領域或跨科目協同教學補充說明</w:t>
      </w:r>
      <w:r>
        <w:rPr>
          <w:rFonts w:ascii="標楷體" w:eastAsia="標楷體" w:hAnsi="標楷體" w:cs="標楷體" w:hint="eastAsia"/>
          <w:color w:val="000000"/>
          <w:kern w:val="0"/>
          <w:szCs w:val="24"/>
        </w:rPr>
        <w:t>、</w:t>
      </w:r>
    </w:p>
    <w:p w14:paraId="355C1E0B" w14:textId="77777777" w:rsidR="00622BB0" w:rsidRPr="000A1077" w:rsidRDefault="00622BB0" w:rsidP="008E033A">
      <w:pPr>
        <w:pBdr>
          <w:top w:val="nil"/>
          <w:left w:val="nil"/>
          <w:bottom w:val="nil"/>
          <w:right w:val="nil"/>
          <w:between w:val="nil"/>
        </w:pBdr>
        <w:snapToGrid w:val="0"/>
        <w:spacing w:line="300" w:lineRule="auto"/>
        <w:ind w:left="960"/>
        <w:rPr>
          <w:rFonts w:ascii="標楷體" w:eastAsia="標楷體" w:hAnsi="標楷體" w:cs="標楷體"/>
          <w:color w:val="000000"/>
          <w:kern w:val="0"/>
          <w:szCs w:val="24"/>
        </w:rPr>
      </w:pPr>
      <w:r w:rsidRPr="008B4815">
        <w:rPr>
          <w:rFonts w:ascii="標楷體" w:eastAsia="標楷體" w:hAnsi="標楷體" w:cs="標楷體" w:hint="eastAsia"/>
          <w:color w:val="000000"/>
          <w:kern w:val="0"/>
          <w:szCs w:val="24"/>
        </w:rPr>
        <w:t>國民中學及國民小學實施跨領域或跨科目協同教學參考原則</w:t>
      </w:r>
      <w:r>
        <w:rPr>
          <w:rFonts w:ascii="標楷體" w:eastAsia="標楷體" w:hAnsi="標楷體" w:cs="標楷體" w:hint="eastAsia"/>
          <w:color w:val="000000"/>
          <w:kern w:val="0"/>
          <w:szCs w:val="24"/>
        </w:rPr>
        <w:t>。</w:t>
      </w:r>
    </w:p>
    <w:p w14:paraId="29F96D7B" w14:textId="77777777" w:rsidR="00622BB0" w:rsidRPr="000A1077" w:rsidRDefault="00622BB0" w:rsidP="00DC676A">
      <w:pPr>
        <w:widowControl/>
        <w:numPr>
          <w:ilvl w:val="1"/>
          <w:numId w:val="38"/>
        </w:numPr>
        <w:pBdr>
          <w:top w:val="nil"/>
          <w:left w:val="nil"/>
          <w:bottom w:val="nil"/>
          <w:right w:val="nil"/>
          <w:between w:val="nil"/>
        </w:pBdr>
        <w:snapToGrid w:val="0"/>
        <w:spacing w:line="300" w:lineRule="auto"/>
        <w:rPr>
          <w:rFonts w:ascii="標楷體" w:eastAsia="標楷體" w:hAnsi="標楷體" w:cs="標楷體"/>
          <w:color w:val="000000"/>
          <w:kern w:val="0"/>
          <w:szCs w:val="24"/>
        </w:rPr>
      </w:pPr>
      <w:r w:rsidRPr="000A1077">
        <w:rPr>
          <w:rFonts w:ascii="標楷體" w:eastAsia="標楷體" w:hAnsi="標楷體" w:cs="標楷體"/>
          <w:color w:val="000000"/>
          <w:kern w:val="0"/>
          <w:szCs w:val="24"/>
        </w:rPr>
        <w:t>桃園市國民中小學校長及教師公開授課實施要點。</w:t>
      </w:r>
      <w:bookmarkStart w:id="6" w:name="_GoBack"/>
      <w:bookmarkEnd w:id="6"/>
    </w:p>
    <w:p w14:paraId="60E9C739" w14:textId="5BE2D71F" w:rsidR="00622BB0" w:rsidRPr="000A1077" w:rsidRDefault="006555DD" w:rsidP="006555DD">
      <w:pPr>
        <w:widowControl/>
        <w:numPr>
          <w:ilvl w:val="1"/>
          <w:numId w:val="38"/>
        </w:numPr>
        <w:pBdr>
          <w:top w:val="nil"/>
          <w:left w:val="nil"/>
          <w:bottom w:val="nil"/>
          <w:right w:val="nil"/>
          <w:between w:val="nil"/>
        </w:pBdr>
        <w:snapToGrid w:val="0"/>
        <w:spacing w:line="300" w:lineRule="auto"/>
        <w:rPr>
          <w:rFonts w:ascii="標楷體" w:eastAsia="標楷體" w:hAnsi="標楷體" w:cs="標楷體"/>
          <w:color w:val="000000"/>
          <w:kern w:val="0"/>
          <w:szCs w:val="24"/>
        </w:rPr>
      </w:pPr>
      <w:r w:rsidRPr="006555DD">
        <w:rPr>
          <w:rFonts w:ascii="標楷體" w:eastAsia="標楷體" w:hAnsi="標楷體" w:cs="標楷體" w:hint="eastAsia"/>
          <w:color w:val="000000"/>
          <w:kern w:val="0"/>
          <w:szCs w:val="24"/>
        </w:rPr>
        <w:t>國民小學科技教育及資訊教育課程發展參考說明</w:t>
      </w:r>
      <w:r w:rsidR="00622BB0">
        <w:rPr>
          <w:rFonts w:ascii="標楷體" w:eastAsia="標楷體" w:hAnsi="標楷體" w:cs="標楷體" w:hint="eastAsia"/>
          <w:color w:val="000000"/>
          <w:kern w:val="0"/>
          <w:szCs w:val="24"/>
        </w:rPr>
        <w:t>、</w:t>
      </w:r>
      <w:r w:rsidR="00622BB0" w:rsidRPr="00A82754">
        <w:rPr>
          <w:rFonts w:ascii="標楷體" w:eastAsia="標楷體" w:hAnsi="標楷體" w:cs="標楷體" w:hint="eastAsia"/>
          <w:color w:val="000000"/>
          <w:kern w:val="0"/>
          <w:szCs w:val="24"/>
        </w:rPr>
        <w:t>桃園市國民小學三至六年級科技教育及資訊教育課程參考</w:t>
      </w:r>
      <w:r w:rsidR="00622BB0" w:rsidRPr="000A1077">
        <w:rPr>
          <w:rFonts w:ascii="標楷體" w:eastAsia="標楷體" w:hAnsi="標楷體" w:cs="標楷體"/>
          <w:color w:val="000000"/>
          <w:kern w:val="0"/>
          <w:szCs w:val="24"/>
        </w:rPr>
        <w:t>。</w:t>
      </w:r>
    </w:p>
    <w:p w14:paraId="038CB0C0" w14:textId="42191DB1" w:rsidR="00622BB0" w:rsidRPr="00F422D7" w:rsidRDefault="00F422D7" w:rsidP="00F422D7">
      <w:pPr>
        <w:widowControl/>
        <w:pBdr>
          <w:top w:val="nil"/>
          <w:left w:val="nil"/>
          <w:bottom w:val="nil"/>
          <w:right w:val="nil"/>
          <w:between w:val="nil"/>
        </w:pBdr>
        <w:snapToGrid w:val="0"/>
        <w:spacing w:line="300" w:lineRule="auto"/>
        <w:ind w:left="480"/>
        <w:rPr>
          <w:rFonts w:ascii="標楷體" w:eastAsia="標楷體" w:hAnsi="標楷體" w:cs="標楷體"/>
          <w:color w:val="000000"/>
          <w:kern w:val="0"/>
          <w:szCs w:val="24"/>
        </w:rPr>
      </w:pPr>
      <w:r w:rsidRPr="00F422D7">
        <w:rPr>
          <w:rFonts w:ascii="標楷體" w:eastAsia="標楷體" w:hAnsi="標楷體" w:cs="標楷體" w:hint="eastAsia"/>
          <w:color w:val="FF0000"/>
          <w:kern w:val="0"/>
          <w:szCs w:val="24"/>
        </w:rPr>
        <w:t>(十)</w:t>
      </w:r>
      <w:r w:rsidRPr="00F422D7">
        <w:rPr>
          <w:rFonts w:ascii="標楷體" w:eastAsia="標楷體" w:hAnsi="標楷體" w:cs="標楷體"/>
          <w:kern w:val="0"/>
          <w:szCs w:val="24"/>
        </w:rPr>
        <w:t>校外人士協助高級中等以下學校教學或活動注意事項。</w:t>
      </w:r>
    </w:p>
    <w:p w14:paraId="47655D76" w14:textId="7B774183" w:rsidR="00622BB0" w:rsidRPr="002C3BB8" w:rsidRDefault="005D3E4B" w:rsidP="005D3E4B">
      <w:pPr>
        <w:widowControl/>
        <w:pBdr>
          <w:top w:val="nil"/>
          <w:left w:val="nil"/>
          <w:bottom w:val="nil"/>
          <w:right w:val="nil"/>
          <w:between w:val="nil"/>
        </w:pBdr>
        <w:snapToGrid w:val="0"/>
        <w:spacing w:line="300" w:lineRule="auto"/>
        <w:ind w:left="482"/>
        <w:rPr>
          <w:rFonts w:ascii="標楷體" w:eastAsia="標楷體" w:hAnsi="標楷體" w:cs="標楷體"/>
          <w:color w:val="00B050"/>
          <w:kern w:val="0"/>
          <w:szCs w:val="24"/>
        </w:rPr>
      </w:pPr>
      <w:r w:rsidRPr="00F422D7">
        <w:rPr>
          <w:rFonts w:ascii="標楷體" w:eastAsia="標楷體" w:hAnsi="標楷體" w:cs="標楷體" w:hint="eastAsia"/>
          <w:color w:val="FF0000"/>
          <w:kern w:val="0"/>
          <w:szCs w:val="24"/>
        </w:rPr>
        <w:t>(十一)</w:t>
      </w:r>
      <w:r w:rsidR="00F422D7" w:rsidRPr="000A1077">
        <w:rPr>
          <w:rFonts w:ascii="標楷體" w:eastAsia="標楷體" w:hAnsi="標楷體" w:cs="標楷體"/>
          <w:color w:val="000000"/>
          <w:kern w:val="0"/>
          <w:szCs w:val="24"/>
        </w:rPr>
        <w:t>書法教學改進方案</w:t>
      </w:r>
      <w:r w:rsidR="00622BB0" w:rsidRPr="002C3BB8">
        <w:rPr>
          <w:rFonts w:ascii="標楷體" w:eastAsia="標楷體" w:hAnsi="標楷體" w:cs="標楷體" w:hint="eastAsia"/>
          <w:color w:val="00B050"/>
          <w:kern w:val="0"/>
          <w:szCs w:val="24"/>
        </w:rPr>
        <w:t>。</w:t>
      </w:r>
    </w:p>
    <w:p w14:paraId="16BF5C0D" w14:textId="18DE3925" w:rsidR="00622BB0" w:rsidRPr="00AB2889" w:rsidRDefault="005D3E4B" w:rsidP="005D3E4B">
      <w:pPr>
        <w:widowControl/>
        <w:pBdr>
          <w:top w:val="nil"/>
          <w:left w:val="nil"/>
          <w:bottom w:val="nil"/>
          <w:right w:val="nil"/>
          <w:between w:val="nil"/>
        </w:pBdr>
        <w:snapToGrid w:val="0"/>
        <w:spacing w:line="300" w:lineRule="auto"/>
        <w:ind w:left="480"/>
        <w:rPr>
          <w:rFonts w:ascii="標楷體" w:eastAsia="標楷體" w:hAnsi="標楷體" w:cs="標楷體"/>
          <w:color w:val="FF0000"/>
          <w:kern w:val="0"/>
          <w:szCs w:val="24"/>
        </w:rPr>
      </w:pPr>
      <w:r w:rsidRPr="00AB2889">
        <w:rPr>
          <w:rFonts w:ascii="標楷體" w:eastAsia="標楷體" w:hAnsi="標楷體" w:cs="標楷體" w:hint="eastAsia"/>
          <w:color w:val="FF0000"/>
          <w:kern w:val="0"/>
          <w:szCs w:val="24"/>
        </w:rPr>
        <w:t>(十二)</w:t>
      </w:r>
      <w:r w:rsidR="00AB2889" w:rsidRPr="00AB2889">
        <w:rPr>
          <w:rFonts w:ascii="標楷體" w:eastAsia="標楷體" w:hAnsi="標楷體" w:cs="標楷體"/>
          <w:color w:val="FF0000"/>
        </w:rPr>
        <w:t>桃園市國小</w:t>
      </w:r>
      <w:r w:rsidR="00AB2889" w:rsidRPr="00AB2889">
        <w:rPr>
          <w:rFonts w:ascii="標楷體" w:eastAsia="標楷體" w:hAnsi="標楷體" w:cs="標楷體" w:hint="eastAsia"/>
          <w:color w:val="FF0000"/>
        </w:rPr>
        <w:t>彈性學習課程(以</w:t>
      </w:r>
      <w:r w:rsidR="00AB2889" w:rsidRPr="00AB2889">
        <w:rPr>
          <w:rFonts w:ascii="標楷體" w:eastAsia="標楷體" w:hAnsi="標楷體" w:cs="標楷體"/>
          <w:color w:val="FF0000"/>
        </w:rPr>
        <w:t>英語文</w:t>
      </w:r>
      <w:r w:rsidR="00AB2889" w:rsidRPr="00AB2889">
        <w:rPr>
          <w:rFonts w:ascii="標楷體" w:eastAsia="標楷體" w:hAnsi="標楷體" w:cs="標楷體" w:hint="eastAsia"/>
          <w:color w:val="FF0000"/>
        </w:rPr>
        <w:t>為跨領域為例)</w:t>
      </w:r>
      <w:r w:rsidR="00AB2889" w:rsidRPr="00AB2889">
        <w:rPr>
          <w:rFonts w:ascii="標楷體" w:eastAsia="標楷體" w:hAnsi="標楷體" w:cs="標楷體"/>
          <w:color w:val="FF0000"/>
        </w:rPr>
        <w:t>課程實施建議</w:t>
      </w:r>
      <w:r w:rsidR="00F422D7" w:rsidRPr="00AB2889">
        <w:rPr>
          <w:rFonts w:ascii="標楷體" w:eastAsia="標楷體" w:hAnsi="標楷體" w:cs="標楷體"/>
          <w:color w:val="FF0000"/>
        </w:rPr>
        <w:t>。</w:t>
      </w:r>
    </w:p>
    <w:p w14:paraId="625E69E6" w14:textId="77777777" w:rsidR="008009C9" w:rsidRDefault="003D034C" w:rsidP="008009C9">
      <w:pPr>
        <w:pBdr>
          <w:top w:val="nil"/>
          <w:left w:val="nil"/>
          <w:bottom w:val="nil"/>
          <w:right w:val="nil"/>
          <w:between w:val="nil"/>
        </w:pBdr>
        <w:snapToGrid w:val="0"/>
        <w:spacing w:line="300" w:lineRule="auto"/>
        <w:rPr>
          <w:rFonts w:ascii="標楷體" w:eastAsia="標楷體" w:hAnsi="標楷體" w:cs="標楷體"/>
          <w:color w:val="000000"/>
          <w:kern w:val="0"/>
          <w:szCs w:val="24"/>
        </w:rPr>
      </w:pPr>
      <w:r w:rsidRPr="000C0533">
        <w:rPr>
          <w:rFonts w:ascii="標楷體" w:eastAsia="標楷體" w:hAnsi="標楷體" w:cs="標楷體"/>
          <w:color w:val="000000"/>
          <w:kern w:val="0"/>
          <w:szCs w:val="24"/>
        </w:rPr>
        <w:br w:type="page"/>
      </w:r>
      <w:r w:rsidR="00D74B21" w:rsidRPr="000C0533">
        <w:rPr>
          <w:rFonts w:ascii="標楷體" w:eastAsia="標楷體" w:hAnsi="標楷體" w:cs="標楷體" w:hint="eastAsia"/>
          <w:color w:val="000000"/>
          <w:kern w:val="0"/>
          <w:szCs w:val="24"/>
        </w:rPr>
        <w:lastRenderedPageBreak/>
        <w:t>附件三</w:t>
      </w:r>
    </w:p>
    <w:p w14:paraId="5B11781E" w14:textId="77777777" w:rsidR="004D3425" w:rsidRPr="00F9275C" w:rsidRDefault="001F4593" w:rsidP="004D3425">
      <w:pPr>
        <w:suppressAutoHyphens/>
        <w:snapToGrid w:val="0"/>
        <w:spacing w:line="288" w:lineRule="auto"/>
        <w:textDirection w:val="btLr"/>
        <w:textAlignment w:val="top"/>
        <w:outlineLvl w:val="0"/>
        <w:rPr>
          <w:rFonts w:ascii="標楷體" w:eastAsia="標楷體" w:hAnsi="標楷體"/>
          <w:b/>
          <w:kern w:val="0"/>
          <w:position w:val="-1"/>
          <w:sz w:val="28"/>
        </w:rPr>
      </w:pPr>
      <w:sdt>
        <w:sdtPr>
          <w:rPr>
            <w:kern w:val="0"/>
            <w:position w:val="-1"/>
          </w:rPr>
          <w:tag w:val="goog_rdk_0"/>
          <w:id w:val="496853677"/>
        </w:sdtPr>
        <w:sdtEndPr>
          <w:rPr>
            <w:rFonts w:ascii="標楷體" w:eastAsia="標楷體" w:hAnsi="標楷體"/>
            <w:b/>
            <w:sz w:val="28"/>
          </w:rPr>
        </w:sdtEndPr>
        <w:sdtContent>
          <w:r w:rsidR="004D3425" w:rsidRPr="00F9275C">
            <w:rPr>
              <w:rFonts w:hint="eastAsia"/>
              <w:kern w:val="0"/>
              <w:position w:val="-1"/>
            </w:rPr>
            <w:t xml:space="preserve">           </w:t>
          </w:r>
          <w:r w:rsidR="004D3425" w:rsidRPr="00F9275C">
            <w:rPr>
              <w:rFonts w:ascii="標楷體" w:eastAsia="標楷體" w:hAnsi="標楷體"/>
              <w:b/>
              <w:kern w:val="0"/>
              <w:position w:val="-1"/>
              <w:sz w:val="28"/>
            </w:rPr>
            <w:t>桃園市「11</w:t>
          </w:r>
          <w:r w:rsidR="0067206F">
            <w:rPr>
              <w:rFonts w:ascii="標楷體" w:eastAsia="標楷體" w:hAnsi="標楷體" w:hint="eastAsia"/>
              <w:b/>
              <w:kern w:val="0"/>
              <w:position w:val="-1"/>
              <w:sz w:val="28"/>
            </w:rPr>
            <w:t>2</w:t>
          </w:r>
          <w:r w:rsidR="004D3425" w:rsidRPr="00F9275C">
            <w:rPr>
              <w:rFonts w:ascii="標楷體" w:eastAsia="標楷體" w:hAnsi="標楷體"/>
              <w:b/>
              <w:kern w:val="0"/>
              <w:position w:val="-1"/>
              <w:sz w:val="28"/>
            </w:rPr>
            <w:t>學年度國民小學學校課程計畫」重點項目檢核表</w:t>
          </w:r>
        </w:sdtContent>
      </w:sdt>
    </w:p>
    <w:p w14:paraId="4839EF63" w14:textId="77777777" w:rsidR="004D3425" w:rsidRPr="00F9275C" w:rsidRDefault="001F4593" w:rsidP="004D3425">
      <w:pPr>
        <w:suppressAutoHyphens/>
        <w:snapToGrid w:val="0"/>
        <w:spacing w:line="288" w:lineRule="auto"/>
        <w:textDirection w:val="btLr"/>
        <w:textAlignment w:val="top"/>
        <w:outlineLvl w:val="0"/>
        <w:rPr>
          <w:rFonts w:ascii="標楷體" w:eastAsia="標楷體" w:hAnsi="標楷體"/>
          <w:kern w:val="0"/>
          <w:position w:val="-1"/>
          <w:sz w:val="20"/>
          <w:szCs w:val="20"/>
        </w:rPr>
      </w:pPr>
      <w:sdt>
        <w:sdtPr>
          <w:rPr>
            <w:rFonts w:ascii="標楷體" w:eastAsia="標楷體" w:hAnsi="標楷體"/>
            <w:kern w:val="0"/>
            <w:position w:val="-1"/>
          </w:rPr>
          <w:tag w:val="goog_rdk_1"/>
          <w:id w:val="-242410144"/>
        </w:sdtPr>
        <w:sdtEndPr/>
        <w:sdtContent>
          <w:r w:rsidR="004D3425" w:rsidRPr="00F9275C">
            <w:rPr>
              <w:rFonts w:ascii="標楷體" w:eastAsia="標楷體" w:hAnsi="標楷體" w:cs="Gungsuh"/>
              <w:b/>
              <w:kern w:val="0"/>
              <w:position w:val="-1"/>
            </w:rPr>
            <w:t xml:space="preserve">學校名稱：                  </w:t>
          </w:r>
          <w:r w:rsidR="004D3425" w:rsidRPr="00F9275C">
            <w:rPr>
              <w:rFonts w:ascii="標楷體" w:eastAsia="標楷體" w:hAnsi="標楷體" w:cs="Gungsuh" w:hint="eastAsia"/>
              <w:b/>
              <w:kern w:val="0"/>
              <w:position w:val="-1"/>
            </w:rPr>
            <w:t xml:space="preserve">     </w:t>
          </w:r>
          <w:sdt>
            <w:sdtPr>
              <w:rPr>
                <w:rFonts w:ascii="標楷體" w:eastAsia="標楷體" w:hAnsi="標楷體"/>
                <w:kern w:val="0"/>
                <w:position w:val="-1"/>
              </w:rPr>
              <w:tag w:val="goog_rdk_2"/>
              <w:id w:val="831339494"/>
            </w:sdtPr>
            <w:sdtEndPr/>
            <w:sdtContent>
              <w:r w:rsidR="004D3425" w:rsidRPr="00F9275C">
                <w:rPr>
                  <w:rFonts w:ascii="標楷體" w:eastAsia="標楷體" w:hAnsi="標楷體" w:cs="Gungsuh"/>
                  <w:kern w:val="0"/>
                  <w:position w:val="-1"/>
                  <w:sz w:val="20"/>
                  <w:szCs w:val="20"/>
                </w:rPr>
                <w:t>（檢核表請與課程計畫併置於網頁中，並於符合項目欄內勾選）</w:t>
              </w:r>
            </w:sdtContent>
          </w:sdt>
          <w:r w:rsidR="004D3425" w:rsidRPr="00F9275C">
            <w:rPr>
              <w:rFonts w:ascii="標楷體" w:eastAsia="標楷體" w:hAnsi="標楷體" w:cs="Gungsuh" w:hint="eastAsia"/>
              <w:b/>
              <w:kern w:val="0"/>
              <w:position w:val="-1"/>
            </w:rPr>
            <w:t xml:space="preserve"> </w:t>
          </w:r>
          <w:r w:rsidR="004D3425" w:rsidRPr="00F9275C">
            <w:rPr>
              <w:rFonts w:ascii="標楷體" w:eastAsia="標楷體" w:hAnsi="標楷體" w:cs="Gungsuh"/>
              <w:b/>
              <w:kern w:val="0"/>
              <w:position w:val="-1"/>
            </w:rPr>
            <w:t xml:space="preserve">     </w:t>
          </w:r>
        </w:sdtContent>
      </w:sdt>
    </w:p>
    <w:tbl>
      <w:tblPr>
        <w:tblStyle w:val="31"/>
        <w:tblW w:w="10065"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709"/>
        <w:gridCol w:w="1418"/>
        <w:gridCol w:w="3969"/>
        <w:gridCol w:w="850"/>
        <w:gridCol w:w="851"/>
        <w:gridCol w:w="1559"/>
      </w:tblGrid>
      <w:tr w:rsidR="00C25A8A" w:rsidRPr="00C25A8A" w14:paraId="642DBDD5" w14:textId="77777777" w:rsidTr="00F422D7">
        <w:trPr>
          <w:trHeight w:val="70"/>
        </w:trPr>
        <w:tc>
          <w:tcPr>
            <w:tcW w:w="709" w:type="dxa"/>
            <w:vMerge w:val="restart"/>
            <w:shd w:val="clear" w:color="auto" w:fill="F2F2F2"/>
            <w:vAlign w:val="center"/>
          </w:tcPr>
          <w:p w14:paraId="71A196A8" w14:textId="77777777" w:rsidR="004D3425" w:rsidRPr="00C25A8A" w:rsidRDefault="004D3425" w:rsidP="00C25A8A">
            <w:pPr>
              <w:suppressAutoHyphens/>
              <w:snapToGrid w:val="0"/>
              <w:spacing w:line="288" w:lineRule="auto"/>
              <w:jc w:val="center"/>
              <w:textDirection w:val="btLr"/>
              <w:textAlignment w:val="top"/>
              <w:outlineLvl w:val="0"/>
              <w:rPr>
                <w:rFonts w:ascii="標楷體" w:eastAsia="標楷體" w:hAnsi="標楷體" w:cs="標楷體"/>
                <w:position w:val="-1"/>
                <w:sz w:val="20"/>
                <w:szCs w:val="20"/>
              </w:rPr>
            </w:pPr>
            <w:r w:rsidRPr="00C25A8A">
              <w:rPr>
                <w:rFonts w:ascii="標楷體" w:eastAsia="標楷體" w:hAnsi="標楷體" w:cs="標楷體"/>
                <w:position w:val="-1"/>
                <w:sz w:val="20"/>
                <w:szCs w:val="20"/>
              </w:rPr>
              <w:t>指標項目</w:t>
            </w:r>
          </w:p>
        </w:tc>
        <w:tc>
          <w:tcPr>
            <w:tcW w:w="709" w:type="dxa"/>
            <w:vMerge w:val="restart"/>
            <w:shd w:val="clear" w:color="auto" w:fill="F2F2F2"/>
            <w:vAlign w:val="center"/>
          </w:tcPr>
          <w:p w14:paraId="5F1DA83C" w14:textId="77777777" w:rsidR="004D3425" w:rsidRPr="00C25A8A" w:rsidRDefault="004D3425" w:rsidP="00C25A8A">
            <w:pPr>
              <w:suppressAutoHyphens/>
              <w:snapToGrid w:val="0"/>
              <w:spacing w:line="288" w:lineRule="auto"/>
              <w:jc w:val="center"/>
              <w:textDirection w:val="btLr"/>
              <w:textAlignment w:val="top"/>
              <w:outlineLvl w:val="0"/>
              <w:rPr>
                <w:rFonts w:ascii="標楷體" w:eastAsia="標楷體" w:hAnsi="標楷體" w:cs="標楷體"/>
                <w:position w:val="-1"/>
                <w:sz w:val="20"/>
                <w:szCs w:val="20"/>
              </w:rPr>
            </w:pPr>
            <w:r w:rsidRPr="00C25A8A">
              <w:rPr>
                <w:rFonts w:ascii="標楷體" w:eastAsia="標楷體" w:hAnsi="標楷體" w:cs="標楷體"/>
                <w:position w:val="-1"/>
                <w:sz w:val="20"/>
                <w:szCs w:val="20"/>
              </w:rPr>
              <w:t>指標細項</w:t>
            </w:r>
          </w:p>
        </w:tc>
        <w:tc>
          <w:tcPr>
            <w:tcW w:w="1418" w:type="dxa"/>
            <w:vMerge w:val="restart"/>
            <w:shd w:val="clear" w:color="auto" w:fill="F2F2F2"/>
            <w:vAlign w:val="center"/>
          </w:tcPr>
          <w:p w14:paraId="0FCBF3B8" w14:textId="77777777" w:rsidR="004D3425" w:rsidRPr="00C25A8A" w:rsidRDefault="004D3425" w:rsidP="00C25A8A">
            <w:pPr>
              <w:suppressAutoHyphens/>
              <w:snapToGrid w:val="0"/>
              <w:spacing w:line="288" w:lineRule="auto"/>
              <w:jc w:val="center"/>
              <w:textDirection w:val="btLr"/>
              <w:textAlignment w:val="top"/>
              <w:outlineLvl w:val="0"/>
              <w:rPr>
                <w:rFonts w:ascii="標楷體" w:eastAsia="標楷體" w:hAnsi="標楷體" w:cs="標楷體"/>
                <w:position w:val="-1"/>
                <w:sz w:val="20"/>
                <w:szCs w:val="20"/>
              </w:rPr>
            </w:pPr>
            <w:r w:rsidRPr="00C25A8A">
              <w:rPr>
                <w:rFonts w:ascii="標楷體" w:eastAsia="標楷體" w:hAnsi="標楷體" w:cs="標楷體"/>
                <w:position w:val="-1"/>
                <w:sz w:val="20"/>
                <w:szCs w:val="20"/>
              </w:rPr>
              <w:t>內容</w:t>
            </w:r>
          </w:p>
        </w:tc>
        <w:tc>
          <w:tcPr>
            <w:tcW w:w="3969" w:type="dxa"/>
            <w:vMerge w:val="restart"/>
            <w:shd w:val="clear" w:color="auto" w:fill="F2F2F2"/>
            <w:vAlign w:val="center"/>
          </w:tcPr>
          <w:p w14:paraId="1E519F3B" w14:textId="77777777" w:rsidR="004D3425" w:rsidRPr="00C25A8A" w:rsidRDefault="004D3425" w:rsidP="00C25A8A">
            <w:pPr>
              <w:suppressAutoHyphens/>
              <w:snapToGrid w:val="0"/>
              <w:spacing w:line="288" w:lineRule="auto"/>
              <w:ind w:right="-120"/>
              <w:jc w:val="center"/>
              <w:textDirection w:val="btLr"/>
              <w:textAlignment w:val="top"/>
              <w:outlineLvl w:val="0"/>
              <w:rPr>
                <w:rFonts w:ascii="標楷體" w:eastAsia="標楷體" w:hAnsi="標楷體" w:cs="標楷體"/>
                <w:position w:val="-1"/>
                <w:sz w:val="20"/>
                <w:szCs w:val="20"/>
              </w:rPr>
            </w:pPr>
            <w:r w:rsidRPr="00C25A8A">
              <w:rPr>
                <w:rFonts w:ascii="標楷體" w:eastAsia="標楷體" w:hAnsi="標楷體" w:cs="標楷體"/>
                <w:position w:val="-1"/>
                <w:sz w:val="20"/>
                <w:szCs w:val="20"/>
              </w:rPr>
              <w:t>檢核重點</w:t>
            </w:r>
          </w:p>
        </w:tc>
        <w:tc>
          <w:tcPr>
            <w:tcW w:w="1701" w:type="dxa"/>
            <w:gridSpan w:val="2"/>
            <w:tcBorders>
              <w:bottom w:val="single" w:sz="4" w:space="0" w:color="000000"/>
            </w:tcBorders>
            <w:shd w:val="clear" w:color="auto" w:fill="F2F2F2"/>
            <w:vAlign w:val="center"/>
          </w:tcPr>
          <w:p w14:paraId="3C56558D" w14:textId="77777777" w:rsidR="004D3425" w:rsidRPr="00C25A8A" w:rsidRDefault="004D3425" w:rsidP="00C25A8A">
            <w:pPr>
              <w:suppressAutoHyphens/>
              <w:snapToGrid w:val="0"/>
              <w:spacing w:line="288" w:lineRule="auto"/>
              <w:ind w:right="-120"/>
              <w:jc w:val="center"/>
              <w:textDirection w:val="btLr"/>
              <w:textAlignment w:val="top"/>
              <w:outlineLvl w:val="0"/>
              <w:rPr>
                <w:rFonts w:ascii="標楷體" w:eastAsia="標楷體" w:hAnsi="標楷體" w:cs="標楷體"/>
                <w:position w:val="-1"/>
                <w:sz w:val="20"/>
                <w:szCs w:val="20"/>
              </w:rPr>
            </w:pPr>
            <w:r w:rsidRPr="00C25A8A">
              <w:rPr>
                <w:rFonts w:ascii="標楷體" w:eastAsia="標楷體" w:hAnsi="標楷體" w:cs="標楷體" w:hint="eastAsia"/>
                <w:position w:val="-1"/>
                <w:sz w:val="20"/>
                <w:szCs w:val="20"/>
              </w:rPr>
              <w:t>學校課程發展</w:t>
            </w:r>
          </w:p>
          <w:p w14:paraId="571CE820" w14:textId="77777777" w:rsidR="004D3425" w:rsidRPr="00C25A8A" w:rsidRDefault="004D3425" w:rsidP="00C25A8A">
            <w:pPr>
              <w:suppressAutoHyphens/>
              <w:snapToGrid w:val="0"/>
              <w:spacing w:line="288" w:lineRule="auto"/>
              <w:ind w:right="-120"/>
              <w:jc w:val="center"/>
              <w:textDirection w:val="btLr"/>
              <w:textAlignment w:val="top"/>
              <w:outlineLvl w:val="0"/>
              <w:rPr>
                <w:rFonts w:ascii="標楷體" w:eastAsia="標楷體" w:hAnsi="標楷體" w:cs="標楷體"/>
                <w:position w:val="-1"/>
                <w:sz w:val="20"/>
                <w:szCs w:val="20"/>
              </w:rPr>
            </w:pPr>
            <w:r w:rsidRPr="00C25A8A">
              <w:rPr>
                <w:rFonts w:ascii="標楷體" w:eastAsia="標楷體" w:hAnsi="標楷體" w:cs="標楷體" w:hint="eastAsia"/>
                <w:position w:val="-1"/>
                <w:sz w:val="20"/>
                <w:szCs w:val="20"/>
              </w:rPr>
              <w:t>委員會審查結果</w:t>
            </w:r>
          </w:p>
        </w:tc>
        <w:tc>
          <w:tcPr>
            <w:tcW w:w="1559" w:type="dxa"/>
            <w:vMerge w:val="restart"/>
            <w:shd w:val="clear" w:color="auto" w:fill="F2F2F2"/>
            <w:vAlign w:val="center"/>
          </w:tcPr>
          <w:p w14:paraId="0B01EEAB" w14:textId="77777777" w:rsidR="004D3425" w:rsidRPr="00C25A8A" w:rsidRDefault="004D3425" w:rsidP="00C25A8A">
            <w:pPr>
              <w:suppressAutoHyphens/>
              <w:snapToGrid w:val="0"/>
              <w:spacing w:line="288" w:lineRule="auto"/>
              <w:jc w:val="center"/>
              <w:textDirection w:val="btLr"/>
              <w:textAlignment w:val="top"/>
              <w:outlineLvl w:val="0"/>
              <w:rPr>
                <w:rFonts w:ascii="標楷體" w:eastAsia="標楷體" w:hAnsi="標楷體" w:cs="標楷體"/>
                <w:position w:val="-1"/>
                <w:sz w:val="20"/>
                <w:szCs w:val="20"/>
              </w:rPr>
            </w:pPr>
            <w:r w:rsidRPr="00C25A8A">
              <w:rPr>
                <w:rFonts w:ascii="標楷體" w:eastAsia="標楷體" w:hAnsi="標楷體" w:cs="標楷體"/>
                <w:position w:val="-1"/>
                <w:sz w:val="20"/>
                <w:szCs w:val="20"/>
              </w:rPr>
              <w:t>上傳附件</w:t>
            </w:r>
          </w:p>
        </w:tc>
      </w:tr>
      <w:tr w:rsidR="00C25A8A" w:rsidRPr="00C25A8A" w14:paraId="3D27B763" w14:textId="77777777" w:rsidTr="00F422D7">
        <w:trPr>
          <w:trHeight w:val="365"/>
        </w:trPr>
        <w:tc>
          <w:tcPr>
            <w:tcW w:w="709" w:type="dxa"/>
            <w:vMerge/>
            <w:shd w:val="clear" w:color="auto" w:fill="F2F2F2"/>
            <w:vAlign w:val="center"/>
          </w:tcPr>
          <w:p w14:paraId="49D8788F" w14:textId="77777777" w:rsidR="004D3425" w:rsidRPr="00C25A8A" w:rsidRDefault="004D3425" w:rsidP="00C25A8A">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709" w:type="dxa"/>
            <w:vMerge/>
            <w:shd w:val="clear" w:color="auto" w:fill="F2F2F2"/>
            <w:vAlign w:val="center"/>
          </w:tcPr>
          <w:p w14:paraId="1095DA2C" w14:textId="77777777" w:rsidR="004D3425" w:rsidRPr="00C25A8A" w:rsidRDefault="004D3425" w:rsidP="00C25A8A">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418" w:type="dxa"/>
            <w:vMerge/>
            <w:shd w:val="clear" w:color="auto" w:fill="F2F2F2"/>
            <w:vAlign w:val="center"/>
          </w:tcPr>
          <w:p w14:paraId="5FDF83C1" w14:textId="77777777" w:rsidR="004D3425" w:rsidRPr="00C25A8A" w:rsidRDefault="004D3425" w:rsidP="00C25A8A">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3969" w:type="dxa"/>
            <w:vMerge/>
            <w:shd w:val="clear" w:color="auto" w:fill="F2F2F2"/>
            <w:vAlign w:val="center"/>
          </w:tcPr>
          <w:p w14:paraId="1CCE5EAE" w14:textId="77777777" w:rsidR="004D3425" w:rsidRPr="00C25A8A" w:rsidRDefault="004D3425" w:rsidP="00C25A8A">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850" w:type="dxa"/>
            <w:tcBorders>
              <w:top w:val="single" w:sz="4" w:space="0" w:color="000000"/>
            </w:tcBorders>
            <w:shd w:val="clear" w:color="auto" w:fill="F2F2F2"/>
            <w:vAlign w:val="center"/>
          </w:tcPr>
          <w:p w14:paraId="3412EB57" w14:textId="77777777" w:rsidR="004D3425" w:rsidRPr="00C25A8A" w:rsidRDefault="004D3425" w:rsidP="00C25A8A">
            <w:pPr>
              <w:suppressAutoHyphens/>
              <w:snapToGrid w:val="0"/>
              <w:spacing w:line="288" w:lineRule="auto"/>
              <w:ind w:right="-120"/>
              <w:jc w:val="center"/>
              <w:textDirection w:val="btLr"/>
              <w:textAlignment w:val="top"/>
              <w:outlineLvl w:val="0"/>
              <w:rPr>
                <w:rFonts w:ascii="標楷體" w:eastAsia="標楷體" w:hAnsi="標楷體" w:cs="標楷體"/>
                <w:position w:val="-1"/>
                <w:sz w:val="20"/>
                <w:szCs w:val="20"/>
              </w:rPr>
            </w:pPr>
            <w:r w:rsidRPr="00C25A8A">
              <w:rPr>
                <w:rFonts w:ascii="標楷體" w:eastAsia="標楷體" w:hAnsi="標楷體" w:cs="標楷體"/>
                <w:position w:val="-1"/>
                <w:sz w:val="20"/>
                <w:szCs w:val="20"/>
              </w:rPr>
              <w:t>符合</w:t>
            </w:r>
          </w:p>
        </w:tc>
        <w:tc>
          <w:tcPr>
            <w:tcW w:w="851" w:type="dxa"/>
            <w:tcBorders>
              <w:top w:val="single" w:sz="4" w:space="0" w:color="000000"/>
            </w:tcBorders>
            <w:shd w:val="clear" w:color="auto" w:fill="F2F2F2"/>
            <w:vAlign w:val="center"/>
          </w:tcPr>
          <w:p w14:paraId="54DB2FF0" w14:textId="77777777" w:rsidR="004D3425" w:rsidRPr="00C25A8A" w:rsidRDefault="004D3425" w:rsidP="00C25A8A">
            <w:pPr>
              <w:suppressAutoHyphens/>
              <w:snapToGrid w:val="0"/>
              <w:spacing w:line="288" w:lineRule="auto"/>
              <w:ind w:right="-120"/>
              <w:jc w:val="center"/>
              <w:textDirection w:val="btLr"/>
              <w:textAlignment w:val="top"/>
              <w:outlineLvl w:val="0"/>
              <w:rPr>
                <w:rFonts w:ascii="標楷體" w:eastAsia="標楷體" w:hAnsi="標楷體" w:cs="標楷體"/>
                <w:position w:val="-1"/>
                <w:sz w:val="20"/>
                <w:szCs w:val="20"/>
              </w:rPr>
            </w:pPr>
            <w:r w:rsidRPr="00C25A8A">
              <w:rPr>
                <w:rFonts w:ascii="標楷體" w:eastAsia="標楷體" w:hAnsi="標楷體" w:cs="標楷體"/>
                <w:position w:val="-1"/>
                <w:sz w:val="20"/>
                <w:szCs w:val="20"/>
              </w:rPr>
              <w:t>不符</w:t>
            </w:r>
          </w:p>
        </w:tc>
        <w:tc>
          <w:tcPr>
            <w:tcW w:w="1559" w:type="dxa"/>
            <w:vMerge/>
            <w:shd w:val="clear" w:color="auto" w:fill="F2F2F2"/>
            <w:vAlign w:val="center"/>
          </w:tcPr>
          <w:p w14:paraId="77CAE107" w14:textId="77777777" w:rsidR="004D3425" w:rsidRPr="00C25A8A" w:rsidRDefault="004D3425" w:rsidP="00C25A8A">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p>
        </w:tc>
      </w:tr>
      <w:tr w:rsidR="00C25A8A" w:rsidRPr="00C25A8A" w14:paraId="721FD6C2" w14:textId="77777777" w:rsidTr="00F422D7">
        <w:trPr>
          <w:trHeight w:val="2176"/>
        </w:trPr>
        <w:tc>
          <w:tcPr>
            <w:tcW w:w="709" w:type="dxa"/>
            <w:vMerge w:val="restart"/>
            <w:shd w:val="clear" w:color="auto" w:fill="auto"/>
            <w:vAlign w:val="center"/>
          </w:tcPr>
          <w:p w14:paraId="37B335E5" w14:textId="77777777" w:rsidR="004D3425" w:rsidRPr="00C25A8A" w:rsidRDefault="004D3425" w:rsidP="00C25A8A">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p>
          <w:p w14:paraId="71275F5D" w14:textId="77777777" w:rsidR="004D3425" w:rsidRPr="00C25A8A" w:rsidRDefault="004D3425" w:rsidP="00C25A8A">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p>
          <w:p w14:paraId="0E827670" w14:textId="77777777" w:rsidR="004D3425" w:rsidRPr="00C25A8A" w:rsidRDefault="004D3425" w:rsidP="00C25A8A">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p>
          <w:p w14:paraId="3E065FB5" w14:textId="77777777" w:rsidR="004D3425" w:rsidRPr="00C25A8A" w:rsidRDefault="004D3425" w:rsidP="00C25A8A">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C25A8A">
              <w:rPr>
                <w:rFonts w:ascii="標楷體" w:eastAsia="標楷體" w:hAnsi="標楷體"/>
                <w:position w:val="-1"/>
              </w:rPr>
              <w:t>學校課程總體架構</w:t>
            </w:r>
          </w:p>
        </w:tc>
        <w:tc>
          <w:tcPr>
            <w:tcW w:w="709" w:type="dxa"/>
            <w:shd w:val="clear" w:color="auto" w:fill="auto"/>
            <w:vAlign w:val="center"/>
          </w:tcPr>
          <w:p w14:paraId="1592855D" w14:textId="77777777" w:rsidR="004D3425" w:rsidRPr="00C25A8A" w:rsidRDefault="004D3425" w:rsidP="00C25A8A">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C25A8A">
              <w:rPr>
                <w:rFonts w:ascii="標楷體" w:eastAsia="標楷體" w:hAnsi="標楷體" w:cs="標楷體"/>
                <w:position w:val="-1"/>
                <w:sz w:val="20"/>
                <w:szCs w:val="20"/>
              </w:rPr>
              <w:t>學校課程計畫依據與目的</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12F5C3" w14:textId="77777777" w:rsidR="004D3425" w:rsidRPr="00C25A8A" w:rsidRDefault="004D3425" w:rsidP="00C25A8A">
            <w:pPr>
              <w:rPr>
                <w:rFonts w:ascii="標楷體" w:eastAsia="標楷體" w:hAnsi="標楷體"/>
                <w:sz w:val="20"/>
              </w:rPr>
            </w:pPr>
            <w:r w:rsidRPr="00C25A8A">
              <w:rPr>
                <w:rFonts w:ascii="標楷體" w:eastAsia="標楷體" w:hAnsi="標楷體" w:hint="eastAsia"/>
                <w:sz w:val="20"/>
              </w:rPr>
              <w:t>0-1學校課程計畫依據與目的</w:t>
            </w:r>
          </w:p>
        </w:tc>
        <w:tc>
          <w:tcPr>
            <w:tcW w:w="3969" w:type="dxa"/>
            <w:shd w:val="clear" w:color="auto" w:fill="auto"/>
            <w:vAlign w:val="center"/>
          </w:tcPr>
          <w:p w14:paraId="3F6AFD6D" w14:textId="77777777" w:rsidR="004D3425" w:rsidRPr="00C25A8A" w:rsidRDefault="004D3425" w:rsidP="00C25A8A">
            <w:pPr>
              <w:suppressAutoHyphens/>
              <w:snapToGrid w:val="0"/>
              <w:spacing w:line="288" w:lineRule="auto"/>
              <w:ind w:right="-120"/>
              <w:textDirection w:val="btLr"/>
              <w:textAlignment w:val="top"/>
              <w:outlineLvl w:val="0"/>
              <w:rPr>
                <w:rFonts w:ascii="標楷體" w:eastAsia="標楷體" w:hAnsi="標楷體" w:cs="Segoe UI Emoji"/>
                <w:position w:val="-1"/>
                <w:sz w:val="20"/>
                <w:szCs w:val="20"/>
              </w:rPr>
            </w:pPr>
            <w:r w:rsidRPr="00C25A8A">
              <w:rPr>
                <w:rFonts w:ascii="標楷體" w:eastAsia="標楷體" w:hAnsi="標楷體" w:cs="Segoe UI Emoji"/>
                <w:position w:val="-1"/>
                <w:sz w:val="20"/>
                <w:szCs w:val="20"/>
              </w:rPr>
              <w:t>□107</w:t>
            </w:r>
            <w:r w:rsidRPr="00C25A8A">
              <w:rPr>
                <w:rFonts w:ascii="標楷體" w:eastAsia="標楷體" w:hAnsi="標楷體" w:cs="Segoe UI Emoji" w:hint="eastAsia"/>
                <w:position w:val="-1"/>
                <w:sz w:val="20"/>
                <w:szCs w:val="20"/>
              </w:rPr>
              <w:t>年</w:t>
            </w:r>
            <w:r w:rsidRPr="00C25A8A">
              <w:rPr>
                <w:rFonts w:ascii="標楷體" w:eastAsia="標楷體" w:hAnsi="標楷體" w:cs="Segoe UI Emoji"/>
                <w:position w:val="-1"/>
                <w:sz w:val="20"/>
                <w:szCs w:val="20"/>
              </w:rPr>
              <w:t>9</w:t>
            </w:r>
            <w:r w:rsidRPr="00C25A8A">
              <w:rPr>
                <w:rFonts w:ascii="標楷體" w:eastAsia="標楷體" w:hAnsi="標楷體" w:cs="Segoe UI Emoji" w:hint="eastAsia"/>
                <w:position w:val="-1"/>
                <w:sz w:val="20"/>
                <w:szCs w:val="20"/>
              </w:rPr>
              <w:t>月</w:t>
            </w:r>
            <w:r w:rsidRPr="00C25A8A">
              <w:rPr>
                <w:rFonts w:ascii="標楷體" w:eastAsia="標楷體" w:hAnsi="標楷體" w:cs="Segoe UI Emoji"/>
                <w:position w:val="-1"/>
                <w:sz w:val="20"/>
                <w:szCs w:val="20"/>
              </w:rPr>
              <w:t>6</w:t>
            </w:r>
            <w:r w:rsidRPr="00C25A8A">
              <w:rPr>
                <w:rFonts w:ascii="標楷體" w:eastAsia="標楷體" w:hAnsi="標楷體" w:cs="Segoe UI Emoji" w:hint="eastAsia"/>
                <w:position w:val="-1"/>
                <w:sz w:val="20"/>
                <w:szCs w:val="20"/>
              </w:rPr>
              <w:t>日臺教授國字</w:t>
            </w:r>
            <w:r w:rsidRPr="00C25A8A">
              <w:rPr>
                <w:rFonts w:ascii="標楷體" w:eastAsia="標楷體" w:hAnsi="標楷體" w:cs="Segoe UI Emoji"/>
                <w:position w:val="-1"/>
                <w:sz w:val="20"/>
                <w:szCs w:val="20"/>
              </w:rPr>
              <w:t>1070106766</w:t>
            </w:r>
          </w:p>
          <w:p w14:paraId="0689124C" w14:textId="77777777" w:rsidR="004D3425" w:rsidRPr="00C25A8A" w:rsidRDefault="004D3425" w:rsidP="00C25A8A">
            <w:pPr>
              <w:suppressAutoHyphens/>
              <w:snapToGrid w:val="0"/>
              <w:spacing w:line="288" w:lineRule="auto"/>
              <w:ind w:right="-120"/>
              <w:textDirection w:val="btLr"/>
              <w:textAlignment w:val="top"/>
              <w:outlineLvl w:val="0"/>
              <w:rPr>
                <w:rFonts w:ascii="標楷體" w:eastAsia="標楷體" w:hAnsi="標楷體" w:cs="Segoe UI Emoji"/>
                <w:position w:val="-1"/>
                <w:sz w:val="20"/>
                <w:szCs w:val="20"/>
              </w:rPr>
            </w:pPr>
            <w:r w:rsidRPr="00C25A8A">
              <w:rPr>
                <w:rFonts w:ascii="標楷體" w:eastAsia="標楷體" w:hAnsi="標楷體" w:cs="Segoe UI Emoji" w:hint="eastAsia"/>
                <w:position w:val="-1"/>
                <w:sz w:val="20"/>
                <w:szCs w:val="20"/>
              </w:rPr>
              <w:t xml:space="preserve">  號函國民中學及國民小學課程計畫備查作</w:t>
            </w:r>
          </w:p>
          <w:p w14:paraId="538F9CF7" w14:textId="77777777" w:rsidR="004D3425" w:rsidRPr="00C25A8A" w:rsidRDefault="004D3425" w:rsidP="00C25A8A">
            <w:pPr>
              <w:suppressAutoHyphens/>
              <w:snapToGrid w:val="0"/>
              <w:spacing w:line="288" w:lineRule="auto"/>
              <w:ind w:right="-120"/>
              <w:textDirection w:val="btLr"/>
              <w:textAlignment w:val="top"/>
              <w:outlineLvl w:val="0"/>
              <w:rPr>
                <w:rFonts w:ascii="標楷體" w:eastAsia="標楷體" w:hAnsi="標楷體" w:cs="Segoe UI Emoji"/>
                <w:position w:val="-1"/>
                <w:sz w:val="20"/>
                <w:szCs w:val="20"/>
              </w:rPr>
            </w:pPr>
            <w:r w:rsidRPr="00C25A8A">
              <w:rPr>
                <w:rFonts w:ascii="標楷體" w:eastAsia="標楷體" w:hAnsi="標楷體" w:cs="Segoe UI Emoji" w:hint="eastAsia"/>
                <w:position w:val="-1"/>
                <w:sz w:val="20"/>
                <w:szCs w:val="20"/>
              </w:rPr>
              <w:t xml:space="preserve">  業參考原則</w:t>
            </w:r>
          </w:p>
          <w:p w14:paraId="478581C7" w14:textId="77777777" w:rsidR="004D3425" w:rsidRPr="00C25A8A" w:rsidRDefault="004D3425" w:rsidP="00C25A8A">
            <w:pPr>
              <w:suppressAutoHyphens/>
              <w:snapToGrid w:val="0"/>
              <w:spacing w:line="288" w:lineRule="auto"/>
              <w:ind w:right="-120"/>
              <w:textDirection w:val="btLr"/>
              <w:textAlignment w:val="top"/>
              <w:outlineLvl w:val="0"/>
              <w:rPr>
                <w:rFonts w:ascii="標楷體" w:eastAsia="標楷體" w:hAnsi="標楷體" w:cs="Segoe UI Emoji"/>
                <w:position w:val="-1"/>
                <w:sz w:val="20"/>
                <w:szCs w:val="20"/>
              </w:rPr>
            </w:pPr>
            <w:r w:rsidRPr="00C25A8A">
              <w:rPr>
                <w:rFonts w:ascii="標楷體" w:eastAsia="標楷體" w:hAnsi="標楷體" w:cs="Segoe UI Emoji"/>
                <w:position w:val="-1"/>
                <w:sz w:val="20"/>
                <w:szCs w:val="20"/>
              </w:rPr>
              <w:t>□</w:t>
            </w:r>
            <w:r w:rsidRPr="00C25A8A">
              <w:rPr>
                <w:rFonts w:ascii="標楷體" w:eastAsia="標楷體" w:hAnsi="標楷體" w:cs="Segoe UI Emoji" w:hint="eastAsia"/>
                <w:position w:val="-1"/>
                <w:sz w:val="20"/>
                <w:szCs w:val="20"/>
              </w:rPr>
              <w:t>十二年國民基本教育課程綱要</w:t>
            </w:r>
          </w:p>
          <w:p w14:paraId="67D08529" w14:textId="77777777" w:rsidR="004D3425" w:rsidRDefault="004D3425" w:rsidP="00C25A8A">
            <w:pPr>
              <w:suppressAutoHyphens/>
              <w:snapToGrid w:val="0"/>
              <w:spacing w:line="288" w:lineRule="auto"/>
              <w:ind w:right="-120"/>
              <w:textDirection w:val="btLr"/>
              <w:textAlignment w:val="top"/>
              <w:outlineLvl w:val="0"/>
              <w:rPr>
                <w:rFonts w:ascii="標楷體" w:eastAsia="標楷體" w:hAnsi="標楷體" w:cs="Segoe UI Emoji"/>
                <w:position w:val="-1"/>
                <w:sz w:val="20"/>
                <w:szCs w:val="20"/>
              </w:rPr>
            </w:pPr>
            <w:r w:rsidRPr="00C25A8A">
              <w:rPr>
                <w:rFonts w:ascii="標楷體" w:eastAsia="標楷體" w:hAnsi="標楷體" w:cs="Segoe UI Emoji"/>
                <w:position w:val="-1"/>
                <w:sz w:val="20"/>
                <w:szCs w:val="20"/>
              </w:rPr>
              <w:t>□</w:t>
            </w:r>
            <w:r w:rsidRPr="00C25A8A">
              <w:rPr>
                <w:rFonts w:ascii="標楷體" w:eastAsia="標楷體" w:hAnsi="標楷體" w:cs="Segoe UI Emoji" w:hint="eastAsia"/>
                <w:position w:val="-1"/>
                <w:sz w:val="20"/>
                <w:szCs w:val="20"/>
              </w:rPr>
              <w:t>九年一貫課程綱要</w:t>
            </w:r>
          </w:p>
          <w:p w14:paraId="31DEF7D3" w14:textId="0B43B572" w:rsidR="00D32CC8" w:rsidRPr="00D32CC8" w:rsidRDefault="00F422D7" w:rsidP="00D32CC8">
            <w:pPr>
              <w:suppressAutoHyphens/>
              <w:snapToGrid w:val="0"/>
              <w:spacing w:line="288" w:lineRule="auto"/>
              <w:ind w:right="-120"/>
              <w:textDirection w:val="btLr"/>
              <w:textAlignment w:val="top"/>
              <w:outlineLvl w:val="0"/>
              <w:rPr>
                <w:rFonts w:ascii="標楷體" w:eastAsia="標楷體" w:hAnsi="標楷體" w:cs="Segoe UI Emoji"/>
                <w:color w:val="FF0000"/>
                <w:position w:val="-1"/>
                <w:sz w:val="20"/>
                <w:szCs w:val="20"/>
              </w:rPr>
            </w:pPr>
            <w:r>
              <w:rPr>
                <w:rFonts w:ascii="標楷體" w:eastAsia="標楷體" w:hAnsi="標楷體" w:cs="Segoe UI Emoji" w:hint="eastAsia"/>
                <w:color w:val="FF0000"/>
                <w:position w:val="-1"/>
                <w:sz w:val="20"/>
                <w:szCs w:val="20"/>
              </w:rPr>
              <w:t>□</w:t>
            </w:r>
            <w:r w:rsidR="00D32CC8" w:rsidRPr="00D32CC8">
              <w:rPr>
                <w:rFonts w:ascii="標楷體" w:eastAsia="標楷體" w:hAnsi="標楷體" w:cs="Segoe UI Emoji" w:hint="eastAsia"/>
                <w:color w:val="FF0000"/>
                <w:position w:val="-1"/>
                <w:sz w:val="20"/>
                <w:szCs w:val="20"/>
              </w:rPr>
              <w:t>112學年本市課程計畫審閱備查委員會</w:t>
            </w:r>
            <w:r w:rsidRPr="00D32CC8">
              <w:rPr>
                <w:rFonts w:ascii="標楷體" w:eastAsia="標楷體" w:hAnsi="標楷體" w:cs="Segoe UI Emoji" w:hint="eastAsia"/>
                <w:color w:val="FF0000"/>
                <w:position w:val="-1"/>
                <w:sz w:val="20"/>
                <w:szCs w:val="20"/>
              </w:rPr>
              <w:t>籌</w:t>
            </w:r>
          </w:p>
          <w:p w14:paraId="51D6234E" w14:textId="6A1A3A83" w:rsidR="00D32CC8" w:rsidRPr="00D32CC8" w:rsidRDefault="00D32CC8" w:rsidP="00D32CC8">
            <w:pPr>
              <w:suppressAutoHyphens/>
              <w:snapToGrid w:val="0"/>
              <w:spacing w:line="288" w:lineRule="auto"/>
              <w:ind w:right="-120" w:firstLineChars="89" w:firstLine="178"/>
              <w:textDirection w:val="btLr"/>
              <w:textAlignment w:val="top"/>
              <w:outlineLvl w:val="0"/>
              <w:rPr>
                <w:rFonts w:ascii="標楷體" w:eastAsia="標楷體" w:hAnsi="標楷體" w:cs="Segoe UI Emoji"/>
                <w:color w:val="FF0000"/>
                <w:position w:val="-1"/>
                <w:sz w:val="20"/>
                <w:szCs w:val="20"/>
              </w:rPr>
            </w:pPr>
            <w:r w:rsidRPr="00D32CC8">
              <w:rPr>
                <w:rFonts w:ascii="標楷體" w:eastAsia="標楷體" w:hAnsi="標楷體" w:cs="Segoe UI Emoji" w:hint="eastAsia"/>
                <w:color w:val="FF0000"/>
                <w:position w:val="-1"/>
                <w:sz w:val="20"/>
                <w:szCs w:val="20"/>
              </w:rPr>
              <w:t>備會議決議</w:t>
            </w:r>
          </w:p>
          <w:p w14:paraId="389BDE85" w14:textId="2038DAA1" w:rsidR="004D3425" w:rsidRPr="00C25A8A" w:rsidRDefault="004D3425" w:rsidP="00C25A8A">
            <w:pPr>
              <w:suppressAutoHyphens/>
              <w:snapToGrid w:val="0"/>
              <w:spacing w:line="288" w:lineRule="auto"/>
              <w:ind w:right="-120"/>
              <w:textDirection w:val="btLr"/>
              <w:textAlignment w:val="top"/>
              <w:outlineLvl w:val="0"/>
              <w:rPr>
                <w:rFonts w:ascii="標楷體" w:eastAsia="標楷體" w:hAnsi="標楷體" w:cs="Segoe UI Emoji"/>
                <w:position w:val="-1"/>
                <w:sz w:val="20"/>
                <w:szCs w:val="20"/>
              </w:rPr>
            </w:pPr>
            <w:r w:rsidRPr="00C25A8A">
              <w:rPr>
                <w:rFonts w:ascii="標楷體" w:eastAsia="標楷體" w:hAnsi="標楷體" w:cs="Segoe UI Emoji"/>
                <w:position w:val="-1"/>
                <w:sz w:val="20"/>
                <w:szCs w:val="20"/>
              </w:rPr>
              <w:t>□</w:t>
            </w:r>
            <w:r w:rsidRPr="00C25A8A">
              <w:rPr>
                <w:rFonts w:ascii="標楷體" w:eastAsia="標楷體" w:hAnsi="標楷體" w:cs="Segoe UI Emoji" w:hint="eastAsia"/>
                <w:position w:val="-1"/>
                <w:sz w:val="20"/>
                <w:szCs w:val="20"/>
              </w:rPr>
              <w:t xml:space="preserve">     年    月    日學校課程發展委</w:t>
            </w:r>
            <w:r w:rsidR="00F422D7" w:rsidRPr="00C25A8A">
              <w:rPr>
                <w:rFonts w:ascii="標楷體" w:eastAsia="標楷體" w:hAnsi="標楷體" w:cs="Segoe UI Emoji" w:hint="eastAsia"/>
                <w:position w:val="-1"/>
                <w:sz w:val="20"/>
                <w:szCs w:val="20"/>
              </w:rPr>
              <w:t>員</w:t>
            </w:r>
          </w:p>
          <w:p w14:paraId="4EB45AF9" w14:textId="11F5DD56" w:rsidR="004D3425" w:rsidRPr="00C25A8A" w:rsidRDefault="004D3425" w:rsidP="00F422D7">
            <w:pPr>
              <w:suppressAutoHyphens/>
              <w:snapToGrid w:val="0"/>
              <w:spacing w:line="288" w:lineRule="auto"/>
              <w:ind w:right="-120"/>
              <w:textDirection w:val="btLr"/>
              <w:textAlignment w:val="top"/>
              <w:outlineLvl w:val="0"/>
              <w:rPr>
                <w:rFonts w:ascii="標楷體" w:eastAsia="標楷體" w:hAnsi="標楷體" w:cs="標楷體"/>
                <w:position w:val="-1"/>
                <w:sz w:val="20"/>
                <w:szCs w:val="20"/>
              </w:rPr>
            </w:pPr>
            <w:r w:rsidRPr="00C25A8A">
              <w:rPr>
                <w:rFonts w:ascii="標楷體" w:eastAsia="標楷體" w:hAnsi="標楷體" w:cs="Segoe UI Emoji" w:hint="eastAsia"/>
                <w:position w:val="-1"/>
                <w:sz w:val="20"/>
                <w:szCs w:val="20"/>
              </w:rPr>
              <w:t xml:space="preserve">  會會議決議</w:t>
            </w:r>
          </w:p>
        </w:tc>
        <w:tc>
          <w:tcPr>
            <w:tcW w:w="850" w:type="dxa"/>
            <w:tcBorders>
              <w:top w:val="single" w:sz="4" w:space="0" w:color="000000"/>
            </w:tcBorders>
            <w:shd w:val="clear" w:color="auto" w:fill="auto"/>
            <w:vAlign w:val="center"/>
          </w:tcPr>
          <w:p w14:paraId="7812E74F" w14:textId="77777777" w:rsidR="004D3425" w:rsidRPr="00C25A8A" w:rsidRDefault="004D3425" w:rsidP="00C25A8A">
            <w:pPr>
              <w:suppressAutoHyphens/>
              <w:snapToGrid w:val="0"/>
              <w:spacing w:line="288" w:lineRule="auto"/>
              <w:ind w:right="-120"/>
              <w:jc w:val="center"/>
              <w:textDirection w:val="btLr"/>
              <w:textAlignment w:val="top"/>
              <w:outlineLvl w:val="0"/>
              <w:rPr>
                <w:rFonts w:ascii="標楷體" w:eastAsia="標楷體" w:hAnsi="標楷體" w:cs="標楷體"/>
                <w:position w:val="-1"/>
                <w:sz w:val="20"/>
                <w:szCs w:val="20"/>
              </w:rPr>
            </w:pPr>
          </w:p>
        </w:tc>
        <w:tc>
          <w:tcPr>
            <w:tcW w:w="851" w:type="dxa"/>
            <w:tcBorders>
              <w:top w:val="single" w:sz="4" w:space="0" w:color="000000"/>
            </w:tcBorders>
            <w:shd w:val="clear" w:color="auto" w:fill="auto"/>
            <w:vAlign w:val="center"/>
          </w:tcPr>
          <w:p w14:paraId="0840AE46" w14:textId="77777777" w:rsidR="004D3425" w:rsidRPr="00C25A8A" w:rsidRDefault="004D3425" w:rsidP="00C25A8A">
            <w:pPr>
              <w:suppressAutoHyphens/>
              <w:snapToGrid w:val="0"/>
              <w:spacing w:line="288" w:lineRule="auto"/>
              <w:ind w:right="-120"/>
              <w:jc w:val="center"/>
              <w:textDirection w:val="btLr"/>
              <w:textAlignment w:val="top"/>
              <w:outlineLvl w:val="0"/>
              <w:rPr>
                <w:rFonts w:ascii="標楷體" w:eastAsia="標楷體" w:hAnsi="標楷體" w:cs="標楷體"/>
                <w:position w:val="-1"/>
                <w:sz w:val="20"/>
                <w:szCs w:val="20"/>
              </w:rPr>
            </w:pPr>
          </w:p>
        </w:tc>
        <w:tc>
          <w:tcPr>
            <w:tcW w:w="1559" w:type="dxa"/>
            <w:shd w:val="clear" w:color="auto" w:fill="auto"/>
            <w:vAlign w:val="center"/>
          </w:tcPr>
          <w:p w14:paraId="346A6E8D" w14:textId="77777777" w:rsidR="004D3425" w:rsidRPr="00C25A8A" w:rsidRDefault="004D3425" w:rsidP="00C25A8A">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C25A8A">
              <w:rPr>
                <w:rFonts w:ascii="標楷體" w:eastAsia="標楷體" w:hAnsi="標楷體" w:cs="標楷體" w:hint="eastAsia"/>
                <w:position w:val="-1"/>
                <w:sz w:val="20"/>
                <w:szCs w:val="20"/>
              </w:rPr>
              <w:t>0</w:t>
            </w:r>
            <w:r w:rsidRPr="00C25A8A">
              <w:rPr>
                <w:rFonts w:ascii="標楷體" w:eastAsia="標楷體" w:hAnsi="標楷體" w:cs="標楷體"/>
                <w:position w:val="-1"/>
                <w:sz w:val="20"/>
                <w:szCs w:val="20"/>
              </w:rPr>
              <w:t>-1學校課程計畫依據與目的</w:t>
            </w:r>
          </w:p>
        </w:tc>
      </w:tr>
      <w:tr w:rsidR="00C25A8A" w:rsidRPr="00C25A8A" w14:paraId="2694FA42" w14:textId="77777777" w:rsidTr="00F422D7">
        <w:trPr>
          <w:trHeight w:val="1124"/>
        </w:trPr>
        <w:tc>
          <w:tcPr>
            <w:tcW w:w="709" w:type="dxa"/>
            <w:vMerge/>
            <w:vAlign w:val="center"/>
          </w:tcPr>
          <w:p w14:paraId="4A7ED1E1" w14:textId="77777777" w:rsidR="004D3425" w:rsidRPr="00C25A8A" w:rsidRDefault="004D3425" w:rsidP="00C25A8A">
            <w:pPr>
              <w:suppressAutoHyphens/>
              <w:snapToGrid w:val="0"/>
              <w:spacing w:line="288" w:lineRule="auto"/>
              <w:textDirection w:val="btLr"/>
              <w:textAlignment w:val="top"/>
              <w:outlineLvl w:val="0"/>
              <w:rPr>
                <w:rFonts w:ascii="標楷體" w:eastAsia="標楷體" w:hAnsi="標楷體"/>
                <w:position w:val="-1"/>
                <w:sz w:val="20"/>
                <w:szCs w:val="20"/>
              </w:rPr>
            </w:pPr>
          </w:p>
        </w:tc>
        <w:tc>
          <w:tcPr>
            <w:tcW w:w="709" w:type="dxa"/>
            <w:vMerge w:val="restart"/>
            <w:vAlign w:val="center"/>
          </w:tcPr>
          <w:p w14:paraId="7E4672E3" w14:textId="77777777" w:rsidR="004D3425" w:rsidRPr="00C25A8A" w:rsidRDefault="004D3425" w:rsidP="00C25A8A">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C25A8A">
              <w:rPr>
                <w:rFonts w:ascii="標楷體" w:eastAsia="標楷體" w:hAnsi="標楷體" w:cs="標楷體" w:hint="eastAsia"/>
                <w:position w:val="-1"/>
                <w:sz w:val="20"/>
                <w:szCs w:val="20"/>
              </w:rPr>
              <w:t>壹</w:t>
            </w:r>
            <w:r w:rsidRPr="00C25A8A">
              <w:rPr>
                <w:rFonts w:ascii="標楷體" w:eastAsia="標楷體" w:hAnsi="標楷體" w:cs="標楷體"/>
                <w:position w:val="-1"/>
                <w:sz w:val="20"/>
                <w:szCs w:val="20"/>
              </w:rPr>
              <w:t>、學校現況與背景分析</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B2599C" w14:textId="77777777" w:rsidR="004D3425" w:rsidRPr="00C25A8A" w:rsidRDefault="004D3425" w:rsidP="00C25A8A">
            <w:pPr>
              <w:rPr>
                <w:rFonts w:ascii="標楷體" w:eastAsia="標楷體" w:hAnsi="標楷體"/>
                <w:sz w:val="20"/>
              </w:rPr>
            </w:pPr>
            <w:r w:rsidRPr="00C25A8A">
              <w:rPr>
                <w:rFonts w:ascii="標楷體" w:eastAsia="標楷體" w:hAnsi="標楷體" w:hint="eastAsia"/>
                <w:sz w:val="20"/>
              </w:rPr>
              <w:t>1-1學校現況</w:t>
            </w:r>
          </w:p>
        </w:tc>
        <w:tc>
          <w:tcPr>
            <w:tcW w:w="3969" w:type="dxa"/>
            <w:vAlign w:val="center"/>
          </w:tcPr>
          <w:p w14:paraId="2824AC49" w14:textId="77777777" w:rsidR="004D3425" w:rsidRPr="00C25A8A" w:rsidRDefault="004D3425" w:rsidP="00C25A8A">
            <w:pPr>
              <w:suppressAutoHyphens/>
              <w:snapToGrid w:val="0"/>
              <w:spacing w:line="288" w:lineRule="auto"/>
              <w:ind w:right="-120"/>
              <w:textDirection w:val="btLr"/>
              <w:textAlignment w:val="top"/>
              <w:outlineLvl w:val="0"/>
              <w:rPr>
                <w:rFonts w:ascii="標楷體" w:eastAsia="標楷體" w:hAnsi="標楷體" w:cs="Segoe UI Emoji"/>
                <w:position w:val="-1"/>
                <w:sz w:val="20"/>
                <w:szCs w:val="20"/>
              </w:rPr>
            </w:pPr>
            <w:r w:rsidRPr="00C25A8A">
              <w:rPr>
                <w:rFonts w:ascii="標楷體" w:eastAsia="標楷體" w:hAnsi="標楷體" w:cs="Segoe UI Emoji"/>
                <w:position w:val="-1"/>
                <w:sz w:val="20"/>
                <w:szCs w:val="20"/>
              </w:rPr>
              <w:t>□</w:t>
            </w:r>
            <w:r w:rsidRPr="00C25A8A">
              <w:rPr>
                <w:rFonts w:ascii="標楷體" w:eastAsia="標楷體" w:hAnsi="標楷體" w:cs="Segoe UI Emoji" w:hint="eastAsia"/>
                <w:position w:val="-1"/>
                <w:sz w:val="20"/>
                <w:szCs w:val="20"/>
              </w:rPr>
              <w:t>學校基本資料列表</w:t>
            </w:r>
          </w:p>
          <w:p w14:paraId="21F234AD" w14:textId="77777777" w:rsidR="004D3425" w:rsidRPr="00C25A8A" w:rsidRDefault="004D3425" w:rsidP="00C25A8A">
            <w:pPr>
              <w:suppressAutoHyphens/>
              <w:snapToGrid w:val="0"/>
              <w:spacing w:line="288" w:lineRule="auto"/>
              <w:ind w:right="-120"/>
              <w:textDirection w:val="btLr"/>
              <w:textAlignment w:val="top"/>
              <w:outlineLvl w:val="0"/>
              <w:rPr>
                <w:rFonts w:ascii="標楷體" w:eastAsia="標楷體" w:hAnsi="標楷體" w:cs="Segoe UI Emoji"/>
                <w:position w:val="-1"/>
                <w:sz w:val="20"/>
                <w:szCs w:val="20"/>
              </w:rPr>
            </w:pPr>
            <w:r w:rsidRPr="00C25A8A">
              <w:rPr>
                <w:rFonts w:ascii="標楷體" w:eastAsia="標楷體" w:hAnsi="標楷體" w:cs="Segoe UI Emoji"/>
                <w:position w:val="-1"/>
                <w:sz w:val="20"/>
                <w:szCs w:val="20"/>
              </w:rPr>
              <w:t>□</w:t>
            </w:r>
            <w:r w:rsidRPr="00C25A8A">
              <w:rPr>
                <w:rFonts w:ascii="標楷體" w:eastAsia="標楷體" w:hAnsi="標楷體" w:cs="Segoe UI Emoji" w:hint="eastAsia"/>
                <w:position w:val="-1"/>
                <w:sz w:val="20"/>
                <w:szCs w:val="20"/>
              </w:rPr>
              <w:t>全校教職員工編制數教師</w:t>
            </w:r>
          </w:p>
          <w:p w14:paraId="63DBA79D" w14:textId="77777777" w:rsidR="004D3425" w:rsidRPr="00C25A8A" w:rsidRDefault="004D3425" w:rsidP="00C25A8A">
            <w:pPr>
              <w:suppressAutoHyphens/>
              <w:snapToGrid w:val="0"/>
              <w:spacing w:line="288" w:lineRule="auto"/>
              <w:ind w:right="-120"/>
              <w:textDirection w:val="btLr"/>
              <w:textAlignment w:val="top"/>
              <w:outlineLvl w:val="0"/>
              <w:rPr>
                <w:rFonts w:ascii="標楷體" w:eastAsia="標楷體" w:hAnsi="標楷體" w:cs="Segoe UI Emoji"/>
                <w:position w:val="-1"/>
                <w:sz w:val="20"/>
                <w:szCs w:val="20"/>
              </w:rPr>
            </w:pPr>
            <w:r w:rsidRPr="00C25A8A">
              <w:rPr>
                <w:rFonts w:ascii="標楷體" w:eastAsia="標楷體" w:hAnsi="標楷體" w:cs="Segoe UI Emoji"/>
                <w:position w:val="-1"/>
                <w:sz w:val="20"/>
                <w:szCs w:val="20"/>
              </w:rPr>
              <w:t>□</w:t>
            </w:r>
            <w:r w:rsidRPr="00C25A8A">
              <w:rPr>
                <w:rFonts w:ascii="標楷體" w:eastAsia="標楷體" w:hAnsi="標楷體" w:cs="Segoe UI Emoji" w:hint="eastAsia"/>
                <w:position w:val="-1"/>
                <w:sz w:val="20"/>
                <w:szCs w:val="20"/>
              </w:rPr>
              <w:t>特殊教育及特殊類型教育班級</w:t>
            </w:r>
          </w:p>
        </w:tc>
        <w:tc>
          <w:tcPr>
            <w:tcW w:w="850" w:type="dxa"/>
            <w:vAlign w:val="center"/>
          </w:tcPr>
          <w:p w14:paraId="7CBA18E9" w14:textId="77777777" w:rsidR="004D3425" w:rsidRPr="00C25A8A" w:rsidRDefault="004D3425" w:rsidP="00C25A8A">
            <w:pPr>
              <w:suppressAutoHyphens/>
              <w:snapToGrid w:val="0"/>
              <w:spacing w:line="288" w:lineRule="auto"/>
              <w:ind w:right="-120"/>
              <w:jc w:val="center"/>
              <w:textDirection w:val="btLr"/>
              <w:textAlignment w:val="top"/>
              <w:outlineLvl w:val="0"/>
              <w:rPr>
                <w:rFonts w:ascii="標楷體" w:eastAsia="標楷體" w:hAnsi="標楷體" w:cs="標楷體"/>
                <w:position w:val="-1"/>
                <w:sz w:val="20"/>
                <w:szCs w:val="20"/>
              </w:rPr>
            </w:pPr>
          </w:p>
        </w:tc>
        <w:tc>
          <w:tcPr>
            <w:tcW w:w="851" w:type="dxa"/>
            <w:vAlign w:val="center"/>
          </w:tcPr>
          <w:p w14:paraId="0A5A8B8C" w14:textId="77777777" w:rsidR="004D3425" w:rsidRPr="00C25A8A" w:rsidRDefault="004D3425" w:rsidP="00C25A8A">
            <w:pPr>
              <w:suppressAutoHyphens/>
              <w:snapToGrid w:val="0"/>
              <w:spacing w:line="288" w:lineRule="auto"/>
              <w:ind w:right="-120"/>
              <w:textDirection w:val="btLr"/>
              <w:textAlignment w:val="top"/>
              <w:outlineLvl w:val="0"/>
              <w:rPr>
                <w:rFonts w:ascii="標楷體" w:eastAsia="標楷體" w:hAnsi="標楷體" w:cs="標楷體"/>
                <w:position w:val="-1"/>
                <w:sz w:val="20"/>
                <w:szCs w:val="20"/>
              </w:rPr>
            </w:pPr>
          </w:p>
        </w:tc>
        <w:tc>
          <w:tcPr>
            <w:tcW w:w="1559" w:type="dxa"/>
            <w:vAlign w:val="center"/>
          </w:tcPr>
          <w:p w14:paraId="4EA838B9" w14:textId="77777777" w:rsidR="004D3425" w:rsidRPr="00C25A8A" w:rsidRDefault="004D3425" w:rsidP="00C25A8A">
            <w:pPr>
              <w:suppressAutoHyphens/>
              <w:snapToGrid w:val="0"/>
              <w:spacing w:line="288" w:lineRule="auto"/>
              <w:textDirection w:val="btLr"/>
              <w:textAlignment w:val="top"/>
              <w:outlineLvl w:val="0"/>
              <w:rPr>
                <w:rFonts w:ascii="標楷體" w:eastAsia="標楷體" w:hAnsi="標楷體" w:cs="標楷體"/>
                <w:strike/>
                <w:position w:val="-1"/>
                <w:sz w:val="20"/>
                <w:szCs w:val="20"/>
              </w:rPr>
            </w:pPr>
            <w:r w:rsidRPr="00C25A8A">
              <w:rPr>
                <w:rFonts w:ascii="標楷體" w:eastAsia="標楷體" w:hAnsi="標楷體" w:cs="標楷體"/>
                <w:position w:val="-1"/>
                <w:sz w:val="20"/>
                <w:szCs w:val="20"/>
              </w:rPr>
              <w:t>1-1學校現況</w:t>
            </w:r>
          </w:p>
        </w:tc>
      </w:tr>
      <w:tr w:rsidR="00C25A8A" w:rsidRPr="00C25A8A" w14:paraId="594BAA80" w14:textId="77777777" w:rsidTr="00F422D7">
        <w:trPr>
          <w:trHeight w:val="1545"/>
        </w:trPr>
        <w:tc>
          <w:tcPr>
            <w:tcW w:w="709" w:type="dxa"/>
            <w:vMerge/>
            <w:vAlign w:val="center"/>
          </w:tcPr>
          <w:p w14:paraId="3C5182C7" w14:textId="77777777" w:rsidR="004D3425" w:rsidRPr="00C25A8A" w:rsidRDefault="004D3425" w:rsidP="00C25A8A">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709" w:type="dxa"/>
            <w:vMerge/>
            <w:vAlign w:val="center"/>
          </w:tcPr>
          <w:p w14:paraId="1E12ED1A" w14:textId="77777777" w:rsidR="004D3425" w:rsidRPr="00C25A8A" w:rsidRDefault="004D3425" w:rsidP="00C25A8A">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strike/>
                <w:position w:val="-1"/>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1ECBFF" w14:textId="77777777" w:rsidR="004D3425" w:rsidRPr="00C25A8A" w:rsidRDefault="004D3425" w:rsidP="00C25A8A">
            <w:pPr>
              <w:rPr>
                <w:rFonts w:ascii="標楷體" w:eastAsia="標楷體" w:hAnsi="標楷體"/>
                <w:sz w:val="20"/>
              </w:rPr>
            </w:pPr>
            <w:r w:rsidRPr="00C25A8A">
              <w:rPr>
                <w:rFonts w:ascii="標楷體" w:eastAsia="標楷體" w:hAnsi="標楷體" w:hint="eastAsia"/>
                <w:sz w:val="20"/>
              </w:rPr>
              <w:t>1-2背景分析</w:t>
            </w:r>
          </w:p>
        </w:tc>
        <w:tc>
          <w:tcPr>
            <w:tcW w:w="3969" w:type="dxa"/>
            <w:vAlign w:val="center"/>
          </w:tcPr>
          <w:p w14:paraId="5384CF66" w14:textId="77777777" w:rsidR="004D3425" w:rsidRPr="00C25A8A" w:rsidRDefault="004D3425" w:rsidP="00C25A8A">
            <w:pPr>
              <w:suppressAutoHyphens/>
              <w:snapToGrid w:val="0"/>
              <w:spacing w:line="288" w:lineRule="auto"/>
              <w:ind w:right="-119"/>
              <w:textDirection w:val="btLr"/>
              <w:textAlignment w:val="top"/>
              <w:outlineLvl w:val="0"/>
              <w:rPr>
                <w:rFonts w:ascii="標楷體" w:eastAsia="標楷體" w:hAnsi="標楷體" w:cs="Segoe UI Emoji"/>
                <w:position w:val="-1"/>
                <w:sz w:val="20"/>
                <w:szCs w:val="20"/>
              </w:rPr>
            </w:pPr>
            <w:r w:rsidRPr="00C25A8A">
              <w:rPr>
                <w:rFonts w:ascii="標楷體" w:eastAsia="標楷體" w:hAnsi="標楷體" w:cs="Segoe UI Emoji"/>
                <w:position w:val="-1"/>
                <w:sz w:val="20"/>
                <w:szCs w:val="20"/>
              </w:rPr>
              <w:t>□</w:t>
            </w:r>
            <w:r w:rsidRPr="00C25A8A">
              <w:rPr>
                <w:rFonts w:ascii="標楷體" w:eastAsia="標楷體" w:hAnsi="標楷體" w:cs="Segoe UI Emoji" w:hint="eastAsia"/>
                <w:position w:val="-1"/>
                <w:sz w:val="20"/>
                <w:szCs w:val="20"/>
              </w:rPr>
              <w:t>分內部因素（學校區位與規模、學校環境</w:t>
            </w:r>
          </w:p>
          <w:p w14:paraId="29156D20" w14:textId="77777777" w:rsidR="004D3425" w:rsidRPr="00C25A8A" w:rsidRDefault="004D3425" w:rsidP="00C25A8A">
            <w:pPr>
              <w:suppressAutoHyphens/>
              <w:snapToGrid w:val="0"/>
              <w:spacing w:line="288" w:lineRule="auto"/>
              <w:ind w:right="-119"/>
              <w:textDirection w:val="btLr"/>
              <w:textAlignment w:val="top"/>
              <w:outlineLvl w:val="0"/>
              <w:rPr>
                <w:rFonts w:ascii="標楷體" w:eastAsia="標楷體" w:hAnsi="標楷體" w:cs="Segoe UI Emoji"/>
                <w:position w:val="-1"/>
                <w:sz w:val="20"/>
                <w:szCs w:val="20"/>
              </w:rPr>
            </w:pPr>
            <w:r w:rsidRPr="00C25A8A">
              <w:rPr>
                <w:rFonts w:ascii="標楷體" w:eastAsia="標楷體" w:hAnsi="標楷體" w:cs="Segoe UI Emoji" w:hint="eastAsia"/>
                <w:position w:val="-1"/>
                <w:sz w:val="20"/>
                <w:szCs w:val="20"/>
              </w:rPr>
              <w:t xml:space="preserve">  設備、教師團隊、行政團隊、學生與家</w:t>
            </w:r>
          </w:p>
          <w:p w14:paraId="36081BC6" w14:textId="77777777" w:rsidR="004D3425" w:rsidRPr="00C25A8A" w:rsidRDefault="004D3425" w:rsidP="00C25A8A">
            <w:pPr>
              <w:suppressAutoHyphens/>
              <w:snapToGrid w:val="0"/>
              <w:spacing w:line="288" w:lineRule="auto"/>
              <w:ind w:right="-119"/>
              <w:textDirection w:val="btLr"/>
              <w:textAlignment w:val="top"/>
              <w:outlineLvl w:val="0"/>
              <w:rPr>
                <w:rFonts w:ascii="標楷體" w:eastAsia="標楷體" w:hAnsi="標楷體" w:cs="Segoe UI Emoji"/>
                <w:position w:val="-1"/>
                <w:sz w:val="20"/>
                <w:szCs w:val="20"/>
              </w:rPr>
            </w:pPr>
            <w:r w:rsidRPr="00C25A8A">
              <w:rPr>
                <w:rFonts w:ascii="標楷體" w:eastAsia="標楷體" w:hAnsi="標楷體" w:cs="Segoe UI Emoji" w:hint="eastAsia"/>
                <w:position w:val="-1"/>
                <w:sz w:val="20"/>
                <w:szCs w:val="20"/>
              </w:rPr>
              <w:t xml:space="preserve">  長等）及外部因素（時代潮流與趨勢、教</w:t>
            </w:r>
          </w:p>
          <w:p w14:paraId="701E48C7" w14:textId="77777777" w:rsidR="004D3425" w:rsidRPr="00C25A8A" w:rsidRDefault="004D3425" w:rsidP="00C25A8A">
            <w:pPr>
              <w:suppressAutoHyphens/>
              <w:snapToGrid w:val="0"/>
              <w:spacing w:line="288" w:lineRule="auto"/>
              <w:ind w:right="-119"/>
              <w:textDirection w:val="btLr"/>
              <w:textAlignment w:val="top"/>
              <w:outlineLvl w:val="0"/>
              <w:rPr>
                <w:rFonts w:ascii="標楷體" w:eastAsia="標楷體" w:hAnsi="標楷體" w:cs="Segoe UI Emoji"/>
                <w:position w:val="-1"/>
                <w:sz w:val="20"/>
                <w:szCs w:val="20"/>
              </w:rPr>
            </w:pPr>
            <w:r w:rsidRPr="00C25A8A">
              <w:rPr>
                <w:rFonts w:ascii="標楷體" w:eastAsia="標楷體" w:hAnsi="標楷體" w:cs="Segoe UI Emoji" w:hint="eastAsia"/>
                <w:position w:val="-1"/>
                <w:sz w:val="20"/>
                <w:szCs w:val="20"/>
              </w:rPr>
              <w:t xml:space="preserve">  育政策、外部合作與競爭關係、學校相關</w:t>
            </w:r>
          </w:p>
          <w:p w14:paraId="54DAEFEE" w14:textId="77777777" w:rsidR="004D3425" w:rsidRPr="00C25A8A" w:rsidRDefault="004D3425" w:rsidP="00C25A8A">
            <w:pPr>
              <w:suppressAutoHyphens/>
              <w:snapToGrid w:val="0"/>
              <w:spacing w:line="288" w:lineRule="auto"/>
              <w:ind w:right="-119"/>
              <w:textDirection w:val="btLr"/>
              <w:textAlignment w:val="top"/>
              <w:outlineLvl w:val="0"/>
              <w:rPr>
                <w:rFonts w:ascii="標楷體" w:eastAsia="標楷體" w:hAnsi="標楷體" w:cs="Segoe UI Emoji"/>
                <w:position w:val="-1"/>
                <w:sz w:val="20"/>
                <w:szCs w:val="20"/>
              </w:rPr>
            </w:pPr>
            <w:r w:rsidRPr="00C25A8A">
              <w:rPr>
                <w:rFonts w:ascii="標楷體" w:eastAsia="標楷體" w:hAnsi="標楷體" w:cs="Segoe UI Emoji" w:hint="eastAsia"/>
                <w:position w:val="-1"/>
                <w:sz w:val="20"/>
                <w:szCs w:val="20"/>
              </w:rPr>
              <w:t xml:space="preserve">  系統教育資源）盤點，提出可行性策略</w:t>
            </w:r>
          </w:p>
        </w:tc>
        <w:tc>
          <w:tcPr>
            <w:tcW w:w="850" w:type="dxa"/>
            <w:vAlign w:val="center"/>
          </w:tcPr>
          <w:p w14:paraId="6E335E31" w14:textId="77777777" w:rsidR="004D3425" w:rsidRPr="00C25A8A" w:rsidRDefault="004D3425" w:rsidP="00C25A8A">
            <w:pPr>
              <w:suppressAutoHyphens/>
              <w:snapToGrid w:val="0"/>
              <w:spacing w:line="288" w:lineRule="auto"/>
              <w:ind w:right="-119"/>
              <w:jc w:val="center"/>
              <w:textDirection w:val="btLr"/>
              <w:textAlignment w:val="top"/>
              <w:outlineLvl w:val="0"/>
              <w:rPr>
                <w:rFonts w:ascii="標楷體" w:eastAsia="標楷體" w:hAnsi="標楷體" w:cs="標楷體"/>
                <w:position w:val="-1"/>
                <w:sz w:val="20"/>
                <w:szCs w:val="20"/>
              </w:rPr>
            </w:pPr>
          </w:p>
        </w:tc>
        <w:tc>
          <w:tcPr>
            <w:tcW w:w="851" w:type="dxa"/>
            <w:vAlign w:val="center"/>
          </w:tcPr>
          <w:p w14:paraId="43B16ABF" w14:textId="77777777" w:rsidR="004D3425" w:rsidRPr="00C25A8A" w:rsidRDefault="004D3425" w:rsidP="00C25A8A">
            <w:pPr>
              <w:suppressAutoHyphens/>
              <w:snapToGrid w:val="0"/>
              <w:spacing w:line="288" w:lineRule="auto"/>
              <w:ind w:right="-120"/>
              <w:jc w:val="center"/>
              <w:textDirection w:val="btLr"/>
              <w:textAlignment w:val="top"/>
              <w:outlineLvl w:val="0"/>
              <w:rPr>
                <w:rFonts w:ascii="標楷體" w:eastAsia="標楷體" w:hAnsi="標楷體" w:cs="標楷體"/>
                <w:position w:val="-1"/>
                <w:sz w:val="20"/>
                <w:szCs w:val="20"/>
              </w:rPr>
            </w:pPr>
          </w:p>
        </w:tc>
        <w:tc>
          <w:tcPr>
            <w:tcW w:w="1559" w:type="dxa"/>
            <w:vAlign w:val="center"/>
          </w:tcPr>
          <w:p w14:paraId="0858FF6D" w14:textId="77777777" w:rsidR="004D3425" w:rsidRPr="00C25A8A" w:rsidRDefault="004D3425" w:rsidP="00C25A8A">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C25A8A">
              <w:rPr>
                <w:rFonts w:ascii="標楷體" w:eastAsia="標楷體" w:hAnsi="標楷體" w:cs="標楷體"/>
                <w:position w:val="-1"/>
                <w:sz w:val="20"/>
                <w:szCs w:val="20"/>
              </w:rPr>
              <w:t xml:space="preserve">1-2 </w:t>
            </w:r>
            <w:r w:rsidRPr="00C25A8A">
              <w:rPr>
                <w:rFonts w:ascii="標楷體" w:eastAsia="標楷體" w:hAnsi="標楷體" w:cs="標楷體" w:hint="eastAsia"/>
                <w:position w:val="-1"/>
                <w:sz w:val="20"/>
                <w:szCs w:val="20"/>
              </w:rPr>
              <w:t>背景</w:t>
            </w:r>
            <w:r w:rsidRPr="00C25A8A">
              <w:rPr>
                <w:rFonts w:ascii="標楷體" w:eastAsia="標楷體" w:hAnsi="標楷體" w:cs="標楷體"/>
                <w:position w:val="-1"/>
                <w:sz w:val="20"/>
                <w:szCs w:val="20"/>
              </w:rPr>
              <w:t>分析</w:t>
            </w:r>
          </w:p>
        </w:tc>
      </w:tr>
      <w:tr w:rsidR="00C25A8A" w:rsidRPr="00C25A8A" w14:paraId="7345DC1E" w14:textId="77777777" w:rsidTr="00F422D7">
        <w:trPr>
          <w:trHeight w:val="783"/>
        </w:trPr>
        <w:tc>
          <w:tcPr>
            <w:tcW w:w="709" w:type="dxa"/>
            <w:vMerge/>
            <w:vAlign w:val="center"/>
          </w:tcPr>
          <w:p w14:paraId="46D8C94A" w14:textId="77777777" w:rsidR="004D3425" w:rsidRPr="00C25A8A" w:rsidRDefault="004D3425" w:rsidP="00C25A8A">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709" w:type="dxa"/>
            <w:vAlign w:val="center"/>
          </w:tcPr>
          <w:p w14:paraId="05AEFF17" w14:textId="77777777" w:rsidR="004D3425" w:rsidRPr="00C25A8A" w:rsidRDefault="004D3425" w:rsidP="00C25A8A">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C25A8A">
              <w:rPr>
                <w:rFonts w:ascii="標楷體" w:eastAsia="標楷體" w:hAnsi="標楷體" w:cs="標楷體" w:hint="eastAsia"/>
                <w:position w:val="-1"/>
                <w:sz w:val="20"/>
                <w:szCs w:val="20"/>
              </w:rPr>
              <w:t>貳</w:t>
            </w:r>
            <w:r w:rsidRPr="00C25A8A">
              <w:rPr>
                <w:rFonts w:ascii="標楷體" w:eastAsia="標楷體" w:hAnsi="標楷體" w:cs="標楷體"/>
                <w:position w:val="-1"/>
                <w:sz w:val="20"/>
                <w:szCs w:val="20"/>
              </w:rPr>
              <w:t>、學校願景與課程願景</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7CDBB7" w14:textId="77777777" w:rsidR="004D3425" w:rsidRPr="00C25A8A" w:rsidRDefault="004D3425" w:rsidP="00C25A8A">
            <w:pPr>
              <w:rPr>
                <w:rFonts w:ascii="標楷體" w:eastAsia="標楷體" w:hAnsi="標楷體"/>
                <w:sz w:val="20"/>
              </w:rPr>
            </w:pPr>
            <w:r w:rsidRPr="00C25A8A">
              <w:rPr>
                <w:rFonts w:ascii="標楷體" w:eastAsia="標楷體" w:hAnsi="標楷體" w:hint="eastAsia"/>
                <w:sz w:val="20"/>
              </w:rPr>
              <w:t>2-1學校願景與課程願景</w:t>
            </w:r>
          </w:p>
        </w:tc>
        <w:tc>
          <w:tcPr>
            <w:tcW w:w="3969" w:type="dxa"/>
            <w:vAlign w:val="center"/>
          </w:tcPr>
          <w:p w14:paraId="4205C476" w14:textId="77777777" w:rsidR="004D3425" w:rsidRDefault="004D3425" w:rsidP="00C25A8A">
            <w:pPr>
              <w:suppressAutoHyphens/>
              <w:snapToGrid w:val="0"/>
              <w:spacing w:line="288" w:lineRule="auto"/>
              <w:ind w:right="-119"/>
              <w:textDirection w:val="btLr"/>
              <w:textAlignment w:val="top"/>
              <w:outlineLvl w:val="0"/>
              <w:rPr>
                <w:rFonts w:ascii="標楷體" w:eastAsia="標楷體" w:hAnsi="標楷體" w:cs="Segoe UI Emoji"/>
                <w:position w:val="-1"/>
                <w:sz w:val="20"/>
                <w:szCs w:val="20"/>
              </w:rPr>
            </w:pPr>
            <w:r w:rsidRPr="00C25A8A">
              <w:rPr>
                <w:rFonts w:ascii="標楷體" w:eastAsia="標楷體" w:hAnsi="標楷體" w:cs="Segoe UI Emoji"/>
                <w:position w:val="-1"/>
                <w:sz w:val="20"/>
                <w:szCs w:val="20"/>
              </w:rPr>
              <w:t>□</w:t>
            </w:r>
            <w:r w:rsidRPr="00C25A8A">
              <w:rPr>
                <w:rFonts w:ascii="標楷體" w:eastAsia="標楷體" w:hAnsi="標楷體" w:cs="Segoe UI Emoji" w:hint="eastAsia"/>
                <w:position w:val="-1"/>
                <w:sz w:val="20"/>
                <w:szCs w:val="20"/>
              </w:rPr>
              <w:t>學校願景、課程願景及學生圖像</w:t>
            </w:r>
          </w:p>
          <w:p w14:paraId="724EB98E" w14:textId="77777777" w:rsidR="00AC788C" w:rsidRPr="00C25A8A" w:rsidRDefault="00AC788C" w:rsidP="00C25A8A">
            <w:pPr>
              <w:suppressAutoHyphens/>
              <w:snapToGrid w:val="0"/>
              <w:spacing w:line="288" w:lineRule="auto"/>
              <w:ind w:right="-119"/>
              <w:textDirection w:val="btLr"/>
              <w:textAlignment w:val="top"/>
              <w:outlineLvl w:val="0"/>
              <w:rPr>
                <w:rFonts w:ascii="標楷體" w:eastAsia="標楷體" w:hAnsi="標楷體" w:cs="Segoe UI Emoji"/>
                <w:position w:val="-1"/>
                <w:sz w:val="20"/>
                <w:szCs w:val="20"/>
              </w:rPr>
            </w:pPr>
          </w:p>
        </w:tc>
        <w:tc>
          <w:tcPr>
            <w:tcW w:w="850" w:type="dxa"/>
            <w:vAlign w:val="center"/>
          </w:tcPr>
          <w:p w14:paraId="513182DB" w14:textId="77777777" w:rsidR="004D3425" w:rsidRPr="00C25A8A" w:rsidRDefault="004D3425" w:rsidP="00C25A8A">
            <w:pPr>
              <w:suppressAutoHyphens/>
              <w:snapToGrid w:val="0"/>
              <w:spacing w:line="288" w:lineRule="auto"/>
              <w:ind w:right="-120"/>
              <w:jc w:val="center"/>
              <w:textDirection w:val="btLr"/>
              <w:textAlignment w:val="top"/>
              <w:outlineLvl w:val="0"/>
              <w:rPr>
                <w:rFonts w:ascii="標楷體" w:eastAsia="標楷體" w:hAnsi="標楷體" w:cs="標楷體"/>
                <w:position w:val="-1"/>
                <w:sz w:val="20"/>
                <w:szCs w:val="20"/>
              </w:rPr>
            </w:pPr>
          </w:p>
        </w:tc>
        <w:tc>
          <w:tcPr>
            <w:tcW w:w="851" w:type="dxa"/>
            <w:vAlign w:val="center"/>
          </w:tcPr>
          <w:p w14:paraId="7375F894" w14:textId="77777777" w:rsidR="004D3425" w:rsidRPr="00C25A8A" w:rsidRDefault="004D3425" w:rsidP="00C25A8A">
            <w:pPr>
              <w:suppressAutoHyphens/>
              <w:snapToGrid w:val="0"/>
              <w:spacing w:line="288" w:lineRule="auto"/>
              <w:ind w:right="-120"/>
              <w:jc w:val="center"/>
              <w:textDirection w:val="btLr"/>
              <w:textAlignment w:val="top"/>
              <w:outlineLvl w:val="0"/>
              <w:rPr>
                <w:rFonts w:ascii="標楷體" w:eastAsia="標楷體" w:hAnsi="標楷體" w:cs="標楷體"/>
                <w:position w:val="-1"/>
                <w:sz w:val="20"/>
                <w:szCs w:val="20"/>
              </w:rPr>
            </w:pPr>
          </w:p>
        </w:tc>
        <w:tc>
          <w:tcPr>
            <w:tcW w:w="1559" w:type="dxa"/>
            <w:vAlign w:val="center"/>
          </w:tcPr>
          <w:p w14:paraId="0FCE2A9F" w14:textId="77777777" w:rsidR="004D3425" w:rsidRPr="00C25A8A" w:rsidRDefault="004D3425" w:rsidP="00C25A8A">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C25A8A">
              <w:rPr>
                <w:rFonts w:ascii="標楷體" w:eastAsia="標楷體" w:hAnsi="標楷體" w:cs="標楷體"/>
                <w:position w:val="-1"/>
                <w:sz w:val="20"/>
                <w:szCs w:val="20"/>
              </w:rPr>
              <w:t>2-1學校願景與</w:t>
            </w:r>
            <w:r w:rsidRPr="00C25A8A">
              <w:rPr>
                <w:rFonts w:ascii="標楷體" w:eastAsia="標楷體" w:hAnsi="標楷體" w:cs="標楷體" w:hint="eastAsia"/>
                <w:position w:val="-1"/>
                <w:sz w:val="20"/>
                <w:szCs w:val="20"/>
              </w:rPr>
              <w:t>課程願景</w:t>
            </w:r>
          </w:p>
        </w:tc>
      </w:tr>
      <w:tr w:rsidR="00C25A8A" w:rsidRPr="00C25A8A" w14:paraId="1D51F8C8" w14:textId="77777777" w:rsidTr="00F422D7">
        <w:trPr>
          <w:trHeight w:val="416"/>
        </w:trPr>
        <w:tc>
          <w:tcPr>
            <w:tcW w:w="709" w:type="dxa"/>
            <w:vMerge/>
            <w:vAlign w:val="center"/>
          </w:tcPr>
          <w:p w14:paraId="5A1A5A3E" w14:textId="77777777" w:rsidR="004D3425" w:rsidRPr="00C25A8A" w:rsidRDefault="004D3425" w:rsidP="00C25A8A">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709" w:type="dxa"/>
            <w:vMerge w:val="restart"/>
            <w:vAlign w:val="center"/>
          </w:tcPr>
          <w:p w14:paraId="4004D35E" w14:textId="77777777" w:rsidR="004D3425" w:rsidRPr="00C25A8A" w:rsidRDefault="004D3425" w:rsidP="00C25A8A">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C25A8A">
              <w:rPr>
                <w:rFonts w:ascii="標楷體" w:eastAsia="標楷體" w:hAnsi="標楷體" w:cs="標楷體" w:hint="eastAsia"/>
                <w:position w:val="-1"/>
                <w:sz w:val="20"/>
                <w:szCs w:val="20"/>
              </w:rPr>
              <w:t>參</w:t>
            </w:r>
            <w:r w:rsidRPr="00C25A8A">
              <w:rPr>
                <w:rFonts w:ascii="標楷體" w:eastAsia="標楷體" w:hAnsi="標楷體" w:cs="標楷體"/>
                <w:position w:val="-1"/>
                <w:sz w:val="20"/>
                <w:szCs w:val="20"/>
              </w:rPr>
              <w:t>、課程架構</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2D84A2" w14:textId="77777777" w:rsidR="004D3425" w:rsidRPr="00C25A8A" w:rsidRDefault="004D3425" w:rsidP="00C25A8A">
            <w:pPr>
              <w:rPr>
                <w:rFonts w:ascii="標楷體" w:eastAsia="標楷體" w:hAnsi="標楷體"/>
                <w:sz w:val="20"/>
              </w:rPr>
            </w:pPr>
            <w:r w:rsidRPr="00C25A8A">
              <w:rPr>
                <w:rFonts w:ascii="標楷體" w:eastAsia="標楷體" w:hAnsi="標楷體" w:hint="eastAsia"/>
                <w:sz w:val="20"/>
              </w:rPr>
              <w:t>3-1-1總體課程架構</w:t>
            </w:r>
          </w:p>
        </w:tc>
        <w:tc>
          <w:tcPr>
            <w:tcW w:w="3969" w:type="dxa"/>
            <w:vAlign w:val="center"/>
          </w:tcPr>
          <w:p w14:paraId="3145F945" w14:textId="77777777" w:rsidR="00852D67" w:rsidRDefault="004D3425" w:rsidP="00C25A8A">
            <w:pPr>
              <w:suppressAutoHyphens/>
              <w:snapToGrid w:val="0"/>
              <w:spacing w:line="288" w:lineRule="auto"/>
              <w:ind w:right="-119"/>
              <w:textDirection w:val="btLr"/>
              <w:textAlignment w:val="top"/>
              <w:outlineLvl w:val="0"/>
              <w:rPr>
                <w:rFonts w:ascii="標楷體" w:eastAsia="標楷體" w:hAnsi="標楷體" w:cs="Segoe UI Emoji"/>
                <w:position w:val="-1"/>
                <w:sz w:val="20"/>
                <w:szCs w:val="20"/>
              </w:rPr>
            </w:pPr>
            <w:r w:rsidRPr="00C25A8A">
              <w:rPr>
                <w:rFonts w:ascii="標楷體" w:eastAsia="標楷體" w:hAnsi="標楷體" w:cs="Segoe UI Emoji"/>
                <w:position w:val="-1"/>
                <w:sz w:val="20"/>
                <w:szCs w:val="20"/>
              </w:rPr>
              <w:t>□</w:t>
            </w:r>
            <w:r w:rsidRPr="00C25A8A">
              <w:rPr>
                <w:rFonts w:ascii="標楷體" w:eastAsia="標楷體" w:hAnsi="標楷體" w:cs="Segoe UI Emoji" w:hint="eastAsia"/>
                <w:position w:val="-1"/>
                <w:sz w:val="20"/>
                <w:szCs w:val="20"/>
              </w:rPr>
              <w:t>含學校願景、</w:t>
            </w:r>
            <w:r w:rsidRPr="00C25A8A">
              <w:rPr>
                <w:rFonts w:ascii="標楷體" w:eastAsia="標楷體" w:hAnsi="標楷體" w:cs="Segoe UI Emoji"/>
                <w:position w:val="-1"/>
                <w:sz w:val="20"/>
                <w:szCs w:val="20"/>
              </w:rPr>
              <w:t>課程願景</w:t>
            </w:r>
            <w:r w:rsidRPr="00C25A8A">
              <w:rPr>
                <w:rFonts w:ascii="標楷體" w:eastAsia="標楷體" w:hAnsi="標楷體" w:cs="Segoe UI Emoji" w:hint="eastAsia"/>
                <w:position w:val="-1"/>
                <w:sz w:val="20"/>
                <w:szCs w:val="20"/>
              </w:rPr>
              <w:t>、</w:t>
            </w:r>
            <w:r w:rsidRPr="00C25A8A">
              <w:rPr>
                <w:rFonts w:ascii="標楷體" w:eastAsia="標楷體" w:hAnsi="標楷體" w:cs="Segoe UI Emoji"/>
                <w:position w:val="-1"/>
                <w:sz w:val="20"/>
                <w:szCs w:val="20"/>
              </w:rPr>
              <w:t>課程目標、</w:t>
            </w:r>
            <w:r w:rsidR="00852D67">
              <w:rPr>
                <w:rFonts w:ascii="標楷體" w:eastAsia="標楷體" w:hAnsi="標楷體" w:cs="Segoe UI Emoji" w:hint="eastAsia"/>
                <w:position w:val="-1"/>
                <w:sz w:val="20"/>
                <w:szCs w:val="20"/>
              </w:rPr>
              <w:t>學生</w:t>
            </w:r>
          </w:p>
          <w:p w14:paraId="64788B4E" w14:textId="77777777" w:rsidR="00852D67" w:rsidRDefault="00852D67" w:rsidP="00852D67">
            <w:pPr>
              <w:suppressAutoHyphens/>
              <w:snapToGrid w:val="0"/>
              <w:spacing w:line="288" w:lineRule="auto"/>
              <w:ind w:right="-119" w:firstLineChars="89" w:firstLine="178"/>
              <w:textDirection w:val="btLr"/>
              <w:textAlignment w:val="top"/>
              <w:outlineLvl w:val="0"/>
              <w:rPr>
                <w:rFonts w:ascii="標楷體" w:eastAsia="標楷體" w:hAnsi="標楷體" w:cs="Segoe UI Emoji"/>
                <w:position w:val="-1"/>
                <w:sz w:val="20"/>
                <w:szCs w:val="20"/>
              </w:rPr>
            </w:pPr>
            <w:r>
              <w:rPr>
                <w:rFonts w:ascii="標楷體" w:eastAsia="標楷體" w:hAnsi="標楷體" w:cs="Segoe UI Emoji" w:hint="eastAsia"/>
                <w:position w:val="-1"/>
                <w:sz w:val="20"/>
                <w:szCs w:val="20"/>
              </w:rPr>
              <w:t>圖像、</w:t>
            </w:r>
            <w:r w:rsidR="004D3425" w:rsidRPr="00C25A8A">
              <w:rPr>
                <w:rFonts w:ascii="標楷體" w:eastAsia="標楷體" w:hAnsi="標楷體" w:cs="Segoe UI Emoji" w:hint="eastAsia"/>
                <w:position w:val="-1"/>
                <w:sz w:val="20"/>
                <w:szCs w:val="20"/>
              </w:rPr>
              <w:t>各年級各領域/科目（部定課程）</w:t>
            </w:r>
          </w:p>
          <w:p w14:paraId="7F8514DC" w14:textId="77777777" w:rsidR="004D3425" w:rsidRPr="00C25A8A" w:rsidRDefault="004D3425" w:rsidP="00852D67">
            <w:pPr>
              <w:suppressAutoHyphens/>
              <w:snapToGrid w:val="0"/>
              <w:spacing w:line="288" w:lineRule="auto"/>
              <w:ind w:right="-119" w:firstLineChars="89" w:firstLine="178"/>
              <w:textDirection w:val="btLr"/>
              <w:textAlignment w:val="top"/>
              <w:outlineLvl w:val="0"/>
              <w:rPr>
                <w:rFonts w:ascii="標楷體" w:eastAsia="標楷體" w:hAnsi="標楷體" w:cs="Segoe UI Emoji"/>
                <w:position w:val="-1"/>
                <w:sz w:val="20"/>
                <w:szCs w:val="20"/>
              </w:rPr>
            </w:pPr>
            <w:r w:rsidRPr="00C25A8A">
              <w:rPr>
                <w:rFonts w:ascii="標楷體" w:eastAsia="標楷體" w:hAnsi="標楷體" w:cs="Segoe UI Emoji" w:hint="eastAsia"/>
                <w:position w:val="-1"/>
                <w:sz w:val="20"/>
                <w:szCs w:val="20"/>
              </w:rPr>
              <w:t>及各彈性學習課程（校訂課程）</w:t>
            </w:r>
          </w:p>
        </w:tc>
        <w:tc>
          <w:tcPr>
            <w:tcW w:w="850" w:type="dxa"/>
            <w:vAlign w:val="center"/>
          </w:tcPr>
          <w:p w14:paraId="2F7E40D9" w14:textId="77777777" w:rsidR="004D3425" w:rsidRPr="00C25A8A" w:rsidRDefault="004D3425" w:rsidP="00C25A8A">
            <w:pPr>
              <w:suppressAutoHyphens/>
              <w:snapToGrid w:val="0"/>
              <w:spacing w:line="288" w:lineRule="auto"/>
              <w:ind w:right="-120"/>
              <w:jc w:val="center"/>
              <w:textDirection w:val="btLr"/>
              <w:textAlignment w:val="top"/>
              <w:outlineLvl w:val="0"/>
              <w:rPr>
                <w:rFonts w:ascii="標楷體" w:eastAsia="標楷體" w:hAnsi="標楷體" w:cs="標楷體"/>
                <w:position w:val="-1"/>
                <w:sz w:val="20"/>
                <w:szCs w:val="20"/>
              </w:rPr>
            </w:pPr>
          </w:p>
        </w:tc>
        <w:tc>
          <w:tcPr>
            <w:tcW w:w="851" w:type="dxa"/>
            <w:vAlign w:val="center"/>
          </w:tcPr>
          <w:p w14:paraId="198A814D" w14:textId="77777777" w:rsidR="004D3425" w:rsidRPr="00C25A8A" w:rsidRDefault="004D3425" w:rsidP="00C25A8A">
            <w:pPr>
              <w:suppressAutoHyphens/>
              <w:snapToGrid w:val="0"/>
              <w:spacing w:line="288" w:lineRule="auto"/>
              <w:ind w:right="-120"/>
              <w:jc w:val="center"/>
              <w:textDirection w:val="btLr"/>
              <w:textAlignment w:val="top"/>
              <w:outlineLvl w:val="0"/>
              <w:rPr>
                <w:rFonts w:ascii="標楷體" w:eastAsia="標楷體" w:hAnsi="標楷體" w:cs="標楷體"/>
                <w:position w:val="-1"/>
                <w:sz w:val="20"/>
                <w:szCs w:val="20"/>
              </w:rPr>
            </w:pPr>
          </w:p>
        </w:tc>
        <w:tc>
          <w:tcPr>
            <w:tcW w:w="1559" w:type="dxa"/>
            <w:vAlign w:val="center"/>
          </w:tcPr>
          <w:p w14:paraId="718F30D9" w14:textId="77777777" w:rsidR="004D3425" w:rsidRPr="00C25A8A" w:rsidRDefault="004D3425" w:rsidP="00C25A8A">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C25A8A">
              <w:rPr>
                <w:rFonts w:ascii="標楷體" w:eastAsia="標楷體" w:hAnsi="標楷體" w:cs="標楷體"/>
                <w:position w:val="-1"/>
                <w:sz w:val="20"/>
                <w:szCs w:val="20"/>
              </w:rPr>
              <w:t>3-1-1總體課程</w:t>
            </w:r>
            <w:r w:rsidRPr="00C25A8A">
              <w:rPr>
                <w:rFonts w:ascii="標楷體" w:eastAsia="標楷體" w:hAnsi="標楷體" w:cs="標楷體" w:hint="eastAsia"/>
                <w:position w:val="-1"/>
                <w:sz w:val="20"/>
                <w:szCs w:val="20"/>
              </w:rPr>
              <w:t>架構</w:t>
            </w:r>
          </w:p>
        </w:tc>
      </w:tr>
      <w:tr w:rsidR="00C25A8A" w:rsidRPr="00C25A8A" w14:paraId="1E28A950" w14:textId="77777777" w:rsidTr="00F422D7">
        <w:trPr>
          <w:trHeight w:val="416"/>
        </w:trPr>
        <w:tc>
          <w:tcPr>
            <w:tcW w:w="709" w:type="dxa"/>
            <w:vMerge/>
            <w:vAlign w:val="center"/>
          </w:tcPr>
          <w:p w14:paraId="6CC1E58C" w14:textId="77777777" w:rsidR="004D3425" w:rsidRPr="00C25A8A" w:rsidRDefault="004D3425" w:rsidP="00C25A8A">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709" w:type="dxa"/>
            <w:vMerge/>
            <w:vAlign w:val="center"/>
          </w:tcPr>
          <w:p w14:paraId="65902458" w14:textId="77777777" w:rsidR="004D3425" w:rsidRPr="00C25A8A" w:rsidRDefault="004D3425" w:rsidP="00C25A8A">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CF20CE" w14:textId="77777777" w:rsidR="004D3425" w:rsidRPr="00C25A8A" w:rsidRDefault="004D3425" w:rsidP="00C25A8A">
            <w:pPr>
              <w:rPr>
                <w:rFonts w:ascii="標楷體" w:eastAsia="標楷體" w:hAnsi="標楷體"/>
                <w:sz w:val="20"/>
              </w:rPr>
            </w:pPr>
            <w:r w:rsidRPr="00C25A8A">
              <w:rPr>
                <w:rFonts w:ascii="標楷體" w:eastAsia="標楷體" w:hAnsi="標楷體" w:hint="eastAsia"/>
                <w:sz w:val="20"/>
              </w:rPr>
              <w:t>3-1-2各年級各領域/科目及彈性學習課程名稱與節數安排</w:t>
            </w:r>
          </w:p>
        </w:tc>
        <w:tc>
          <w:tcPr>
            <w:tcW w:w="3969" w:type="dxa"/>
            <w:vAlign w:val="center"/>
          </w:tcPr>
          <w:p w14:paraId="562A5AB2" w14:textId="77777777" w:rsidR="00852D67" w:rsidRDefault="004D3425" w:rsidP="00C25A8A">
            <w:pPr>
              <w:suppressAutoHyphens/>
              <w:snapToGrid w:val="0"/>
              <w:spacing w:line="288" w:lineRule="auto"/>
              <w:ind w:right="-119"/>
              <w:textDirection w:val="btLr"/>
              <w:textAlignment w:val="top"/>
              <w:outlineLvl w:val="0"/>
              <w:rPr>
                <w:rFonts w:ascii="標楷體" w:eastAsia="標楷體" w:hAnsi="標楷體" w:cs="Segoe UI Emoji"/>
                <w:position w:val="-1"/>
                <w:sz w:val="20"/>
                <w:szCs w:val="20"/>
              </w:rPr>
            </w:pPr>
            <w:r w:rsidRPr="00C25A8A">
              <w:rPr>
                <w:rFonts w:ascii="標楷體" w:eastAsia="標楷體" w:hAnsi="標楷體" w:cs="Segoe UI Emoji"/>
                <w:position w:val="-1"/>
                <w:sz w:val="20"/>
                <w:szCs w:val="20"/>
              </w:rPr>
              <w:t>□</w:t>
            </w:r>
            <w:r w:rsidRPr="00C25A8A">
              <w:rPr>
                <w:rFonts w:ascii="標楷體" w:eastAsia="標楷體" w:hAnsi="標楷體" w:cs="Segoe UI Emoji" w:hint="eastAsia"/>
                <w:position w:val="-1"/>
                <w:sz w:val="20"/>
                <w:szCs w:val="20"/>
              </w:rPr>
              <w:t>一、二</w:t>
            </w:r>
            <w:r w:rsidRPr="00105CE1">
              <w:rPr>
                <w:rFonts w:ascii="標楷體" w:eastAsia="標楷體" w:hAnsi="標楷體" w:cs="Segoe UI Emoji" w:hint="eastAsia"/>
                <w:position w:val="-1"/>
                <w:sz w:val="20"/>
                <w:szCs w:val="20"/>
              </w:rPr>
              <w:t>、三、四</w:t>
            </w:r>
            <w:r w:rsidR="00852D67" w:rsidRPr="00105CE1">
              <w:rPr>
                <w:rFonts w:ascii="標楷體" w:eastAsia="標楷體" w:hAnsi="標楷體" w:cs="Segoe UI Emoji" w:hint="eastAsia"/>
                <w:position w:val="-1"/>
                <w:sz w:val="20"/>
                <w:szCs w:val="20"/>
              </w:rPr>
              <w:t>、</w:t>
            </w:r>
            <w:r w:rsidR="00852D67" w:rsidRPr="00086A68">
              <w:rPr>
                <w:rFonts w:ascii="標楷體" w:eastAsia="標楷體" w:hAnsi="標楷體" w:cs="Segoe UI Emoji" w:hint="eastAsia"/>
                <w:color w:val="FF0000"/>
                <w:position w:val="-1"/>
                <w:sz w:val="20"/>
                <w:szCs w:val="20"/>
              </w:rPr>
              <w:t>五</w:t>
            </w:r>
            <w:r w:rsidRPr="00105CE1">
              <w:rPr>
                <w:rFonts w:ascii="標楷體" w:eastAsia="標楷體" w:hAnsi="標楷體" w:cs="Segoe UI Emoji" w:hint="eastAsia"/>
                <w:position w:val="-1"/>
                <w:sz w:val="20"/>
                <w:szCs w:val="20"/>
              </w:rPr>
              <w:t>年</w:t>
            </w:r>
            <w:r w:rsidRPr="00C25A8A">
              <w:rPr>
                <w:rFonts w:ascii="標楷體" w:eastAsia="標楷體" w:hAnsi="標楷體" w:cs="Segoe UI Emoji" w:hint="eastAsia"/>
                <w:position w:val="-1"/>
                <w:sz w:val="20"/>
                <w:szCs w:val="20"/>
              </w:rPr>
              <w:t>級適用「十二年國</w:t>
            </w:r>
          </w:p>
          <w:p w14:paraId="31E65307" w14:textId="77777777" w:rsidR="00852D67" w:rsidRDefault="004D3425" w:rsidP="00852D67">
            <w:pPr>
              <w:suppressAutoHyphens/>
              <w:snapToGrid w:val="0"/>
              <w:spacing w:line="288" w:lineRule="auto"/>
              <w:ind w:right="-119" w:firstLineChars="89" w:firstLine="178"/>
              <w:textDirection w:val="btLr"/>
              <w:textAlignment w:val="top"/>
              <w:outlineLvl w:val="0"/>
              <w:rPr>
                <w:rFonts w:ascii="標楷體" w:eastAsia="標楷體" w:hAnsi="標楷體" w:cs="Segoe UI Emoji"/>
                <w:position w:val="-1"/>
                <w:sz w:val="20"/>
                <w:szCs w:val="20"/>
              </w:rPr>
            </w:pPr>
            <w:r w:rsidRPr="00C25A8A">
              <w:rPr>
                <w:rFonts w:ascii="標楷體" w:eastAsia="標楷體" w:hAnsi="標楷體" w:cs="Segoe UI Emoji" w:hint="eastAsia"/>
                <w:position w:val="-1"/>
                <w:sz w:val="20"/>
                <w:szCs w:val="20"/>
              </w:rPr>
              <w:t>民基本教育課程綱要總綱」之學習課程名</w:t>
            </w:r>
          </w:p>
          <w:p w14:paraId="6C0C10C0" w14:textId="77777777" w:rsidR="004D3425" w:rsidRPr="00C25A8A" w:rsidRDefault="004D3425" w:rsidP="00852D67">
            <w:pPr>
              <w:suppressAutoHyphens/>
              <w:snapToGrid w:val="0"/>
              <w:spacing w:line="288" w:lineRule="auto"/>
              <w:ind w:right="-119" w:firstLineChars="89" w:firstLine="178"/>
              <w:textDirection w:val="btLr"/>
              <w:textAlignment w:val="top"/>
              <w:outlineLvl w:val="0"/>
              <w:rPr>
                <w:rFonts w:ascii="標楷體" w:eastAsia="標楷體" w:hAnsi="標楷體" w:cs="Segoe UI Emoji"/>
                <w:position w:val="-1"/>
                <w:sz w:val="20"/>
                <w:szCs w:val="20"/>
              </w:rPr>
            </w:pPr>
            <w:r w:rsidRPr="00C25A8A">
              <w:rPr>
                <w:rFonts w:ascii="標楷體" w:eastAsia="標楷體" w:hAnsi="標楷體" w:cs="Segoe UI Emoji" w:hint="eastAsia"/>
                <w:position w:val="-1"/>
                <w:sz w:val="20"/>
                <w:szCs w:val="20"/>
              </w:rPr>
              <w:t>稱及節數</w:t>
            </w:r>
          </w:p>
          <w:p w14:paraId="25EB9475" w14:textId="77777777" w:rsidR="004D3425" w:rsidRPr="00C25A8A" w:rsidRDefault="004D3425" w:rsidP="00C25A8A">
            <w:pPr>
              <w:suppressAutoHyphens/>
              <w:snapToGrid w:val="0"/>
              <w:spacing w:line="288" w:lineRule="auto"/>
              <w:ind w:right="-119"/>
              <w:textDirection w:val="btLr"/>
              <w:textAlignment w:val="top"/>
              <w:outlineLvl w:val="0"/>
              <w:rPr>
                <w:rFonts w:ascii="標楷體" w:eastAsia="標楷體" w:hAnsi="標楷體" w:cs="Segoe UI Emoji"/>
                <w:position w:val="-1"/>
                <w:sz w:val="20"/>
                <w:szCs w:val="20"/>
              </w:rPr>
            </w:pPr>
            <w:r w:rsidRPr="00C25A8A">
              <w:rPr>
                <w:rFonts w:ascii="標楷體" w:eastAsia="標楷體" w:hAnsi="標楷體" w:cs="Segoe UI Emoji"/>
                <w:position w:val="-1"/>
                <w:sz w:val="20"/>
                <w:szCs w:val="20"/>
              </w:rPr>
              <w:t>□</w:t>
            </w:r>
            <w:r w:rsidRPr="00C25A8A">
              <w:rPr>
                <w:rFonts w:ascii="標楷體" w:eastAsia="標楷體" w:hAnsi="標楷體" w:cs="Segoe UI Emoji" w:hint="eastAsia"/>
                <w:position w:val="-1"/>
                <w:sz w:val="20"/>
                <w:szCs w:val="20"/>
              </w:rPr>
              <w:t>彈性學習課程總節數需符合課綱規定</w:t>
            </w:r>
          </w:p>
          <w:p w14:paraId="59AB05F9" w14:textId="77777777" w:rsidR="004D3425" w:rsidRPr="00C25A8A" w:rsidRDefault="004D3425" w:rsidP="00C25A8A">
            <w:pPr>
              <w:suppressAutoHyphens/>
              <w:snapToGrid w:val="0"/>
              <w:spacing w:line="288" w:lineRule="auto"/>
              <w:ind w:right="-119"/>
              <w:textDirection w:val="btLr"/>
              <w:textAlignment w:val="top"/>
              <w:outlineLvl w:val="0"/>
              <w:rPr>
                <w:rFonts w:ascii="標楷體" w:eastAsia="標楷體" w:hAnsi="標楷體" w:cs="Segoe UI Emoji"/>
                <w:position w:val="-1"/>
                <w:sz w:val="20"/>
                <w:szCs w:val="20"/>
              </w:rPr>
            </w:pPr>
            <w:r w:rsidRPr="00C25A8A">
              <w:rPr>
                <w:rFonts w:ascii="標楷體" w:eastAsia="標楷體" w:hAnsi="標楷體" w:cs="Segoe UI Emoji" w:hint="eastAsia"/>
                <w:position w:val="-1"/>
                <w:sz w:val="20"/>
                <w:szCs w:val="20"/>
              </w:rPr>
              <w:t xml:space="preserve">  （總節數3-6節）</w:t>
            </w:r>
          </w:p>
          <w:p w14:paraId="11110783" w14:textId="77777777" w:rsidR="004D3425" w:rsidRPr="00C25A8A" w:rsidRDefault="004D3425" w:rsidP="00C25A8A">
            <w:pPr>
              <w:suppressAutoHyphens/>
              <w:snapToGrid w:val="0"/>
              <w:spacing w:line="288" w:lineRule="auto"/>
              <w:ind w:right="-119"/>
              <w:textDirection w:val="btLr"/>
              <w:textAlignment w:val="top"/>
              <w:outlineLvl w:val="0"/>
              <w:rPr>
                <w:rFonts w:ascii="標楷體" w:eastAsia="標楷體" w:hAnsi="標楷體" w:cs="Segoe UI Emoji"/>
                <w:position w:val="-1"/>
                <w:sz w:val="20"/>
                <w:szCs w:val="20"/>
              </w:rPr>
            </w:pPr>
            <w:r w:rsidRPr="00C25A8A">
              <w:rPr>
                <w:rFonts w:ascii="標楷體" w:eastAsia="標楷體" w:hAnsi="標楷體" w:cs="Segoe UI Emoji"/>
                <w:position w:val="-1"/>
                <w:sz w:val="20"/>
                <w:szCs w:val="20"/>
              </w:rPr>
              <w:t>□六年級適用「國民中小學九年一貫</w:t>
            </w:r>
          </w:p>
          <w:p w14:paraId="5559EF33" w14:textId="77777777" w:rsidR="004D3425" w:rsidRPr="00C25A8A" w:rsidRDefault="004D3425" w:rsidP="00C25A8A">
            <w:pPr>
              <w:suppressAutoHyphens/>
              <w:snapToGrid w:val="0"/>
              <w:spacing w:line="288" w:lineRule="auto"/>
              <w:ind w:right="-119"/>
              <w:textDirection w:val="btLr"/>
              <w:textAlignment w:val="top"/>
              <w:outlineLvl w:val="0"/>
              <w:rPr>
                <w:rFonts w:ascii="標楷體" w:eastAsia="標楷體" w:hAnsi="標楷體" w:cs="Segoe UI Emoji"/>
                <w:position w:val="-1"/>
                <w:sz w:val="20"/>
                <w:szCs w:val="20"/>
              </w:rPr>
            </w:pPr>
            <w:r w:rsidRPr="00C25A8A">
              <w:rPr>
                <w:rFonts w:ascii="標楷體" w:eastAsia="標楷體" w:hAnsi="標楷體" w:cs="Segoe UI Emoji" w:hint="eastAsia"/>
                <w:position w:val="-1"/>
                <w:sz w:val="20"/>
                <w:szCs w:val="20"/>
              </w:rPr>
              <w:t xml:space="preserve">  </w:t>
            </w:r>
            <w:r w:rsidRPr="00C25A8A">
              <w:rPr>
                <w:rFonts w:ascii="標楷體" w:eastAsia="標楷體" w:hAnsi="標楷體" w:cs="Segoe UI Emoji"/>
                <w:position w:val="-1"/>
                <w:sz w:val="20"/>
                <w:szCs w:val="20"/>
              </w:rPr>
              <w:t>課程綱要總綱」之學習課程名稱及節數</w:t>
            </w:r>
          </w:p>
        </w:tc>
        <w:tc>
          <w:tcPr>
            <w:tcW w:w="850" w:type="dxa"/>
            <w:vAlign w:val="center"/>
          </w:tcPr>
          <w:p w14:paraId="763A63B9" w14:textId="77777777" w:rsidR="004D3425" w:rsidRPr="00C25A8A" w:rsidRDefault="004D3425" w:rsidP="00C25A8A">
            <w:pPr>
              <w:suppressAutoHyphens/>
              <w:snapToGrid w:val="0"/>
              <w:spacing w:line="288" w:lineRule="auto"/>
              <w:ind w:right="-120"/>
              <w:jc w:val="center"/>
              <w:textDirection w:val="btLr"/>
              <w:textAlignment w:val="top"/>
              <w:outlineLvl w:val="0"/>
              <w:rPr>
                <w:rFonts w:ascii="標楷體" w:eastAsia="標楷體" w:hAnsi="標楷體" w:cs="標楷體"/>
                <w:position w:val="-1"/>
                <w:sz w:val="20"/>
                <w:szCs w:val="20"/>
              </w:rPr>
            </w:pPr>
          </w:p>
        </w:tc>
        <w:tc>
          <w:tcPr>
            <w:tcW w:w="851" w:type="dxa"/>
            <w:vAlign w:val="center"/>
          </w:tcPr>
          <w:p w14:paraId="39109523" w14:textId="77777777" w:rsidR="004D3425" w:rsidRPr="00C25A8A" w:rsidRDefault="004D3425" w:rsidP="00C25A8A">
            <w:pPr>
              <w:suppressAutoHyphens/>
              <w:snapToGrid w:val="0"/>
              <w:spacing w:line="288" w:lineRule="auto"/>
              <w:ind w:right="-120"/>
              <w:jc w:val="center"/>
              <w:textDirection w:val="btLr"/>
              <w:textAlignment w:val="top"/>
              <w:outlineLvl w:val="0"/>
              <w:rPr>
                <w:rFonts w:ascii="標楷體" w:eastAsia="標楷體" w:hAnsi="標楷體" w:cs="標楷體"/>
                <w:position w:val="-1"/>
                <w:sz w:val="20"/>
                <w:szCs w:val="20"/>
              </w:rPr>
            </w:pPr>
          </w:p>
        </w:tc>
        <w:tc>
          <w:tcPr>
            <w:tcW w:w="1559" w:type="dxa"/>
            <w:vAlign w:val="center"/>
          </w:tcPr>
          <w:p w14:paraId="4C362CF7" w14:textId="77777777" w:rsidR="004D3425" w:rsidRPr="00C25A8A" w:rsidRDefault="004D3425" w:rsidP="00C25A8A">
            <w:pPr>
              <w:suppressAutoHyphens/>
              <w:snapToGrid w:val="0"/>
              <w:spacing w:line="288" w:lineRule="auto"/>
              <w:jc w:val="both"/>
              <w:textDirection w:val="btLr"/>
              <w:textAlignment w:val="top"/>
              <w:outlineLvl w:val="0"/>
              <w:rPr>
                <w:rFonts w:ascii="標楷體" w:eastAsia="標楷體" w:hAnsi="標楷體"/>
                <w:position w:val="-1"/>
                <w:sz w:val="20"/>
                <w:szCs w:val="20"/>
              </w:rPr>
            </w:pPr>
            <w:r w:rsidRPr="00C25A8A">
              <w:rPr>
                <w:rFonts w:ascii="標楷體" w:eastAsia="標楷體" w:hAnsi="標楷體" w:cs="標楷體"/>
                <w:position w:val="-1"/>
                <w:sz w:val="20"/>
                <w:szCs w:val="20"/>
              </w:rPr>
              <w:t>3-1-2</w:t>
            </w:r>
            <w:r w:rsidRPr="00C25A8A">
              <w:rPr>
                <w:rFonts w:ascii="標楷體" w:eastAsia="標楷體" w:hAnsi="標楷體" w:hint="eastAsia"/>
                <w:position w:val="-1"/>
                <w:sz w:val="20"/>
                <w:szCs w:val="20"/>
              </w:rPr>
              <w:t>各年級各領域</w:t>
            </w:r>
            <w:r w:rsidRPr="00C25A8A">
              <w:rPr>
                <w:rFonts w:ascii="標楷體" w:eastAsia="標楷體" w:hAnsi="標楷體"/>
                <w:position w:val="-1"/>
                <w:sz w:val="20"/>
                <w:szCs w:val="20"/>
              </w:rPr>
              <w:t>/</w:t>
            </w:r>
            <w:r w:rsidRPr="00C25A8A">
              <w:rPr>
                <w:rFonts w:ascii="標楷體" w:eastAsia="標楷體" w:hAnsi="標楷體" w:hint="eastAsia"/>
                <w:position w:val="-1"/>
                <w:sz w:val="20"/>
                <w:szCs w:val="20"/>
              </w:rPr>
              <w:t>科目及各彈性學習課程名稱與節</w:t>
            </w:r>
          </w:p>
          <w:p w14:paraId="5567E3FC" w14:textId="77777777" w:rsidR="004D3425" w:rsidRPr="00C25A8A" w:rsidRDefault="004D3425" w:rsidP="00C25A8A">
            <w:pPr>
              <w:suppressAutoHyphens/>
              <w:snapToGrid w:val="0"/>
              <w:spacing w:line="288" w:lineRule="auto"/>
              <w:jc w:val="both"/>
              <w:textDirection w:val="btLr"/>
              <w:textAlignment w:val="top"/>
              <w:outlineLvl w:val="0"/>
              <w:rPr>
                <w:rFonts w:ascii="標楷體" w:eastAsia="標楷體" w:hAnsi="標楷體" w:cs="標楷體"/>
                <w:strike/>
                <w:position w:val="-1"/>
                <w:sz w:val="20"/>
                <w:szCs w:val="20"/>
              </w:rPr>
            </w:pPr>
            <w:r w:rsidRPr="00C25A8A">
              <w:rPr>
                <w:rFonts w:ascii="標楷體" w:eastAsia="標楷體" w:hAnsi="標楷體" w:cs="標楷體"/>
                <w:position w:val="-1"/>
                <w:sz w:val="20"/>
                <w:szCs w:val="20"/>
              </w:rPr>
              <w:t>數</w:t>
            </w:r>
          </w:p>
          <w:p w14:paraId="0DA215BD" w14:textId="77777777" w:rsidR="004D3425" w:rsidRPr="00C25A8A" w:rsidRDefault="004D3425" w:rsidP="00C25A8A">
            <w:pPr>
              <w:suppressAutoHyphens/>
              <w:snapToGrid w:val="0"/>
              <w:spacing w:line="288" w:lineRule="auto"/>
              <w:textDirection w:val="btLr"/>
              <w:textAlignment w:val="top"/>
              <w:outlineLvl w:val="0"/>
              <w:rPr>
                <w:rFonts w:ascii="標楷體" w:eastAsia="標楷體" w:hAnsi="標楷體" w:cs="標楷體"/>
                <w:position w:val="-1"/>
                <w:sz w:val="20"/>
                <w:szCs w:val="20"/>
              </w:rPr>
            </w:pPr>
          </w:p>
        </w:tc>
      </w:tr>
      <w:tr w:rsidR="00C25A8A" w:rsidRPr="00C25A8A" w14:paraId="6F2FFCBB" w14:textId="77777777" w:rsidTr="00F422D7">
        <w:trPr>
          <w:trHeight w:val="1675"/>
        </w:trPr>
        <w:tc>
          <w:tcPr>
            <w:tcW w:w="709" w:type="dxa"/>
            <w:vMerge/>
            <w:vAlign w:val="center"/>
          </w:tcPr>
          <w:p w14:paraId="18F417A4" w14:textId="77777777" w:rsidR="004D3425" w:rsidRPr="00C25A8A" w:rsidRDefault="004D3425" w:rsidP="00C25A8A">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strike/>
                <w:position w:val="-1"/>
                <w:sz w:val="20"/>
                <w:szCs w:val="20"/>
              </w:rPr>
            </w:pPr>
          </w:p>
        </w:tc>
        <w:tc>
          <w:tcPr>
            <w:tcW w:w="709" w:type="dxa"/>
            <w:vMerge/>
            <w:vAlign w:val="center"/>
          </w:tcPr>
          <w:p w14:paraId="673B9D2E" w14:textId="77777777" w:rsidR="004D3425" w:rsidRPr="00C25A8A" w:rsidRDefault="004D3425" w:rsidP="00C25A8A">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strike/>
                <w:position w:val="-1"/>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09ED29" w14:textId="77777777" w:rsidR="004D3425" w:rsidRPr="00C25A8A" w:rsidRDefault="004D3425" w:rsidP="00C25A8A">
            <w:pPr>
              <w:rPr>
                <w:rFonts w:ascii="標楷體" w:eastAsia="標楷體" w:hAnsi="標楷體"/>
                <w:sz w:val="20"/>
              </w:rPr>
            </w:pPr>
            <w:r w:rsidRPr="00C25A8A">
              <w:rPr>
                <w:rFonts w:ascii="標楷體" w:eastAsia="標楷體" w:hAnsi="標楷體" w:hint="eastAsia"/>
                <w:sz w:val="20"/>
              </w:rPr>
              <w:t>3-2法律規定教育議題實施規劃</w:t>
            </w:r>
          </w:p>
        </w:tc>
        <w:tc>
          <w:tcPr>
            <w:tcW w:w="3969" w:type="dxa"/>
            <w:vAlign w:val="center"/>
          </w:tcPr>
          <w:p w14:paraId="18DC3CFA" w14:textId="77777777" w:rsidR="004D3425" w:rsidRPr="00C25A8A" w:rsidRDefault="004D3425" w:rsidP="00C25A8A">
            <w:pPr>
              <w:suppressAutoHyphens/>
              <w:snapToGrid w:val="0"/>
              <w:spacing w:line="288" w:lineRule="auto"/>
              <w:ind w:right="-120"/>
              <w:textDirection w:val="btLr"/>
              <w:textAlignment w:val="top"/>
              <w:outlineLvl w:val="0"/>
              <w:rPr>
                <w:rFonts w:ascii="標楷體" w:eastAsia="標楷體" w:hAnsi="標楷體" w:cs="標楷體"/>
                <w:position w:val="-1"/>
                <w:sz w:val="20"/>
                <w:szCs w:val="20"/>
                <w:u w:val="single"/>
              </w:rPr>
            </w:pPr>
            <w:r w:rsidRPr="00C25A8A">
              <w:rPr>
                <w:rFonts w:ascii="標楷體" w:eastAsia="標楷體" w:hAnsi="標楷體" w:cs="Segoe UI Emoji"/>
                <w:position w:val="-1"/>
                <w:sz w:val="20"/>
                <w:szCs w:val="20"/>
              </w:rPr>
              <w:t>□</w:t>
            </w:r>
            <w:r w:rsidRPr="00C25A8A">
              <w:rPr>
                <w:rFonts w:ascii="標楷體" w:eastAsia="標楷體" w:hAnsi="標楷體" w:cs="標楷體" w:hint="eastAsia"/>
                <w:position w:val="-1"/>
                <w:sz w:val="20"/>
                <w:szCs w:val="20"/>
              </w:rPr>
              <w:t>性別平等教育</w:t>
            </w:r>
            <w:r w:rsidRPr="00C25A8A">
              <w:rPr>
                <w:rFonts w:ascii="標楷體" w:eastAsia="標楷體" w:hAnsi="標楷體" w:cs="標楷體" w:hint="eastAsia"/>
                <w:b/>
                <w:position w:val="-1"/>
                <w:sz w:val="20"/>
                <w:szCs w:val="20"/>
              </w:rPr>
              <w:t>8時(12節)/學年</w:t>
            </w:r>
            <w:r w:rsidRPr="00C25A8A">
              <w:rPr>
                <w:rFonts w:ascii="標楷體" w:eastAsia="標楷體" w:hAnsi="標楷體" w:cs="標楷體" w:hint="eastAsia"/>
                <w:position w:val="-1"/>
                <w:sz w:val="20"/>
                <w:szCs w:val="20"/>
              </w:rPr>
              <w:t>~</w:t>
            </w:r>
            <w:r w:rsidRPr="00C25A8A">
              <w:rPr>
                <w:rFonts w:ascii="標楷體" w:eastAsia="標楷體" w:hAnsi="標楷體" w:cs="標楷體" w:hint="eastAsia"/>
                <w:position w:val="-1"/>
                <w:sz w:val="20"/>
                <w:szCs w:val="20"/>
                <w:u w:val="single"/>
              </w:rPr>
              <w:t>除融入</w:t>
            </w:r>
          </w:p>
          <w:p w14:paraId="541BF8B1" w14:textId="77777777" w:rsidR="004D3425" w:rsidRPr="00C25A8A" w:rsidRDefault="004D3425" w:rsidP="00C25A8A">
            <w:pPr>
              <w:suppressAutoHyphens/>
              <w:snapToGrid w:val="0"/>
              <w:spacing w:line="288" w:lineRule="auto"/>
              <w:ind w:right="-120"/>
              <w:textDirection w:val="btLr"/>
              <w:textAlignment w:val="top"/>
              <w:outlineLvl w:val="0"/>
              <w:rPr>
                <w:rFonts w:ascii="標楷體" w:eastAsia="標楷體" w:hAnsi="標楷體" w:cs="標楷體"/>
                <w:position w:val="-1"/>
                <w:sz w:val="20"/>
                <w:szCs w:val="20"/>
                <w:u w:val="single"/>
              </w:rPr>
            </w:pPr>
            <w:r w:rsidRPr="00C25A8A">
              <w:rPr>
                <w:rFonts w:ascii="標楷體" w:eastAsia="標楷體" w:hAnsi="標楷體" w:cs="標楷體" w:hint="eastAsia"/>
                <w:position w:val="-1"/>
                <w:sz w:val="20"/>
                <w:szCs w:val="20"/>
              </w:rPr>
              <w:t xml:space="preserve">  </w:t>
            </w:r>
            <w:r w:rsidRPr="00C25A8A">
              <w:rPr>
                <w:rFonts w:ascii="標楷體" w:eastAsia="標楷體" w:hAnsi="標楷體" w:cs="標楷體" w:hint="eastAsia"/>
                <w:position w:val="-1"/>
                <w:sz w:val="20"/>
                <w:szCs w:val="20"/>
                <w:u w:val="single"/>
              </w:rPr>
              <w:t>課程外需獨立授課</w:t>
            </w:r>
          </w:p>
          <w:p w14:paraId="50208F24" w14:textId="77777777" w:rsidR="004D3425" w:rsidRPr="00C25A8A" w:rsidRDefault="004D3425" w:rsidP="00C25A8A">
            <w:pPr>
              <w:suppressAutoHyphens/>
              <w:snapToGrid w:val="0"/>
              <w:spacing w:line="288" w:lineRule="auto"/>
              <w:ind w:right="-120"/>
              <w:textDirection w:val="btLr"/>
              <w:textAlignment w:val="top"/>
              <w:outlineLvl w:val="0"/>
              <w:rPr>
                <w:rFonts w:ascii="標楷體" w:eastAsia="標楷體" w:hAnsi="標楷體" w:cs="標楷體"/>
                <w:position w:val="-1"/>
                <w:sz w:val="20"/>
                <w:szCs w:val="20"/>
                <w:u w:val="single"/>
              </w:rPr>
            </w:pPr>
            <w:r w:rsidRPr="00C25A8A">
              <w:rPr>
                <w:rFonts w:ascii="標楷體" w:eastAsia="標楷體" w:hAnsi="標楷體" w:cs="Segoe UI Emoji"/>
                <w:position w:val="-1"/>
                <w:sz w:val="20"/>
                <w:szCs w:val="20"/>
              </w:rPr>
              <w:t>□</w:t>
            </w:r>
            <w:r w:rsidRPr="00C25A8A">
              <w:rPr>
                <w:rFonts w:ascii="標楷體" w:eastAsia="標楷體" w:hAnsi="標楷體" w:cs="標楷體" w:hint="eastAsia"/>
                <w:position w:val="-1"/>
                <w:sz w:val="20"/>
                <w:szCs w:val="20"/>
              </w:rPr>
              <w:t>家庭教育</w:t>
            </w:r>
            <w:r w:rsidRPr="00C25A8A">
              <w:rPr>
                <w:rFonts w:ascii="標楷體" w:eastAsia="標楷體" w:hAnsi="標楷體" w:cs="標楷體" w:hint="eastAsia"/>
                <w:b/>
                <w:position w:val="-1"/>
                <w:sz w:val="20"/>
                <w:szCs w:val="20"/>
              </w:rPr>
              <w:t>4時(6節)/學年</w:t>
            </w:r>
            <w:r w:rsidRPr="00C25A8A">
              <w:rPr>
                <w:rFonts w:ascii="標楷體" w:eastAsia="標楷體" w:hAnsi="標楷體" w:cs="標楷體" w:hint="eastAsia"/>
                <w:position w:val="-1"/>
                <w:sz w:val="20"/>
                <w:szCs w:val="20"/>
              </w:rPr>
              <w:t>~</w:t>
            </w:r>
            <w:r w:rsidRPr="00C25A8A">
              <w:rPr>
                <w:rFonts w:ascii="標楷體" w:eastAsia="標楷體" w:hAnsi="標楷體" w:cs="標楷體" w:hint="eastAsia"/>
                <w:position w:val="-1"/>
                <w:sz w:val="20"/>
                <w:szCs w:val="20"/>
                <w:u w:val="single"/>
              </w:rPr>
              <w:t>除融入課程外</w:t>
            </w:r>
          </w:p>
          <w:p w14:paraId="0C20470D" w14:textId="77777777" w:rsidR="004D3425" w:rsidRPr="00C25A8A" w:rsidRDefault="004D3425" w:rsidP="00C25A8A">
            <w:pPr>
              <w:suppressAutoHyphens/>
              <w:snapToGrid w:val="0"/>
              <w:spacing w:line="288" w:lineRule="auto"/>
              <w:ind w:right="-120"/>
              <w:textDirection w:val="btLr"/>
              <w:textAlignment w:val="top"/>
              <w:outlineLvl w:val="0"/>
              <w:rPr>
                <w:rFonts w:ascii="標楷體" w:eastAsia="標楷體" w:hAnsi="標楷體" w:cs="標楷體"/>
                <w:position w:val="-1"/>
                <w:sz w:val="20"/>
                <w:szCs w:val="20"/>
                <w:u w:val="single"/>
              </w:rPr>
            </w:pPr>
            <w:r w:rsidRPr="00C25A8A">
              <w:rPr>
                <w:rFonts w:ascii="標楷體" w:eastAsia="標楷體" w:hAnsi="標楷體" w:cs="標楷體" w:hint="eastAsia"/>
                <w:position w:val="-1"/>
                <w:sz w:val="20"/>
                <w:szCs w:val="20"/>
              </w:rPr>
              <w:t xml:space="preserve">  </w:t>
            </w:r>
            <w:r w:rsidRPr="00C25A8A">
              <w:rPr>
                <w:rFonts w:ascii="標楷體" w:eastAsia="標楷體" w:hAnsi="標楷體" w:cs="標楷體" w:hint="eastAsia"/>
                <w:position w:val="-1"/>
                <w:sz w:val="20"/>
                <w:szCs w:val="20"/>
                <w:u w:val="single"/>
              </w:rPr>
              <w:t>需獨立授課</w:t>
            </w:r>
          </w:p>
          <w:p w14:paraId="4D527193" w14:textId="77777777" w:rsidR="004D3425" w:rsidRPr="00C25A8A" w:rsidRDefault="004D3425" w:rsidP="00C25A8A">
            <w:pPr>
              <w:suppressAutoHyphens/>
              <w:snapToGrid w:val="0"/>
              <w:spacing w:line="288" w:lineRule="auto"/>
              <w:ind w:right="-120"/>
              <w:textDirection w:val="btLr"/>
              <w:textAlignment w:val="top"/>
              <w:outlineLvl w:val="0"/>
              <w:rPr>
                <w:rFonts w:ascii="標楷體" w:eastAsia="標楷體" w:hAnsi="標楷體" w:cs="標楷體"/>
                <w:b/>
                <w:position w:val="-1"/>
                <w:sz w:val="20"/>
                <w:szCs w:val="20"/>
                <w:u w:val="single"/>
              </w:rPr>
            </w:pPr>
            <w:r w:rsidRPr="00C25A8A">
              <w:rPr>
                <w:rFonts w:ascii="標楷體" w:eastAsia="標楷體" w:hAnsi="標楷體" w:cs="Segoe UI Emoji"/>
                <w:position w:val="-1"/>
                <w:sz w:val="20"/>
                <w:szCs w:val="20"/>
              </w:rPr>
              <w:t>□家庭暴力防治課程</w:t>
            </w:r>
            <w:r w:rsidRPr="00C25A8A">
              <w:rPr>
                <w:rFonts w:ascii="標楷體" w:eastAsia="標楷體" w:hAnsi="標楷體" w:cs="標楷體" w:hint="eastAsia"/>
                <w:b/>
                <w:position w:val="-1"/>
                <w:sz w:val="20"/>
                <w:szCs w:val="20"/>
              </w:rPr>
              <w:t>4時(6節)/學年~</w:t>
            </w:r>
            <w:r w:rsidRPr="00C25A8A">
              <w:rPr>
                <w:rFonts w:ascii="標楷體" w:eastAsia="標楷體" w:hAnsi="標楷體" w:cs="標楷體" w:hint="eastAsia"/>
                <w:b/>
                <w:position w:val="-1"/>
                <w:sz w:val="20"/>
                <w:szCs w:val="20"/>
                <w:u w:val="single"/>
              </w:rPr>
              <w:t>融</w:t>
            </w:r>
          </w:p>
          <w:p w14:paraId="6EDBE28D" w14:textId="77777777" w:rsidR="004D3425" w:rsidRPr="00C25A8A" w:rsidRDefault="004D3425" w:rsidP="00C25A8A">
            <w:pPr>
              <w:suppressAutoHyphens/>
              <w:snapToGrid w:val="0"/>
              <w:spacing w:line="288" w:lineRule="auto"/>
              <w:ind w:right="-120"/>
              <w:textDirection w:val="btLr"/>
              <w:textAlignment w:val="top"/>
              <w:outlineLvl w:val="0"/>
              <w:rPr>
                <w:rFonts w:ascii="標楷體" w:eastAsia="標楷體" w:hAnsi="標楷體" w:cs="標楷體"/>
                <w:b/>
                <w:position w:val="-1"/>
                <w:sz w:val="20"/>
                <w:szCs w:val="20"/>
                <w:u w:val="single"/>
              </w:rPr>
            </w:pPr>
            <w:r w:rsidRPr="00C25A8A">
              <w:rPr>
                <w:rFonts w:ascii="標楷體" w:eastAsia="標楷體" w:hAnsi="標楷體" w:cs="標楷體" w:hint="eastAsia"/>
                <w:b/>
                <w:position w:val="-1"/>
                <w:sz w:val="20"/>
                <w:szCs w:val="20"/>
              </w:rPr>
              <w:t xml:space="preserve">  </w:t>
            </w:r>
            <w:r w:rsidRPr="00C25A8A">
              <w:rPr>
                <w:rFonts w:ascii="標楷體" w:eastAsia="標楷體" w:hAnsi="標楷體" w:cs="標楷體" w:hint="eastAsia"/>
                <w:b/>
                <w:position w:val="-1"/>
                <w:sz w:val="20"/>
                <w:szCs w:val="20"/>
                <w:u w:val="single"/>
              </w:rPr>
              <w:t>入</w:t>
            </w:r>
          </w:p>
          <w:p w14:paraId="048F2660" w14:textId="77777777" w:rsidR="004D3425" w:rsidRPr="00C25A8A" w:rsidRDefault="004D3425" w:rsidP="00C25A8A">
            <w:pPr>
              <w:suppressAutoHyphens/>
              <w:snapToGrid w:val="0"/>
              <w:spacing w:line="288" w:lineRule="auto"/>
              <w:ind w:right="-120"/>
              <w:textDirection w:val="btLr"/>
              <w:textAlignment w:val="top"/>
              <w:outlineLvl w:val="0"/>
              <w:rPr>
                <w:rFonts w:ascii="標楷體" w:eastAsia="標楷體" w:hAnsi="標楷體" w:cs="標楷體"/>
                <w:b/>
                <w:position w:val="-1"/>
                <w:sz w:val="20"/>
                <w:szCs w:val="20"/>
                <w:u w:val="single"/>
              </w:rPr>
            </w:pPr>
            <w:r w:rsidRPr="00C25A8A">
              <w:rPr>
                <w:rFonts w:ascii="標楷體" w:eastAsia="標楷體" w:hAnsi="標楷體" w:cs="Segoe UI Emoji"/>
                <w:position w:val="-1"/>
                <w:sz w:val="20"/>
                <w:szCs w:val="20"/>
              </w:rPr>
              <w:t>□</w:t>
            </w:r>
            <w:r w:rsidRPr="00C25A8A">
              <w:rPr>
                <w:rFonts w:ascii="標楷體" w:eastAsia="標楷體" w:hAnsi="標楷體" w:cs="標楷體"/>
                <w:position w:val="-1"/>
                <w:sz w:val="20"/>
                <w:szCs w:val="20"/>
              </w:rPr>
              <w:t>性侵害犯罪防治課程</w:t>
            </w:r>
            <w:r w:rsidRPr="00C25A8A">
              <w:rPr>
                <w:rFonts w:ascii="標楷體" w:eastAsia="標楷體" w:hAnsi="標楷體" w:cs="標楷體" w:hint="eastAsia"/>
                <w:b/>
                <w:position w:val="-1"/>
                <w:sz w:val="20"/>
                <w:szCs w:val="20"/>
              </w:rPr>
              <w:t>4時(6節)/學年~</w:t>
            </w:r>
            <w:r w:rsidRPr="00C25A8A">
              <w:rPr>
                <w:rFonts w:ascii="標楷體" w:eastAsia="標楷體" w:hAnsi="標楷體" w:cs="標楷體" w:hint="eastAsia"/>
                <w:b/>
                <w:position w:val="-1"/>
                <w:sz w:val="20"/>
                <w:szCs w:val="20"/>
                <w:u w:val="single"/>
              </w:rPr>
              <w:t>融</w:t>
            </w:r>
          </w:p>
          <w:p w14:paraId="02BFDAC4" w14:textId="77777777" w:rsidR="004D3425" w:rsidRPr="00C25A8A" w:rsidRDefault="004D3425" w:rsidP="00C25A8A">
            <w:pPr>
              <w:suppressAutoHyphens/>
              <w:snapToGrid w:val="0"/>
              <w:spacing w:line="288" w:lineRule="auto"/>
              <w:ind w:right="-120"/>
              <w:textDirection w:val="btLr"/>
              <w:textAlignment w:val="top"/>
              <w:outlineLvl w:val="0"/>
              <w:rPr>
                <w:rFonts w:ascii="標楷體" w:eastAsia="標楷體" w:hAnsi="標楷體" w:cs="標楷體"/>
                <w:b/>
                <w:position w:val="-1"/>
                <w:sz w:val="20"/>
                <w:szCs w:val="20"/>
                <w:u w:val="single"/>
              </w:rPr>
            </w:pPr>
            <w:r w:rsidRPr="00C25A8A">
              <w:rPr>
                <w:rFonts w:ascii="標楷體" w:eastAsia="標楷體" w:hAnsi="標楷體" w:cs="標楷體" w:hint="eastAsia"/>
                <w:b/>
                <w:position w:val="-1"/>
                <w:sz w:val="20"/>
                <w:szCs w:val="20"/>
              </w:rPr>
              <w:t xml:space="preserve">  </w:t>
            </w:r>
            <w:r w:rsidRPr="00C25A8A">
              <w:rPr>
                <w:rFonts w:ascii="標楷體" w:eastAsia="標楷體" w:hAnsi="標楷體" w:cs="標楷體" w:hint="eastAsia"/>
                <w:b/>
                <w:position w:val="-1"/>
                <w:sz w:val="20"/>
                <w:szCs w:val="20"/>
                <w:u w:val="single"/>
              </w:rPr>
              <w:t>入</w:t>
            </w:r>
          </w:p>
          <w:p w14:paraId="153832EC" w14:textId="77777777" w:rsidR="004D3425" w:rsidRPr="00C25A8A" w:rsidRDefault="004D3425" w:rsidP="00C25A8A">
            <w:pPr>
              <w:suppressAutoHyphens/>
              <w:snapToGrid w:val="0"/>
              <w:spacing w:line="288" w:lineRule="auto"/>
              <w:ind w:right="-120"/>
              <w:textDirection w:val="btLr"/>
              <w:textAlignment w:val="top"/>
              <w:outlineLvl w:val="0"/>
              <w:rPr>
                <w:rFonts w:ascii="標楷體" w:eastAsia="標楷體" w:hAnsi="標楷體" w:cs="標楷體"/>
                <w:b/>
                <w:position w:val="-1"/>
                <w:sz w:val="20"/>
                <w:szCs w:val="20"/>
                <w:u w:val="single"/>
              </w:rPr>
            </w:pPr>
            <w:r w:rsidRPr="00C25A8A">
              <w:rPr>
                <w:rFonts w:ascii="標楷體" w:eastAsia="標楷體" w:hAnsi="標楷體" w:cs="Segoe UI Emoji"/>
                <w:position w:val="-1"/>
                <w:sz w:val="20"/>
                <w:szCs w:val="20"/>
              </w:rPr>
              <w:t>□</w:t>
            </w:r>
            <w:r w:rsidRPr="00C25A8A">
              <w:rPr>
                <w:rFonts w:ascii="標楷體" w:eastAsia="標楷體" w:hAnsi="標楷體" w:cs="標楷體" w:hint="eastAsia"/>
                <w:position w:val="-1"/>
                <w:sz w:val="20"/>
                <w:szCs w:val="20"/>
              </w:rPr>
              <w:t>環境教育</w:t>
            </w:r>
            <w:r w:rsidRPr="00C25A8A">
              <w:rPr>
                <w:rFonts w:ascii="標楷體" w:eastAsia="標楷體" w:hAnsi="標楷體" w:cs="標楷體" w:hint="eastAsia"/>
                <w:b/>
                <w:position w:val="-1"/>
                <w:sz w:val="20"/>
                <w:szCs w:val="20"/>
              </w:rPr>
              <w:t>4時(6節)/學年~</w:t>
            </w:r>
            <w:r w:rsidRPr="00C25A8A">
              <w:rPr>
                <w:rFonts w:ascii="標楷體" w:eastAsia="標楷體" w:hAnsi="標楷體" w:cs="標楷體" w:hint="eastAsia"/>
                <w:b/>
                <w:position w:val="-1"/>
                <w:sz w:val="20"/>
                <w:szCs w:val="20"/>
                <w:u w:val="single"/>
              </w:rPr>
              <w:t>融入</w:t>
            </w:r>
          </w:p>
        </w:tc>
        <w:tc>
          <w:tcPr>
            <w:tcW w:w="850" w:type="dxa"/>
            <w:vAlign w:val="center"/>
          </w:tcPr>
          <w:p w14:paraId="2806578A" w14:textId="77777777" w:rsidR="004D3425" w:rsidRPr="00C25A8A" w:rsidRDefault="004D3425" w:rsidP="00C25A8A">
            <w:pPr>
              <w:suppressAutoHyphens/>
              <w:snapToGrid w:val="0"/>
              <w:spacing w:line="288" w:lineRule="auto"/>
              <w:ind w:right="-120"/>
              <w:jc w:val="center"/>
              <w:textDirection w:val="btLr"/>
              <w:textAlignment w:val="top"/>
              <w:outlineLvl w:val="0"/>
              <w:rPr>
                <w:rFonts w:ascii="標楷體" w:eastAsia="標楷體" w:hAnsi="標楷體" w:cs="標楷體"/>
                <w:position w:val="-1"/>
                <w:sz w:val="20"/>
                <w:szCs w:val="20"/>
              </w:rPr>
            </w:pPr>
          </w:p>
        </w:tc>
        <w:tc>
          <w:tcPr>
            <w:tcW w:w="851" w:type="dxa"/>
            <w:vAlign w:val="center"/>
          </w:tcPr>
          <w:p w14:paraId="1658FE69" w14:textId="77777777" w:rsidR="004D3425" w:rsidRPr="00C25A8A" w:rsidRDefault="004D3425" w:rsidP="00C25A8A">
            <w:pPr>
              <w:suppressAutoHyphens/>
              <w:snapToGrid w:val="0"/>
              <w:spacing w:line="288" w:lineRule="auto"/>
              <w:ind w:right="-120"/>
              <w:jc w:val="center"/>
              <w:textDirection w:val="btLr"/>
              <w:textAlignment w:val="top"/>
              <w:outlineLvl w:val="0"/>
              <w:rPr>
                <w:rFonts w:ascii="標楷體" w:eastAsia="標楷體" w:hAnsi="標楷體" w:cs="標楷體"/>
                <w:position w:val="-1"/>
                <w:sz w:val="20"/>
                <w:szCs w:val="20"/>
              </w:rPr>
            </w:pPr>
          </w:p>
        </w:tc>
        <w:tc>
          <w:tcPr>
            <w:tcW w:w="1559" w:type="dxa"/>
            <w:vAlign w:val="center"/>
          </w:tcPr>
          <w:p w14:paraId="6F24BB3D" w14:textId="77777777" w:rsidR="004D3425" w:rsidRPr="00C25A8A" w:rsidRDefault="004D3425" w:rsidP="00C25A8A">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C25A8A">
              <w:rPr>
                <w:rFonts w:ascii="標楷體" w:eastAsia="標楷體" w:hAnsi="標楷體" w:hint="eastAsia"/>
                <w:sz w:val="20"/>
              </w:rPr>
              <w:t>3-2法律規定教育議題實施規劃</w:t>
            </w:r>
          </w:p>
        </w:tc>
      </w:tr>
      <w:tr w:rsidR="00C25A8A" w:rsidRPr="00C25A8A" w14:paraId="75CC2740" w14:textId="77777777" w:rsidTr="00F422D7">
        <w:trPr>
          <w:trHeight w:val="800"/>
        </w:trPr>
        <w:tc>
          <w:tcPr>
            <w:tcW w:w="709" w:type="dxa"/>
            <w:vMerge/>
            <w:vAlign w:val="center"/>
          </w:tcPr>
          <w:p w14:paraId="1EFF8F97" w14:textId="77777777" w:rsidR="004D3425" w:rsidRPr="00C25A8A" w:rsidRDefault="004D3425" w:rsidP="00C25A8A">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709" w:type="dxa"/>
            <w:vMerge/>
            <w:vAlign w:val="center"/>
          </w:tcPr>
          <w:p w14:paraId="4D345EDC" w14:textId="77777777" w:rsidR="004D3425" w:rsidRPr="00C25A8A" w:rsidRDefault="004D3425" w:rsidP="00C25A8A">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27F0F1" w14:textId="77777777" w:rsidR="004D3425" w:rsidRPr="00C25A8A" w:rsidRDefault="004D3425" w:rsidP="00C25A8A">
            <w:pPr>
              <w:snapToGrid w:val="0"/>
              <w:rPr>
                <w:rFonts w:ascii="標楷體" w:eastAsia="標楷體" w:hAnsi="標楷體"/>
                <w:sz w:val="20"/>
              </w:rPr>
            </w:pPr>
            <w:r w:rsidRPr="00C25A8A">
              <w:rPr>
                <w:rFonts w:ascii="標楷體" w:eastAsia="標楷體" w:hAnsi="標楷體" w:hint="eastAsia"/>
                <w:sz w:val="20"/>
              </w:rPr>
              <w:t>3-3</w:t>
            </w:r>
            <w:r w:rsidRPr="00C25A8A">
              <w:rPr>
                <w:rFonts w:ascii="標楷體" w:eastAsia="標楷體" w:cs="標楷體" w:hint="eastAsia"/>
                <w:w w:val="95"/>
                <w:sz w:val="20"/>
              </w:rPr>
              <w:t>畢業考後至畢業前課程活動之規劃安排</w:t>
            </w:r>
          </w:p>
        </w:tc>
        <w:tc>
          <w:tcPr>
            <w:tcW w:w="3969" w:type="dxa"/>
            <w:vAlign w:val="center"/>
          </w:tcPr>
          <w:p w14:paraId="30533148" w14:textId="77777777" w:rsidR="004D3425" w:rsidRPr="00C25A8A" w:rsidRDefault="004D3425" w:rsidP="00C25A8A">
            <w:pPr>
              <w:suppressAutoHyphens/>
              <w:snapToGrid w:val="0"/>
              <w:spacing w:line="288" w:lineRule="auto"/>
              <w:ind w:rightChars="-50" w:right="-120"/>
              <w:textDirection w:val="btLr"/>
              <w:textAlignment w:val="top"/>
              <w:outlineLvl w:val="0"/>
              <w:rPr>
                <w:rFonts w:ascii="標楷體" w:eastAsia="標楷體" w:hAnsi="標楷體" w:cs="Segoe UI Emoji"/>
                <w:position w:val="-1"/>
                <w:sz w:val="20"/>
                <w:szCs w:val="20"/>
              </w:rPr>
            </w:pPr>
            <w:r w:rsidRPr="00C25A8A">
              <w:rPr>
                <w:rFonts w:ascii="標楷體" w:eastAsia="標楷體" w:hAnsi="標楷體" w:cs="Segoe UI Emoji"/>
                <w:position w:val="-1"/>
                <w:sz w:val="20"/>
                <w:szCs w:val="20"/>
              </w:rPr>
              <w:t>□</w:t>
            </w:r>
            <w:r w:rsidRPr="00C25A8A">
              <w:rPr>
                <w:rFonts w:ascii="標楷體" w:eastAsia="標楷體" w:hAnsi="標楷體" w:cs="Segoe UI Emoji" w:hint="eastAsia"/>
                <w:position w:val="-1"/>
                <w:sz w:val="20"/>
                <w:szCs w:val="20"/>
              </w:rPr>
              <w:t>時間規劃、領域、課程主題</w:t>
            </w:r>
            <w:r w:rsidRPr="00C25A8A">
              <w:rPr>
                <w:rFonts w:ascii="標楷體" w:eastAsia="標楷體" w:hAnsi="標楷體" w:cs="標楷體" w:hint="eastAsia"/>
                <w:b/>
                <w:position w:val="-1"/>
                <w:sz w:val="20"/>
                <w:szCs w:val="20"/>
              </w:rPr>
              <w:t>/</w:t>
            </w:r>
            <w:r w:rsidRPr="00C25A8A">
              <w:rPr>
                <w:rFonts w:ascii="標楷體" w:eastAsia="標楷體" w:hAnsi="標楷體" w:cs="Segoe UI Emoji" w:hint="eastAsia"/>
                <w:position w:val="-1"/>
                <w:sz w:val="20"/>
                <w:szCs w:val="20"/>
              </w:rPr>
              <w:t>內容說明，</w:t>
            </w:r>
            <w:r w:rsidRPr="00C25A8A">
              <w:rPr>
                <w:rFonts w:ascii="標楷體" w:eastAsia="標楷體" w:hAnsi="標楷體" w:cs="標楷體"/>
                <w:position w:val="-1"/>
                <w:sz w:val="20"/>
                <w:szCs w:val="20"/>
              </w:rPr>
              <w:t>且能延續學生的學習發展</w:t>
            </w:r>
          </w:p>
        </w:tc>
        <w:tc>
          <w:tcPr>
            <w:tcW w:w="850" w:type="dxa"/>
            <w:vAlign w:val="center"/>
          </w:tcPr>
          <w:p w14:paraId="02966802" w14:textId="77777777" w:rsidR="004D3425" w:rsidRPr="00C25A8A" w:rsidRDefault="004D3425" w:rsidP="00C25A8A">
            <w:pPr>
              <w:suppressAutoHyphens/>
              <w:snapToGrid w:val="0"/>
              <w:spacing w:line="288" w:lineRule="auto"/>
              <w:ind w:right="-120"/>
              <w:jc w:val="center"/>
              <w:textDirection w:val="btLr"/>
              <w:textAlignment w:val="top"/>
              <w:outlineLvl w:val="0"/>
              <w:rPr>
                <w:rFonts w:ascii="標楷體" w:eastAsia="標楷體" w:hAnsi="標楷體" w:cs="標楷體"/>
                <w:position w:val="-1"/>
                <w:sz w:val="20"/>
                <w:szCs w:val="20"/>
              </w:rPr>
            </w:pPr>
          </w:p>
        </w:tc>
        <w:tc>
          <w:tcPr>
            <w:tcW w:w="851" w:type="dxa"/>
            <w:vAlign w:val="center"/>
          </w:tcPr>
          <w:p w14:paraId="5F20C7D3" w14:textId="77777777" w:rsidR="004D3425" w:rsidRPr="00C25A8A" w:rsidRDefault="004D3425" w:rsidP="00C25A8A">
            <w:pPr>
              <w:suppressAutoHyphens/>
              <w:snapToGrid w:val="0"/>
              <w:spacing w:line="288" w:lineRule="auto"/>
              <w:ind w:right="-120"/>
              <w:jc w:val="center"/>
              <w:textDirection w:val="btLr"/>
              <w:textAlignment w:val="top"/>
              <w:outlineLvl w:val="0"/>
              <w:rPr>
                <w:rFonts w:ascii="標楷體" w:eastAsia="標楷體" w:hAnsi="標楷體" w:cs="標楷體"/>
                <w:position w:val="-1"/>
                <w:sz w:val="20"/>
                <w:szCs w:val="20"/>
              </w:rPr>
            </w:pPr>
          </w:p>
        </w:tc>
        <w:tc>
          <w:tcPr>
            <w:tcW w:w="1559" w:type="dxa"/>
            <w:vAlign w:val="center"/>
          </w:tcPr>
          <w:p w14:paraId="079EE537" w14:textId="77777777" w:rsidR="004D3425" w:rsidRPr="00C25A8A" w:rsidRDefault="004D3425" w:rsidP="00C25A8A">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C25A8A">
              <w:rPr>
                <w:rFonts w:ascii="標楷體" w:eastAsia="標楷體" w:hAnsi="標楷體" w:cs="標楷體"/>
                <w:position w:val="-1"/>
                <w:sz w:val="20"/>
                <w:szCs w:val="20"/>
              </w:rPr>
              <w:t>3-3畢業考後至畢業前課程活動之規劃安排</w:t>
            </w:r>
          </w:p>
        </w:tc>
      </w:tr>
      <w:tr w:rsidR="00C25A8A" w:rsidRPr="00C25A8A" w14:paraId="64A75BBE" w14:textId="77777777" w:rsidTr="00F422D7">
        <w:trPr>
          <w:trHeight w:val="841"/>
        </w:trPr>
        <w:tc>
          <w:tcPr>
            <w:tcW w:w="709" w:type="dxa"/>
            <w:vMerge/>
            <w:vAlign w:val="center"/>
          </w:tcPr>
          <w:p w14:paraId="340AABE6" w14:textId="77777777" w:rsidR="004D3425" w:rsidRPr="00C25A8A" w:rsidRDefault="004D3425" w:rsidP="00C25A8A">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709" w:type="dxa"/>
            <w:vMerge w:val="restart"/>
            <w:vAlign w:val="center"/>
          </w:tcPr>
          <w:p w14:paraId="187174E4" w14:textId="77777777" w:rsidR="004D3425" w:rsidRPr="00C25A8A" w:rsidRDefault="004D3425" w:rsidP="00C25A8A">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C25A8A">
              <w:rPr>
                <w:rFonts w:ascii="標楷體" w:eastAsia="標楷體" w:hAnsi="標楷體" w:cs="標楷體" w:hint="eastAsia"/>
                <w:position w:val="-1"/>
                <w:sz w:val="20"/>
                <w:szCs w:val="20"/>
              </w:rPr>
              <w:t>肆</w:t>
            </w:r>
            <w:r w:rsidRPr="00C25A8A">
              <w:rPr>
                <w:rFonts w:ascii="標楷體" w:eastAsia="標楷體" w:hAnsi="標楷體" w:cs="標楷體"/>
                <w:position w:val="-1"/>
                <w:sz w:val="20"/>
                <w:szCs w:val="20"/>
              </w:rPr>
              <w:t>、課程</w:t>
            </w:r>
          </w:p>
          <w:p w14:paraId="539E1C9A" w14:textId="77777777" w:rsidR="004D3425" w:rsidRPr="00C25A8A" w:rsidRDefault="004D3425" w:rsidP="00C25A8A">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C25A8A">
              <w:rPr>
                <w:rFonts w:ascii="標楷體" w:eastAsia="標楷體" w:hAnsi="標楷體" w:cs="標楷體"/>
                <w:position w:val="-1"/>
                <w:sz w:val="20"/>
                <w:szCs w:val="20"/>
              </w:rPr>
              <w:t>實施與評鑑</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BC2E9D" w14:textId="77777777" w:rsidR="004D3425" w:rsidRPr="00C25A8A" w:rsidRDefault="004D3425" w:rsidP="00C25A8A">
            <w:pPr>
              <w:rPr>
                <w:rFonts w:ascii="標楷體" w:eastAsia="標楷體" w:hAnsi="標楷體"/>
                <w:sz w:val="20"/>
              </w:rPr>
            </w:pPr>
            <w:r w:rsidRPr="00C25A8A">
              <w:rPr>
                <w:rFonts w:ascii="標楷體" w:eastAsia="標楷體" w:hAnsi="標楷體" w:hint="eastAsia"/>
                <w:sz w:val="20"/>
              </w:rPr>
              <w:t>4-1-1課程實施說明-</w:t>
            </w:r>
            <w:r w:rsidRPr="00C25A8A">
              <w:rPr>
                <w:rFonts w:ascii="標楷體" w:eastAsia="標楷體" w:hAnsi="標楷體"/>
                <w:sz w:val="20"/>
              </w:rPr>
              <w:t>各</w:t>
            </w:r>
            <w:r w:rsidRPr="00C25A8A">
              <w:rPr>
                <w:rFonts w:ascii="標楷體" w:eastAsia="標楷體" w:hAnsi="標楷體" w:hint="eastAsia"/>
                <w:sz w:val="20"/>
              </w:rPr>
              <w:t>年級各</w:t>
            </w:r>
            <w:r w:rsidRPr="00C25A8A">
              <w:rPr>
                <w:rFonts w:ascii="標楷體" w:eastAsia="標楷體" w:hAnsi="標楷體"/>
                <w:sz w:val="20"/>
              </w:rPr>
              <w:t>領域</w:t>
            </w:r>
            <w:r w:rsidRPr="00C25A8A">
              <w:rPr>
                <w:rFonts w:ascii="標楷體" w:eastAsia="標楷體" w:hAnsi="標楷體" w:hint="eastAsia"/>
                <w:sz w:val="20"/>
              </w:rPr>
              <w:t>/科目</w:t>
            </w:r>
            <w:r w:rsidRPr="00C25A8A">
              <w:rPr>
                <w:rFonts w:ascii="標楷體" w:eastAsia="標楷體" w:hAnsi="標楷體"/>
                <w:sz w:val="20"/>
              </w:rPr>
              <w:t>及各彈性學習課程實施</w:t>
            </w:r>
            <w:r w:rsidRPr="00C25A8A">
              <w:rPr>
                <w:rFonts w:ascii="標楷體" w:eastAsia="標楷體" w:hAnsi="標楷體" w:hint="eastAsia"/>
                <w:sz w:val="20"/>
              </w:rPr>
              <w:t>規劃說明</w:t>
            </w:r>
          </w:p>
        </w:tc>
        <w:tc>
          <w:tcPr>
            <w:tcW w:w="3969" w:type="dxa"/>
            <w:tcBorders>
              <w:bottom w:val="single" w:sz="4" w:space="0" w:color="000000"/>
            </w:tcBorders>
            <w:vAlign w:val="center"/>
          </w:tcPr>
          <w:p w14:paraId="155521BE" w14:textId="77777777" w:rsidR="004D3425" w:rsidRDefault="004D3425" w:rsidP="00C25A8A">
            <w:pPr>
              <w:suppressAutoHyphens/>
              <w:snapToGrid w:val="0"/>
              <w:spacing w:line="288" w:lineRule="auto"/>
              <w:ind w:right="-120"/>
              <w:textDirection w:val="btLr"/>
              <w:textAlignment w:val="top"/>
              <w:outlineLvl w:val="0"/>
              <w:rPr>
                <w:rFonts w:ascii="標楷體" w:eastAsia="標楷體" w:hAnsi="標楷體" w:cs="Segoe UI Emoji"/>
                <w:position w:val="-1"/>
                <w:sz w:val="20"/>
                <w:szCs w:val="20"/>
              </w:rPr>
            </w:pPr>
            <w:r w:rsidRPr="00C25A8A">
              <w:rPr>
                <w:rFonts w:ascii="標楷體" w:eastAsia="標楷體" w:hAnsi="標楷體" w:cs="Segoe UI Emoji"/>
                <w:position w:val="-1"/>
                <w:sz w:val="20"/>
                <w:szCs w:val="20"/>
              </w:rPr>
              <w:t>□各年級各領域</w:t>
            </w:r>
            <w:r w:rsidRPr="00C25A8A">
              <w:rPr>
                <w:rFonts w:ascii="標楷體" w:eastAsia="標楷體" w:hAnsi="標楷體" w:cs="Segoe UI Emoji" w:hint="eastAsia"/>
                <w:position w:val="-1"/>
                <w:sz w:val="20"/>
                <w:szCs w:val="20"/>
              </w:rPr>
              <w:t>/</w:t>
            </w:r>
            <w:r w:rsidRPr="00C25A8A">
              <w:rPr>
                <w:rFonts w:ascii="標楷體" w:eastAsia="標楷體" w:hAnsi="標楷體" w:cs="Segoe UI Emoji"/>
                <w:position w:val="-1"/>
                <w:sz w:val="20"/>
                <w:szCs w:val="20"/>
              </w:rPr>
              <w:t>科目及各彈性學習課程實施設施、設備、時間及教學人力之規劃說明</w:t>
            </w:r>
          </w:p>
          <w:p w14:paraId="7DFC2E4B" w14:textId="77777777" w:rsidR="00AC788C" w:rsidRPr="00C25A8A" w:rsidRDefault="00AC788C" w:rsidP="00C25A8A">
            <w:pPr>
              <w:suppressAutoHyphens/>
              <w:snapToGrid w:val="0"/>
              <w:spacing w:line="288" w:lineRule="auto"/>
              <w:ind w:right="-120"/>
              <w:textDirection w:val="btLr"/>
              <w:textAlignment w:val="top"/>
              <w:outlineLvl w:val="0"/>
              <w:rPr>
                <w:rFonts w:ascii="標楷體" w:eastAsia="標楷體" w:hAnsi="標楷體" w:cs="Segoe UI Emoji"/>
                <w:position w:val="-1"/>
                <w:sz w:val="20"/>
                <w:szCs w:val="20"/>
              </w:rPr>
            </w:pPr>
          </w:p>
        </w:tc>
        <w:tc>
          <w:tcPr>
            <w:tcW w:w="850" w:type="dxa"/>
            <w:tcBorders>
              <w:bottom w:val="single" w:sz="4" w:space="0" w:color="000000"/>
            </w:tcBorders>
            <w:vAlign w:val="center"/>
          </w:tcPr>
          <w:p w14:paraId="4E88DCE5" w14:textId="77777777" w:rsidR="004D3425" w:rsidRPr="00C25A8A" w:rsidRDefault="004D3425" w:rsidP="00C25A8A">
            <w:pPr>
              <w:suppressAutoHyphens/>
              <w:snapToGrid w:val="0"/>
              <w:spacing w:line="288" w:lineRule="auto"/>
              <w:ind w:right="-120"/>
              <w:jc w:val="center"/>
              <w:textDirection w:val="btLr"/>
              <w:textAlignment w:val="top"/>
              <w:outlineLvl w:val="0"/>
              <w:rPr>
                <w:rFonts w:ascii="標楷體" w:eastAsia="標楷體" w:hAnsi="標楷體" w:cs="標楷體"/>
                <w:position w:val="-1"/>
                <w:sz w:val="20"/>
                <w:szCs w:val="20"/>
              </w:rPr>
            </w:pPr>
          </w:p>
        </w:tc>
        <w:tc>
          <w:tcPr>
            <w:tcW w:w="851" w:type="dxa"/>
            <w:tcBorders>
              <w:bottom w:val="single" w:sz="4" w:space="0" w:color="000000"/>
            </w:tcBorders>
            <w:vAlign w:val="center"/>
          </w:tcPr>
          <w:p w14:paraId="738F1B86" w14:textId="77777777" w:rsidR="004D3425" w:rsidRPr="00C25A8A" w:rsidRDefault="004D3425" w:rsidP="00C25A8A">
            <w:pPr>
              <w:suppressAutoHyphens/>
              <w:snapToGrid w:val="0"/>
              <w:spacing w:line="288" w:lineRule="auto"/>
              <w:ind w:right="-120"/>
              <w:jc w:val="center"/>
              <w:textDirection w:val="btLr"/>
              <w:textAlignment w:val="top"/>
              <w:outlineLvl w:val="0"/>
              <w:rPr>
                <w:rFonts w:ascii="標楷體" w:eastAsia="標楷體" w:hAnsi="標楷體" w:cs="標楷體"/>
                <w:position w:val="-1"/>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1FD7D1" w14:textId="77777777" w:rsidR="004D3425" w:rsidRPr="00C25A8A" w:rsidRDefault="004D3425" w:rsidP="00C25A8A">
            <w:pPr>
              <w:rPr>
                <w:rFonts w:ascii="標楷體" w:eastAsia="標楷體" w:hAnsi="標楷體"/>
                <w:sz w:val="20"/>
              </w:rPr>
            </w:pPr>
            <w:r w:rsidRPr="00C25A8A">
              <w:rPr>
                <w:rFonts w:ascii="標楷體" w:eastAsia="標楷體" w:hAnsi="標楷體" w:hint="eastAsia"/>
                <w:sz w:val="20"/>
              </w:rPr>
              <w:t>4-1-1課程實施說明-</w:t>
            </w:r>
            <w:r w:rsidRPr="00C25A8A">
              <w:rPr>
                <w:rFonts w:ascii="標楷體" w:eastAsia="標楷體" w:hAnsi="標楷體"/>
                <w:sz w:val="20"/>
              </w:rPr>
              <w:t>各</w:t>
            </w:r>
            <w:r w:rsidRPr="00C25A8A">
              <w:rPr>
                <w:rFonts w:ascii="標楷體" w:eastAsia="標楷體" w:hAnsi="標楷體" w:hint="eastAsia"/>
                <w:sz w:val="20"/>
              </w:rPr>
              <w:t>年級各</w:t>
            </w:r>
            <w:r w:rsidRPr="00C25A8A">
              <w:rPr>
                <w:rFonts w:ascii="標楷體" w:eastAsia="標楷體" w:hAnsi="標楷體"/>
                <w:sz w:val="20"/>
              </w:rPr>
              <w:t>領域</w:t>
            </w:r>
            <w:r w:rsidRPr="00C25A8A">
              <w:rPr>
                <w:rFonts w:ascii="標楷體" w:eastAsia="標楷體" w:hAnsi="標楷體" w:hint="eastAsia"/>
                <w:sz w:val="20"/>
              </w:rPr>
              <w:t>/科目</w:t>
            </w:r>
            <w:r w:rsidRPr="00C25A8A">
              <w:rPr>
                <w:rFonts w:ascii="標楷體" w:eastAsia="標楷體" w:hAnsi="標楷體"/>
                <w:sz w:val="20"/>
              </w:rPr>
              <w:t>及各彈性學習課程實施</w:t>
            </w:r>
            <w:r w:rsidRPr="00C25A8A">
              <w:rPr>
                <w:rFonts w:ascii="標楷體" w:eastAsia="標楷體" w:hAnsi="標楷體" w:hint="eastAsia"/>
                <w:sz w:val="20"/>
              </w:rPr>
              <w:t>規劃說明</w:t>
            </w:r>
          </w:p>
        </w:tc>
      </w:tr>
      <w:tr w:rsidR="00C25A8A" w:rsidRPr="00C25A8A" w14:paraId="7AD4F7E5" w14:textId="77777777" w:rsidTr="00F422D7">
        <w:trPr>
          <w:trHeight w:val="852"/>
        </w:trPr>
        <w:tc>
          <w:tcPr>
            <w:tcW w:w="709" w:type="dxa"/>
            <w:vMerge/>
            <w:vAlign w:val="center"/>
          </w:tcPr>
          <w:p w14:paraId="03777AAB" w14:textId="77777777" w:rsidR="004D3425" w:rsidRPr="00C25A8A" w:rsidRDefault="004D3425" w:rsidP="00C25A8A">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709" w:type="dxa"/>
            <w:vMerge/>
            <w:vAlign w:val="center"/>
          </w:tcPr>
          <w:p w14:paraId="19A9A227" w14:textId="77777777" w:rsidR="004D3425" w:rsidRPr="00C25A8A" w:rsidRDefault="004D3425" w:rsidP="00C25A8A">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BE7635" w14:textId="77777777" w:rsidR="004D3425" w:rsidRPr="00C25A8A" w:rsidRDefault="004D3425" w:rsidP="00C25A8A">
            <w:pPr>
              <w:rPr>
                <w:rFonts w:ascii="標楷體" w:eastAsia="標楷體" w:hAnsi="標楷體"/>
                <w:sz w:val="20"/>
              </w:rPr>
            </w:pPr>
            <w:r w:rsidRPr="00C25A8A">
              <w:rPr>
                <w:rFonts w:ascii="標楷體" w:eastAsia="標楷體" w:hAnsi="標楷體" w:hint="eastAsia"/>
                <w:sz w:val="20"/>
              </w:rPr>
              <w:t>4-1-2課程發展相關組織</w:t>
            </w:r>
          </w:p>
        </w:tc>
        <w:tc>
          <w:tcPr>
            <w:tcW w:w="3969" w:type="dxa"/>
            <w:tcBorders>
              <w:bottom w:val="single" w:sz="4" w:space="0" w:color="000000"/>
            </w:tcBorders>
            <w:vAlign w:val="center"/>
          </w:tcPr>
          <w:p w14:paraId="74C98008" w14:textId="77777777" w:rsidR="004D3425" w:rsidRPr="00C25A8A" w:rsidRDefault="004D3425" w:rsidP="00C25A8A">
            <w:pPr>
              <w:suppressAutoHyphens/>
              <w:snapToGrid w:val="0"/>
              <w:spacing w:line="288" w:lineRule="auto"/>
              <w:ind w:right="-120"/>
              <w:textDirection w:val="btLr"/>
              <w:textAlignment w:val="top"/>
              <w:outlineLvl w:val="0"/>
              <w:rPr>
                <w:rFonts w:ascii="標楷體" w:eastAsia="標楷體" w:hAnsi="標楷體" w:cs="Segoe UI Emoji"/>
                <w:position w:val="-1"/>
                <w:sz w:val="20"/>
                <w:szCs w:val="20"/>
              </w:rPr>
            </w:pPr>
            <w:r w:rsidRPr="00C25A8A">
              <w:rPr>
                <w:rFonts w:ascii="標楷體" w:eastAsia="標楷體" w:hAnsi="標楷體" w:cs="Segoe UI Emoji"/>
                <w:position w:val="-1"/>
                <w:sz w:val="20"/>
                <w:szCs w:val="20"/>
              </w:rPr>
              <w:t>□</w:t>
            </w:r>
            <w:r w:rsidRPr="00C25A8A">
              <w:rPr>
                <w:rFonts w:ascii="標楷體" w:eastAsia="標楷體" w:hAnsi="標楷體" w:cs="Segoe UI Emoji" w:hint="eastAsia"/>
                <w:position w:val="-1"/>
                <w:sz w:val="20"/>
                <w:szCs w:val="20"/>
              </w:rPr>
              <w:t>課程發展相關組織如課程發展委員會、領</w:t>
            </w:r>
          </w:p>
          <w:p w14:paraId="71419642" w14:textId="77777777" w:rsidR="004D3425" w:rsidRPr="00C25A8A" w:rsidRDefault="004D3425" w:rsidP="00C25A8A">
            <w:pPr>
              <w:suppressAutoHyphens/>
              <w:snapToGrid w:val="0"/>
              <w:spacing w:line="288" w:lineRule="auto"/>
              <w:ind w:right="-120"/>
              <w:textDirection w:val="btLr"/>
              <w:textAlignment w:val="top"/>
              <w:outlineLvl w:val="0"/>
              <w:rPr>
                <w:rFonts w:ascii="標楷體" w:eastAsia="標楷體" w:hAnsi="標楷體" w:cs="Segoe UI Emoji"/>
                <w:position w:val="-1"/>
                <w:sz w:val="20"/>
                <w:szCs w:val="20"/>
              </w:rPr>
            </w:pPr>
            <w:r w:rsidRPr="00C25A8A">
              <w:rPr>
                <w:rFonts w:ascii="標楷體" w:eastAsia="標楷體" w:hAnsi="標楷體" w:cs="Segoe UI Emoji" w:hint="eastAsia"/>
                <w:position w:val="-1"/>
                <w:sz w:val="20"/>
                <w:szCs w:val="20"/>
              </w:rPr>
              <w:t xml:space="preserve">  域</w:t>
            </w:r>
            <w:r w:rsidRPr="00C25A8A">
              <w:rPr>
                <w:rFonts w:ascii="標楷體" w:eastAsia="標楷體" w:hAnsi="標楷體" w:cs="標楷體" w:hint="eastAsia"/>
                <w:b/>
                <w:position w:val="-1"/>
                <w:sz w:val="20"/>
                <w:szCs w:val="20"/>
              </w:rPr>
              <w:t>/</w:t>
            </w:r>
            <w:r w:rsidRPr="00C25A8A">
              <w:rPr>
                <w:rFonts w:ascii="標楷體" w:eastAsia="標楷體" w:hAnsi="標楷體" w:cs="Segoe UI Emoji" w:hint="eastAsia"/>
                <w:position w:val="-1"/>
                <w:sz w:val="20"/>
                <w:szCs w:val="20"/>
              </w:rPr>
              <w:t>科目教學研究會、學年會議、專案小</w:t>
            </w:r>
          </w:p>
          <w:p w14:paraId="7C2E5CC8" w14:textId="77777777" w:rsidR="004D3425" w:rsidRPr="00C25A8A" w:rsidRDefault="004D3425" w:rsidP="00C25A8A">
            <w:pPr>
              <w:suppressAutoHyphens/>
              <w:snapToGrid w:val="0"/>
              <w:spacing w:line="288" w:lineRule="auto"/>
              <w:ind w:right="-120"/>
              <w:textDirection w:val="btLr"/>
              <w:textAlignment w:val="top"/>
              <w:outlineLvl w:val="0"/>
              <w:rPr>
                <w:rFonts w:ascii="標楷體" w:eastAsia="標楷體" w:hAnsi="標楷體" w:cs="Segoe UI Emoji"/>
                <w:position w:val="-1"/>
                <w:sz w:val="20"/>
                <w:szCs w:val="20"/>
              </w:rPr>
            </w:pPr>
            <w:r w:rsidRPr="00C25A8A">
              <w:rPr>
                <w:rFonts w:ascii="標楷體" w:eastAsia="標楷體" w:hAnsi="標楷體" w:cs="Segoe UI Emoji" w:hint="eastAsia"/>
                <w:position w:val="-1"/>
                <w:sz w:val="20"/>
                <w:szCs w:val="20"/>
              </w:rPr>
              <w:t xml:space="preserve">  組和教師專業學習社群等之運作，妥適說</w:t>
            </w:r>
          </w:p>
          <w:p w14:paraId="19AA59C6" w14:textId="77777777" w:rsidR="004D3425" w:rsidRPr="00C25A8A" w:rsidRDefault="004D3425" w:rsidP="00C25A8A">
            <w:pPr>
              <w:suppressAutoHyphens/>
              <w:snapToGrid w:val="0"/>
              <w:spacing w:line="288" w:lineRule="auto"/>
              <w:ind w:right="-120"/>
              <w:textDirection w:val="btLr"/>
              <w:textAlignment w:val="top"/>
              <w:outlineLvl w:val="0"/>
              <w:rPr>
                <w:rFonts w:ascii="標楷體" w:eastAsia="標楷體" w:hAnsi="標楷體" w:cs="Segoe UI Emoji"/>
                <w:position w:val="-1"/>
                <w:sz w:val="20"/>
                <w:szCs w:val="20"/>
              </w:rPr>
            </w:pPr>
            <w:r w:rsidRPr="00C25A8A">
              <w:rPr>
                <w:rFonts w:ascii="標楷體" w:eastAsia="標楷體" w:hAnsi="標楷體" w:cs="Segoe UI Emoji" w:hint="eastAsia"/>
                <w:position w:val="-1"/>
                <w:sz w:val="20"/>
                <w:szCs w:val="20"/>
              </w:rPr>
              <w:t xml:space="preserve">  明及規劃</w:t>
            </w:r>
          </w:p>
        </w:tc>
        <w:tc>
          <w:tcPr>
            <w:tcW w:w="850" w:type="dxa"/>
            <w:tcBorders>
              <w:bottom w:val="single" w:sz="4" w:space="0" w:color="000000"/>
            </w:tcBorders>
            <w:vAlign w:val="center"/>
          </w:tcPr>
          <w:p w14:paraId="3742B0CF" w14:textId="77777777" w:rsidR="004D3425" w:rsidRPr="00C25A8A" w:rsidRDefault="004D3425" w:rsidP="00C25A8A">
            <w:pPr>
              <w:suppressAutoHyphens/>
              <w:snapToGrid w:val="0"/>
              <w:spacing w:line="288" w:lineRule="auto"/>
              <w:ind w:right="-120"/>
              <w:jc w:val="center"/>
              <w:textDirection w:val="btLr"/>
              <w:textAlignment w:val="top"/>
              <w:outlineLvl w:val="0"/>
              <w:rPr>
                <w:rFonts w:ascii="標楷體" w:eastAsia="標楷體" w:hAnsi="標楷體" w:cs="標楷體"/>
                <w:position w:val="-1"/>
                <w:sz w:val="20"/>
                <w:szCs w:val="20"/>
              </w:rPr>
            </w:pPr>
          </w:p>
        </w:tc>
        <w:tc>
          <w:tcPr>
            <w:tcW w:w="851" w:type="dxa"/>
            <w:tcBorders>
              <w:bottom w:val="single" w:sz="4" w:space="0" w:color="000000"/>
            </w:tcBorders>
            <w:vAlign w:val="center"/>
          </w:tcPr>
          <w:p w14:paraId="1485D1AA" w14:textId="77777777" w:rsidR="004D3425" w:rsidRPr="00C25A8A" w:rsidRDefault="004D3425" w:rsidP="00C25A8A">
            <w:pPr>
              <w:suppressAutoHyphens/>
              <w:snapToGrid w:val="0"/>
              <w:spacing w:line="288" w:lineRule="auto"/>
              <w:ind w:right="-120"/>
              <w:jc w:val="center"/>
              <w:textDirection w:val="btLr"/>
              <w:textAlignment w:val="top"/>
              <w:outlineLvl w:val="0"/>
              <w:rPr>
                <w:rFonts w:ascii="標楷體" w:eastAsia="標楷體" w:hAnsi="標楷體" w:cs="標楷體"/>
                <w:position w:val="-1"/>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C91FC7" w14:textId="77777777" w:rsidR="004D3425" w:rsidRPr="00C25A8A" w:rsidRDefault="004D3425" w:rsidP="00C25A8A">
            <w:pPr>
              <w:rPr>
                <w:rFonts w:ascii="標楷體" w:eastAsia="標楷體" w:hAnsi="標楷體"/>
                <w:sz w:val="20"/>
              </w:rPr>
            </w:pPr>
            <w:r w:rsidRPr="00C25A8A">
              <w:rPr>
                <w:rFonts w:ascii="標楷體" w:eastAsia="標楷體" w:hAnsi="標楷體" w:hint="eastAsia"/>
                <w:sz w:val="20"/>
              </w:rPr>
              <w:t>4-1-2課程發展相關組織</w:t>
            </w:r>
          </w:p>
        </w:tc>
      </w:tr>
      <w:tr w:rsidR="00C25A8A" w:rsidRPr="00C25A8A" w14:paraId="2024B99C" w14:textId="77777777" w:rsidTr="00F422D7">
        <w:trPr>
          <w:trHeight w:val="965"/>
        </w:trPr>
        <w:tc>
          <w:tcPr>
            <w:tcW w:w="709" w:type="dxa"/>
            <w:vMerge/>
            <w:vAlign w:val="center"/>
          </w:tcPr>
          <w:p w14:paraId="57370DE4" w14:textId="77777777" w:rsidR="004D3425" w:rsidRPr="00C25A8A" w:rsidRDefault="004D3425" w:rsidP="00C25A8A">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709" w:type="dxa"/>
            <w:vMerge/>
            <w:vAlign w:val="center"/>
          </w:tcPr>
          <w:p w14:paraId="761CCDD9" w14:textId="77777777" w:rsidR="004D3425" w:rsidRPr="00C25A8A" w:rsidRDefault="004D3425" w:rsidP="00C25A8A">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11FEDC" w14:textId="77777777" w:rsidR="004D3425" w:rsidRPr="00C25A8A" w:rsidRDefault="004D3425" w:rsidP="00C25A8A">
            <w:pPr>
              <w:rPr>
                <w:rFonts w:ascii="標楷體" w:eastAsia="標楷體" w:hAnsi="標楷體"/>
                <w:sz w:val="20"/>
              </w:rPr>
            </w:pPr>
            <w:r w:rsidRPr="00C25A8A">
              <w:rPr>
                <w:rFonts w:ascii="標楷體" w:eastAsia="標楷體" w:hAnsi="標楷體" w:hint="eastAsia"/>
                <w:sz w:val="20"/>
              </w:rPr>
              <w:t>4-1-3教師專業研習及成長活動之規劃</w:t>
            </w:r>
          </w:p>
        </w:tc>
        <w:tc>
          <w:tcPr>
            <w:tcW w:w="3969" w:type="dxa"/>
            <w:tcBorders>
              <w:bottom w:val="single" w:sz="4" w:space="0" w:color="000000"/>
            </w:tcBorders>
            <w:vAlign w:val="center"/>
          </w:tcPr>
          <w:p w14:paraId="2F6B0FAC" w14:textId="77777777" w:rsidR="004D3425" w:rsidRPr="00C25A8A" w:rsidRDefault="004D3425" w:rsidP="00C25A8A">
            <w:pPr>
              <w:suppressAutoHyphens/>
              <w:snapToGrid w:val="0"/>
              <w:spacing w:line="288" w:lineRule="auto"/>
              <w:textDirection w:val="btLr"/>
              <w:textAlignment w:val="top"/>
              <w:outlineLvl w:val="0"/>
              <w:rPr>
                <w:rFonts w:ascii="標楷體" w:eastAsia="標楷體" w:hAnsi="標楷體"/>
                <w:position w:val="-1"/>
                <w:sz w:val="20"/>
                <w:szCs w:val="20"/>
              </w:rPr>
            </w:pPr>
            <w:r w:rsidRPr="00C25A8A">
              <w:rPr>
                <w:rFonts w:ascii="標楷體" w:eastAsia="標楷體" w:hAnsi="標楷體" w:cs="Segoe UI Emoji"/>
                <w:position w:val="-1"/>
                <w:sz w:val="20"/>
                <w:szCs w:val="20"/>
              </w:rPr>
              <w:t>□</w:t>
            </w:r>
            <w:r w:rsidRPr="00C25A8A">
              <w:rPr>
                <w:rFonts w:ascii="標楷體" w:eastAsia="標楷體" w:hAnsi="標楷體" w:hint="eastAsia"/>
                <w:position w:val="-1"/>
                <w:sz w:val="20"/>
                <w:szCs w:val="20"/>
              </w:rPr>
              <w:t>辦理教師共備觀議課，相互學習成長</w:t>
            </w:r>
            <w:r w:rsidRPr="00C25A8A">
              <w:rPr>
                <w:rFonts w:ascii="標楷體" w:eastAsia="標楷體" w:hAnsi="標楷體"/>
                <w:position w:val="-1"/>
                <w:sz w:val="20"/>
                <w:szCs w:val="20"/>
              </w:rPr>
              <w:t>(</w:t>
            </w:r>
            <w:r w:rsidRPr="00C25A8A">
              <w:rPr>
                <w:rFonts w:ascii="標楷體" w:eastAsia="標楷體" w:hAnsi="標楷體" w:hint="eastAsia"/>
                <w:position w:val="-1"/>
                <w:sz w:val="20"/>
                <w:szCs w:val="20"/>
              </w:rPr>
              <w:t>如</w:t>
            </w:r>
          </w:p>
          <w:p w14:paraId="3944F37B" w14:textId="77777777" w:rsidR="004D3425" w:rsidRPr="00C25A8A" w:rsidRDefault="004D3425" w:rsidP="00C25A8A">
            <w:pPr>
              <w:suppressAutoHyphens/>
              <w:snapToGrid w:val="0"/>
              <w:spacing w:line="288" w:lineRule="auto"/>
              <w:textDirection w:val="btLr"/>
              <w:textAlignment w:val="top"/>
              <w:outlineLvl w:val="0"/>
              <w:rPr>
                <w:rFonts w:ascii="標楷體" w:eastAsia="標楷體" w:hAnsi="標楷體"/>
                <w:position w:val="-1"/>
                <w:sz w:val="20"/>
                <w:szCs w:val="20"/>
              </w:rPr>
            </w:pPr>
            <w:r w:rsidRPr="00C25A8A">
              <w:rPr>
                <w:rFonts w:ascii="標楷體" w:eastAsia="標楷體" w:hAnsi="標楷體"/>
                <w:position w:val="-1"/>
                <w:sz w:val="20"/>
                <w:szCs w:val="20"/>
              </w:rPr>
              <w:t xml:space="preserve">  </w:t>
            </w:r>
            <w:r w:rsidRPr="00C25A8A">
              <w:rPr>
                <w:rFonts w:ascii="標楷體" w:eastAsia="標楷體" w:hAnsi="標楷體" w:hint="eastAsia"/>
                <w:position w:val="-1"/>
                <w:sz w:val="20"/>
                <w:szCs w:val="20"/>
              </w:rPr>
              <w:t>課程計畫附件7-8)，規劃安排教師專業</w:t>
            </w:r>
          </w:p>
          <w:p w14:paraId="253D7FCA" w14:textId="77777777" w:rsidR="004D3425" w:rsidRPr="00C25A8A" w:rsidRDefault="004D3425" w:rsidP="00C25A8A">
            <w:pPr>
              <w:suppressAutoHyphens/>
              <w:snapToGrid w:val="0"/>
              <w:spacing w:line="288" w:lineRule="auto"/>
              <w:textDirection w:val="btLr"/>
              <w:textAlignment w:val="top"/>
              <w:outlineLvl w:val="0"/>
              <w:rPr>
                <w:rFonts w:ascii="標楷體" w:eastAsia="標楷體" w:hAnsi="標楷體" w:cs="標楷體"/>
                <w:position w:val="-1"/>
              </w:rPr>
            </w:pPr>
            <w:r w:rsidRPr="00C25A8A">
              <w:rPr>
                <w:rFonts w:ascii="標楷體" w:eastAsia="標楷體" w:hAnsi="標楷體"/>
                <w:position w:val="-1"/>
                <w:sz w:val="20"/>
                <w:szCs w:val="20"/>
              </w:rPr>
              <w:t xml:space="preserve">  </w:t>
            </w:r>
            <w:r w:rsidRPr="00C25A8A">
              <w:rPr>
                <w:rFonts w:ascii="標楷體" w:eastAsia="標楷體" w:hAnsi="標楷體" w:hint="eastAsia"/>
                <w:position w:val="-1"/>
                <w:sz w:val="20"/>
                <w:szCs w:val="20"/>
              </w:rPr>
              <w:t>研習與成長活動</w:t>
            </w:r>
          </w:p>
        </w:tc>
        <w:tc>
          <w:tcPr>
            <w:tcW w:w="850" w:type="dxa"/>
            <w:tcBorders>
              <w:bottom w:val="single" w:sz="4" w:space="0" w:color="000000"/>
            </w:tcBorders>
            <w:vAlign w:val="center"/>
          </w:tcPr>
          <w:p w14:paraId="435C3483" w14:textId="77777777" w:rsidR="004D3425" w:rsidRPr="00C25A8A" w:rsidRDefault="004D3425" w:rsidP="00C25A8A">
            <w:pPr>
              <w:suppressAutoHyphens/>
              <w:snapToGrid w:val="0"/>
              <w:spacing w:line="288" w:lineRule="auto"/>
              <w:ind w:right="-120"/>
              <w:jc w:val="center"/>
              <w:textDirection w:val="btLr"/>
              <w:textAlignment w:val="top"/>
              <w:outlineLvl w:val="0"/>
              <w:rPr>
                <w:rFonts w:ascii="標楷體" w:eastAsia="標楷體" w:hAnsi="標楷體" w:cs="標楷體"/>
                <w:position w:val="-1"/>
                <w:sz w:val="20"/>
                <w:szCs w:val="20"/>
              </w:rPr>
            </w:pPr>
          </w:p>
        </w:tc>
        <w:tc>
          <w:tcPr>
            <w:tcW w:w="851" w:type="dxa"/>
            <w:tcBorders>
              <w:bottom w:val="single" w:sz="4" w:space="0" w:color="000000"/>
            </w:tcBorders>
            <w:vAlign w:val="center"/>
          </w:tcPr>
          <w:p w14:paraId="43574E0C" w14:textId="77777777" w:rsidR="004D3425" w:rsidRPr="00C25A8A" w:rsidRDefault="004D3425" w:rsidP="00C25A8A">
            <w:pPr>
              <w:suppressAutoHyphens/>
              <w:snapToGrid w:val="0"/>
              <w:spacing w:line="288" w:lineRule="auto"/>
              <w:ind w:right="-120"/>
              <w:jc w:val="center"/>
              <w:textDirection w:val="btLr"/>
              <w:textAlignment w:val="top"/>
              <w:outlineLvl w:val="0"/>
              <w:rPr>
                <w:rFonts w:ascii="標楷體" w:eastAsia="標楷體" w:hAnsi="標楷體" w:cs="標楷體"/>
                <w:position w:val="-1"/>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59EEA4" w14:textId="77777777" w:rsidR="004D3425" w:rsidRPr="00C25A8A" w:rsidRDefault="004D3425" w:rsidP="00C25A8A">
            <w:pPr>
              <w:rPr>
                <w:rFonts w:ascii="標楷體" w:eastAsia="標楷體" w:hAnsi="標楷體"/>
                <w:sz w:val="20"/>
              </w:rPr>
            </w:pPr>
            <w:r w:rsidRPr="00C25A8A">
              <w:rPr>
                <w:rFonts w:ascii="標楷體" w:eastAsia="標楷體" w:hAnsi="標楷體" w:hint="eastAsia"/>
                <w:sz w:val="20"/>
              </w:rPr>
              <w:t>4-1-3教師專業研習及成長活動之規劃</w:t>
            </w:r>
          </w:p>
        </w:tc>
      </w:tr>
      <w:tr w:rsidR="00C25A8A" w:rsidRPr="00C25A8A" w14:paraId="46EFF662" w14:textId="77777777" w:rsidTr="00F422D7">
        <w:trPr>
          <w:trHeight w:val="992"/>
        </w:trPr>
        <w:tc>
          <w:tcPr>
            <w:tcW w:w="709" w:type="dxa"/>
            <w:vMerge/>
            <w:vAlign w:val="center"/>
          </w:tcPr>
          <w:p w14:paraId="3BF159B5" w14:textId="77777777" w:rsidR="004D3425" w:rsidRPr="00C25A8A" w:rsidRDefault="004D3425" w:rsidP="00C25A8A">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709" w:type="dxa"/>
            <w:vMerge/>
            <w:vAlign w:val="center"/>
          </w:tcPr>
          <w:p w14:paraId="350B4BE6" w14:textId="77777777" w:rsidR="004D3425" w:rsidRPr="00C25A8A" w:rsidRDefault="004D3425" w:rsidP="00C25A8A">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6B738D" w14:textId="3BE0174C" w:rsidR="004D3425" w:rsidRPr="00C25A8A" w:rsidRDefault="004D3425" w:rsidP="00C25A8A">
            <w:pPr>
              <w:rPr>
                <w:rFonts w:ascii="標楷體" w:eastAsia="標楷體" w:hAnsi="標楷體"/>
                <w:sz w:val="20"/>
              </w:rPr>
            </w:pPr>
            <w:r w:rsidRPr="00C25A8A">
              <w:rPr>
                <w:rFonts w:ascii="標楷體" w:eastAsia="標楷體" w:hAnsi="標楷體" w:hint="eastAsia"/>
                <w:sz w:val="20"/>
              </w:rPr>
              <w:t>4-2課程評鑑</w:t>
            </w:r>
            <w:r w:rsidR="002F5502">
              <w:rPr>
                <w:rFonts w:ascii="標楷體" w:eastAsia="標楷體" w:hAnsi="標楷體" w:hint="eastAsia"/>
                <w:sz w:val="20"/>
              </w:rPr>
              <w:t>規劃</w:t>
            </w:r>
          </w:p>
        </w:tc>
        <w:tc>
          <w:tcPr>
            <w:tcW w:w="3969" w:type="dxa"/>
            <w:tcBorders>
              <w:bottom w:val="single" w:sz="4" w:space="0" w:color="000000"/>
            </w:tcBorders>
            <w:vAlign w:val="center"/>
          </w:tcPr>
          <w:p w14:paraId="6E3C9627" w14:textId="77777777" w:rsidR="004D3425" w:rsidRPr="00C25A8A" w:rsidRDefault="004D3425" w:rsidP="00C25A8A">
            <w:pPr>
              <w:suppressAutoHyphens/>
              <w:snapToGrid w:val="0"/>
              <w:spacing w:line="288" w:lineRule="auto"/>
              <w:jc w:val="both"/>
              <w:textDirection w:val="btLr"/>
              <w:textAlignment w:val="top"/>
              <w:outlineLvl w:val="0"/>
              <w:rPr>
                <w:rFonts w:ascii="標楷體" w:eastAsia="標楷體" w:hAnsi="標楷體" w:cs="標楷體"/>
                <w:position w:val="-1"/>
                <w:sz w:val="20"/>
                <w:szCs w:val="20"/>
              </w:rPr>
            </w:pPr>
            <w:r w:rsidRPr="00C25A8A">
              <w:rPr>
                <w:rFonts w:ascii="標楷體" w:eastAsia="標楷體" w:hAnsi="標楷體" w:cs="Segoe UI Emoji"/>
                <w:position w:val="-1"/>
                <w:sz w:val="20"/>
                <w:szCs w:val="20"/>
              </w:rPr>
              <w:t>□</w:t>
            </w:r>
            <w:r w:rsidRPr="00C25A8A">
              <w:rPr>
                <w:rFonts w:ascii="標楷體" w:eastAsia="標楷體" w:hAnsi="標楷體" w:cs="標楷體"/>
                <w:position w:val="-1"/>
                <w:sz w:val="20"/>
                <w:szCs w:val="20"/>
              </w:rPr>
              <w:t>課程</w:t>
            </w:r>
            <w:r w:rsidRPr="00C25A8A">
              <w:rPr>
                <w:rFonts w:ascii="標楷體" w:eastAsia="標楷體" w:hAnsi="標楷體" w:cs="標楷體" w:hint="eastAsia"/>
                <w:position w:val="-1"/>
                <w:sz w:val="20"/>
                <w:szCs w:val="20"/>
              </w:rPr>
              <w:t>設計</w:t>
            </w:r>
            <w:r w:rsidRPr="00C25A8A">
              <w:rPr>
                <w:rFonts w:ascii="標楷體" w:eastAsia="標楷體" w:hAnsi="標楷體" w:cs="標楷體"/>
                <w:position w:val="-1"/>
                <w:sz w:val="20"/>
                <w:szCs w:val="20"/>
              </w:rPr>
              <w:t>、實施與學習成效之評鑑</w:t>
            </w:r>
            <w:r w:rsidRPr="00C25A8A">
              <w:rPr>
                <w:rFonts w:ascii="標楷體" w:eastAsia="標楷體" w:hAnsi="標楷體" w:cs="標楷體" w:hint="eastAsia"/>
                <w:position w:val="-1"/>
                <w:sz w:val="20"/>
                <w:szCs w:val="20"/>
              </w:rPr>
              <w:t>規劃</w:t>
            </w:r>
          </w:p>
          <w:p w14:paraId="25593D45" w14:textId="77777777" w:rsidR="004D3425" w:rsidRPr="00C25A8A" w:rsidRDefault="004D3425" w:rsidP="00C25A8A">
            <w:pPr>
              <w:suppressAutoHyphens/>
              <w:snapToGrid w:val="0"/>
              <w:spacing w:line="288" w:lineRule="auto"/>
              <w:jc w:val="both"/>
              <w:textDirection w:val="btLr"/>
              <w:textAlignment w:val="top"/>
              <w:outlineLvl w:val="0"/>
              <w:rPr>
                <w:rFonts w:ascii="標楷體" w:eastAsia="標楷體" w:hAnsi="標楷體" w:cs="標楷體"/>
                <w:position w:val="-1"/>
                <w:sz w:val="20"/>
                <w:szCs w:val="20"/>
              </w:rPr>
            </w:pPr>
          </w:p>
        </w:tc>
        <w:tc>
          <w:tcPr>
            <w:tcW w:w="850" w:type="dxa"/>
            <w:tcBorders>
              <w:bottom w:val="single" w:sz="4" w:space="0" w:color="000000"/>
            </w:tcBorders>
            <w:vAlign w:val="center"/>
          </w:tcPr>
          <w:p w14:paraId="6B905781" w14:textId="77777777" w:rsidR="004D3425" w:rsidRPr="00C25A8A" w:rsidRDefault="004D3425" w:rsidP="00C25A8A">
            <w:pPr>
              <w:suppressAutoHyphens/>
              <w:snapToGrid w:val="0"/>
              <w:spacing w:line="288" w:lineRule="auto"/>
              <w:ind w:right="-120"/>
              <w:jc w:val="center"/>
              <w:textDirection w:val="btLr"/>
              <w:textAlignment w:val="top"/>
              <w:outlineLvl w:val="0"/>
              <w:rPr>
                <w:rFonts w:ascii="標楷體" w:eastAsia="標楷體" w:hAnsi="標楷體" w:cs="標楷體"/>
                <w:position w:val="-1"/>
                <w:sz w:val="20"/>
                <w:szCs w:val="20"/>
              </w:rPr>
            </w:pPr>
          </w:p>
        </w:tc>
        <w:tc>
          <w:tcPr>
            <w:tcW w:w="851" w:type="dxa"/>
            <w:tcBorders>
              <w:bottom w:val="single" w:sz="4" w:space="0" w:color="000000"/>
            </w:tcBorders>
            <w:vAlign w:val="center"/>
          </w:tcPr>
          <w:p w14:paraId="1B79EF18" w14:textId="77777777" w:rsidR="004D3425" w:rsidRPr="00C25A8A" w:rsidRDefault="004D3425" w:rsidP="00C25A8A">
            <w:pPr>
              <w:suppressAutoHyphens/>
              <w:snapToGrid w:val="0"/>
              <w:spacing w:line="288" w:lineRule="auto"/>
              <w:ind w:right="-120"/>
              <w:jc w:val="center"/>
              <w:textDirection w:val="btLr"/>
              <w:textAlignment w:val="top"/>
              <w:outlineLvl w:val="0"/>
              <w:rPr>
                <w:rFonts w:ascii="標楷體" w:eastAsia="標楷體" w:hAnsi="標楷體" w:cs="標楷體"/>
                <w:position w:val="-1"/>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62FAE" w14:textId="2ACA2FB9" w:rsidR="004D3425" w:rsidRPr="00C25A8A" w:rsidRDefault="004D3425" w:rsidP="00C25A8A">
            <w:pPr>
              <w:rPr>
                <w:rFonts w:ascii="標楷體" w:eastAsia="標楷體" w:hAnsi="標楷體"/>
                <w:sz w:val="20"/>
              </w:rPr>
            </w:pPr>
            <w:r w:rsidRPr="00C25A8A">
              <w:rPr>
                <w:rFonts w:ascii="標楷體" w:eastAsia="標楷體" w:hAnsi="標楷體" w:hint="eastAsia"/>
                <w:sz w:val="20"/>
              </w:rPr>
              <w:t>4-2課程評鑑</w:t>
            </w:r>
            <w:r w:rsidR="002F5502">
              <w:rPr>
                <w:rFonts w:ascii="標楷體" w:eastAsia="標楷體" w:hAnsi="標楷體" w:hint="eastAsia"/>
                <w:sz w:val="20"/>
              </w:rPr>
              <w:t>規劃</w:t>
            </w:r>
          </w:p>
        </w:tc>
      </w:tr>
      <w:tr w:rsidR="00C25A8A" w:rsidRPr="00C25A8A" w14:paraId="50E18EC4" w14:textId="77777777" w:rsidTr="00F422D7">
        <w:trPr>
          <w:trHeight w:val="992"/>
        </w:trPr>
        <w:tc>
          <w:tcPr>
            <w:tcW w:w="709" w:type="dxa"/>
            <w:vMerge w:val="restart"/>
            <w:vAlign w:val="center"/>
          </w:tcPr>
          <w:p w14:paraId="7185D42F" w14:textId="30FB6020" w:rsidR="004D3425" w:rsidRPr="00C25A8A" w:rsidRDefault="004D3425" w:rsidP="00022DD4">
            <w:pPr>
              <w:pBdr>
                <w:top w:val="nil"/>
                <w:left w:val="nil"/>
                <w:bottom w:val="nil"/>
                <w:right w:val="nil"/>
                <w:between w:val="nil"/>
              </w:pBdr>
              <w:autoSpaceDE w:val="0"/>
              <w:autoSpaceDN w:val="0"/>
              <w:adjustRightInd w:val="0"/>
              <w:snapToGrid w:val="0"/>
              <w:spacing w:line="288" w:lineRule="auto"/>
              <w:textDirection w:val="btLr"/>
              <w:rPr>
                <w:rFonts w:ascii="標楷體" w:eastAsia="標楷體" w:hAnsi="標楷體" w:cs="標楷體"/>
                <w:szCs w:val="23"/>
              </w:rPr>
            </w:pPr>
          </w:p>
          <w:p w14:paraId="3629F9B3" w14:textId="77777777" w:rsidR="004D3425" w:rsidRPr="00C25A8A" w:rsidRDefault="004D3425" w:rsidP="00C25A8A">
            <w:pPr>
              <w:pBdr>
                <w:top w:val="nil"/>
                <w:left w:val="nil"/>
                <w:bottom w:val="nil"/>
                <w:right w:val="nil"/>
                <w:between w:val="nil"/>
              </w:pBdr>
              <w:autoSpaceDE w:val="0"/>
              <w:autoSpaceDN w:val="0"/>
              <w:adjustRightInd w:val="0"/>
              <w:snapToGrid w:val="0"/>
              <w:spacing w:line="288" w:lineRule="auto"/>
              <w:jc w:val="center"/>
              <w:textDirection w:val="btLr"/>
              <w:rPr>
                <w:rFonts w:ascii="標楷體" w:eastAsia="標楷體" w:hAnsi="標楷體" w:cs="標楷體"/>
                <w:szCs w:val="23"/>
              </w:rPr>
            </w:pPr>
            <w:r w:rsidRPr="00C25A8A">
              <w:rPr>
                <w:rFonts w:ascii="標楷體" w:eastAsia="標楷體" w:hAnsi="標楷體" w:cs="標楷體"/>
                <w:szCs w:val="23"/>
              </w:rPr>
              <w:t>領</w:t>
            </w:r>
          </w:p>
          <w:p w14:paraId="035D0DCA" w14:textId="77777777" w:rsidR="004D3425" w:rsidRPr="00C25A8A" w:rsidRDefault="004D3425" w:rsidP="00C25A8A">
            <w:pPr>
              <w:pBdr>
                <w:top w:val="nil"/>
                <w:left w:val="nil"/>
                <w:bottom w:val="nil"/>
                <w:right w:val="nil"/>
                <w:between w:val="nil"/>
              </w:pBdr>
              <w:autoSpaceDE w:val="0"/>
              <w:autoSpaceDN w:val="0"/>
              <w:adjustRightInd w:val="0"/>
              <w:snapToGrid w:val="0"/>
              <w:spacing w:line="288" w:lineRule="auto"/>
              <w:jc w:val="center"/>
              <w:textDirection w:val="btLr"/>
              <w:rPr>
                <w:rFonts w:ascii="標楷體" w:eastAsia="標楷體" w:hAnsi="標楷體" w:cs="標楷體"/>
                <w:szCs w:val="23"/>
              </w:rPr>
            </w:pPr>
            <w:r w:rsidRPr="00C25A8A">
              <w:rPr>
                <w:rFonts w:ascii="標楷體" w:eastAsia="標楷體" w:hAnsi="標楷體" w:cs="標楷體"/>
                <w:szCs w:val="23"/>
              </w:rPr>
              <w:t>域</w:t>
            </w:r>
          </w:p>
          <w:p w14:paraId="23E6B5FB" w14:textId="77777777" w:rsidR="004D3425" w:rsidRPr="00C25A8A" w:rsidRDefault="004D3425" w:rsidP="00C25A8A">
            <w:pPr>
              <w:pBdr>
                <w:top w:val="nil"/>
                <w:left w:val="nil"/>
                <w:bottom w:val="nil"/>
                <w:right w:val="nil"/>
                <w:between w:val="nil"/>
              </w:pBdr>
              <w:autoSpaceDE w:val="0"/>
              <w:autoSpaceDN w:val="0"/>
              <w:adjustRightInd w:val="0"/>
              <w:snapToGrid w:val="0"/>
              <w:spacing w:line="288" w:lineRule="auto"/>
              <w:jc w:val="center"/>
              <w:textDirection w:val="btLr"/>
              <w:rPr>
                <w:rFonts w:ascii="標楷體" w:eastAsia="標楷體" w:hAnsi="標楷體" w:cs="標楷體"/>
                <w:szCs w:val="23"/>
              </w:rPr>
            </w:pPr>
            <w:r w:rsidRPr="00C25A8A">
              <w:rPr>
                <w:rFonts w:ascii="標楷體" w:eastAsia="標楷體" w:hAnsi="標楷體" w:cs="標楷體"/>
                <w:szCs w:val="23"/>
              </w:rPr>
              <w:t>/</w:t>
            </w:r>
          </w:p>
          <w:p w14:paraId="64E02F7B" w14:textId="77777777" w:rsidR="004D3425" w:rsidRPr="00C25A8A" w:rsidRDefault="004D3425" w:rsidP="00C25A8A">
            <w:pPr>
              <w:pBdr>
                <w:top w:val="nil"/>
                <w:left w:val="nil"/>
                <w:bottom w:val="nil"/>
                <w:right w:val="nil"/>
                <w:between w:val="nil"/>
              </w:pBdr>
              <w:autoSpaceDE w:val="0"/>
              <w:autoSpaceDN w:val="0"/>
              <w:adjustRightInd w:val="0"/>
              <w:snapToGrid w:val="0"/>
              <w:spacing w:line="288" w:lineRule="auto"/>
              <w:jc w:val="center"/>
              <w:textDirection w:val="btLr"/>
              <w:rPr>
                <w:rFonts w:ascii="標楷體" w:eastAsia="標楷體" w:hAnsi="標楷體" w:cs="標楷體"/>
                <w:szCs w:val="23"/>
              </w:rPr>
            </w:pPr>
            <w:r w:rsidRPr="00C25A8A">
              <w:rPr>
                <w:rFonts w:ascii="標楷體" w:eastAsia="標楷體" w:hAnsi="標楷體" w:cs="標楷體"/>
                <w:szCs w:val="23"/>
              </w:rPr>
              <w:t>科</w:t>
            </w:r>
          </w:p>
          <w:p w14:paraId="078A5E99" w14:textId="77777777" w:rsidR="004D3425" w:rsidRPr="00C25A8A" w:rsidRDefault="004D3425" w:rsidP="00C25A8A">
            <w:pPr>
              <w:pBdr>
                <w:top w:val="nil"/>
                <w:left w:val="nil"/>
                <w:bottom w:val="nil"/>
                <w:right w:val="nil"/>
                <w:between w:val="nil"/>
              </w:pBdr>
              <w:autoSpaceDE w:val="0"/>
              <w:autoSpaceDN w:val="0"/>
              <w:adjustRightInd w:val="0"/>
              <w:snapToGrid w:val="0"/>
              <w:spacing w:line="288" w:lineRule="auto"/>
              <w:jc w:val="center"/>
              <w:textDirection w:val="btLr"/>
              <w:rPr>
                <w:rFonts w:ascii="標楷體" w:eastAsia="標楷體" w:hAnsi="標楷體" w:cs="標楷體"/>
                <w:szCs w:val="23"/>
              </w:rPr>
            </w:pPr>
            <w:r w:rsidRPr="00C25A8A">
              <w:rPr>
                <w:rFonts w:ascii="標楷體" w:eastAsia="標楷體" w:hAnsi="標楷體" w:cs="標楷體"/>
                <w:szCs w:val="23"/>
              </w:rPr>
              <w:t>目</w:t>
            </w:r>
          </w:p>
          <w:p w14:paraId="625BD00C" w14:textId="77777777" w:rsidR="004D3425" w:rsidRPr="00C25A8A" w:rsidRDefault="004D3425" w:rsidP="00C25A8A">
            <w:pPr>
              <w:pBdr>
                <w:top w:val="nil"/>
                <w:left w:val="nil"/>
                <w:bottom w:val="nil"/>
                <w:right w:val="nil"/>
                <w:between w:val="nil"/>
              </w:pBdr>
              <w:autoSpaceDE w:val="0"/>
              <w:autoSpaceDN w:val="0"/>
              <w:adjustRightInd w:val="0"/>
              <w:snapToGrid w:val="0"/>
              <w:spacing w:line="288" w:lineRule="auto"/>
              <w:jc w:val="center"/>
              <w:textDirection w:val="btLr"/>
              <w:rPr>
                <w:rFonts w:ascii="標楷體" w:eastAsia="標楷體" w:hAnsi="標楷體" w:cs="標楷體"/>
                <w:szCs w:val="23"/>
              </w:rPr>
            </w:pPr>
            <w:r w:rsidRPr="00C25A8A">
              <w:rPr>
                <w:rFonts w:ascii="標楷體" w:eastAsia="標楷體" w:hAnsi="標楷體" w:cs="標楷體"/>
                <w:szCs w:val="23"/>
              </w:rPr>
              <w:t>課</w:t>
            </w:r>
          </w:p>
          <w:p w14:paraId="77494C99" w14:textId="77777777" w:rsidR="004D3425" w:rsidRPr="00C25A8A" w:rsidRDefault="004D3425" w:rsidP="00C25A8A">
            <w:pPr>
              <w:pBdr>
                <w:top w:val="nil"/>
                <w:left w:val="nil"/>
                <w:bottom w:val="nil"/>
                <w:right w:val="nil"/>
                <w:between w:val="nil"/>
              </w:pBdr>
              <w:autoSpaceDE w:val="0"/>
              <w:autoSpaceDN w:val="0"/>
              <w:adjustRightInd w:val="0"/>
              <w:snapToGrid w:val="0"/>
              <w:spacing w:line="288" w:lineRule="auto"/>
              <w:jc w:val="center"/>
              <w:textDirection w:val="btLr"/>
              <w:rPr>
                <w:rFonts w:ascii="標楷體" w:eastAsia="標楷體" w:hAnsi="標楷體" w:cs="標楷體"/>
                <w:szCs w:val="23"/>
              </w:rPr>
            </w:pPr>
            <w:r w:rsidRPr="00C25A8A">
              <w:rPr>
                <w:rFonts w:ascii="標楷體" w:eastAsia="標楷體" w:hAnsi="標楷體" w:cs="標楷體"/>
                <w:szCs w:val="23"/>
              </w:rPr>
              <w:t>程</w:t>
            </w:r>
          </w:p>
          <w:p w14:paraId="520C8D88" w14:textId="77777777" w:rsidR="004D3425" w:rsidRPr="00C25A8A" w:rsidRDefault="004D3425" w:rsidP="00C25A8A">
            <w:pPr>
              <w:pBdr>
                <w:top w:val="nil"/>
                <w:left w:val="nil"/>
                <w:bottom w:val="nil"/>
                <w:right w:val="nil"/>
                <w:between w:val="nil"/>
              </w:pBdr>
              <w:autoSpaceDE w:val="0"/>
              <w:autoSpaceDN w:val="0"/>
              <w:adjustRightInd w:val="0"/>
              <w:snapToGrid w:val="0"/>
              <w:spacing w:line="288" w:lineRule="auto"/>
              <w:jc w:val="center"/>
              <w:textDirection w:val="btLr"/>
              <w:rPr>
                <w:rFonts w:ascii="標楷體" w:eastAsia="標楷體" w:hAnsi="標楷體" w:cs="標楷體"/>
                <w:szCs w:val="23"/>
              </w:rPr>
            </w:pPr>
            <w:r w:rsidRPr="00C25A8A">
              <w:rPr>
                <w:rFonts w:ascii="標楷體" w:eastAsia="標楷體" w:hAnsi="標楷體" w:cs="標楷體"/>
                <w:szCs w:val="23"/>
              </w:rPr>
              <w:t>計</w:t>
            </w:r>
          </w:p>
          <w:p w14:paraId="469E6F4D" w14:textId="77777777" w:rsidR="004D3425" w:rsidRPr="00C25A8A" w:rsidRDefault="004D3425" w:rsidP="00C25A8A">
            <w:pPr>
              <w:pBdr>
                <w:top w:val="nil"/>
                <w:left w:val="nil"/>
                <w:bottom w:val="nil"/>
                <w:right w:val="nil"/>
                <w:between w:val="nil"/>
              </w:pBdr>
              <w:autoSpaceDE w:val="0"/>
              <w:autoSpaceDN w:val="0"/>
              <w:adjustRightInd w:val="0"/>
              <w:snapToGrid w:val="0"/>
              <w:spacing w:line="288" w:lineRule="auto"/>
              <w:jc w:val="center"/>
              <w:textDirection w:val="btLr"/>
              <w:rPr>
                <w:rFonts w:ascii="標楷體" w:eastAsia="標楷體" w:hAnsi="標楷體" w:cs="標楷體"/>
                <w:szCs w:val="23"/>
              </w:rPr>
            </w:pPr>
            <w:r w:rsidRPr="00C25A8A">
              <w:rPr>
                <w:rFonts w:ascii="標楷體" w:eastAsia="標楷體" w:hAnsi="標楷體" w:cs="標楷體"/>
                <w:szCs w:val="23"/>
              </w:rPr>
              <w:t>畫</w:t>
            </w:r>
          </w:p>
          <w:p w14:paraId="4720AF18" w14:textId="77777777" w:rsidR="004D3425" w:rsidRPr="00C25A8A" w:rsidRDefault="004D3425" w:rsidP="00C25A8A">
            <w:pPr>
              <w:autoSpaceDE w:val="0"/>
              <w:autoSpaceDN w:val="0"/>
              <w:adjustRightInd w:val="0"/>
              <w:snapToGrid w:val="0"/>
              <w:spacing w:line="288" w:lineRule="auto"/>
              <w:jc w:val="center"/>
              <w:rPr>
                <w:rFonts w:ascii="標楷體" w:eastAsia="標楷體" w:hAnsi="標楷體" w:cs="標楷體"/>
                <w:szCs w:val="23"/>
              </w:rPr>
            </w:pPr>
            <w:r w:rsidRPr="00C25A8A">
              <w:rPr>
                <w:rFonts w:ascii="標楷體" w:eastAsia="標楷體" w:hAnsi="標楷體" w:cs="標楷體" w:hint="eastAsia"/>
                <w:szCs w:val="23"/>
              </w:rPr>
              <w:lastRenderedPageBreak/>
              <w:t>︵</w:t>
            </w:r>
          </w:p>
          <w:p w14:paraId="4BEA088E" w14:textId="77777777" w:rsidR="004D3425" w:rsidRPr="00C25A8A" w:rsidRDefault="004D3425" w:rsidP="00C25A8A">
            <w:pPr>
              <w:pBdr>
                <w:top w:val="nil"/>
                <w:left w:val="nil"/>
                <w:bottom w:val="nil"/>
                <w:right w:val="nil"/>
                <w:between w:val="nil"/>
              </w:pBdr>
              <w:autoSpaceDE w:val="0"/>
              <w:autoSpaceDN w:val="0"/>
              <w:adjustRightInd w:val="0"/>
              <w:snapToGrid w:val="0"/>
              <w:spacing w:line="288" w:lineRule="auto"/>
              <w:jc w:val="center"/>
              <w:textDirection w:val="btLr"/>
              <w:rPr>
                <w:rFonts w:ascii="標楷體" w:eastAsia="標楷體" w:hAnsi="標楷體" w:cs="標楷體"/>
                <w:szCs w:val="23"/>
              </w:rPr>
            </w:pPr>
            <w:r w:rsidRPr="00C25A8A">
              <w:rPr>
                <w:rFonts w:ascii="標楷體" w:eastAsia="標楷體" w:hAnsi="標楷體" w:cs="標楷體" w:hint="eastAsia"/>
                <w:szCs w:val="23"/>
              </w:rPr>
              <w:t>部</w:t>
            </w:r>
          </w:p>
          <w:p w14:paraId="6C570B72" w14:textId="77777777" w:rsidR="004D3425" w:rsidRPr="00C25A8A" w:rsidRDefault="004D3425" w:rsidP="00C25A8A">
            <w:pPr>
              <w:pBdr>
                <w:top w:val="nil"/>
                <w:left w:val="nil"/>
                <w:bottom w:val="nil"/>
                <w:right w:val="nil"/>
                <w:between w:val="nil"/>
              </w:pBdr>
              <w:autoSpaceDE w:val="0"/>
              <w:autoSpaceDN w:val="0"/>
              <w:adjustRightInd w:val="0"/>
              <w:snapToGrid w:val="0"/>
              <w:spacing w:line="288" w:lineRule="auto"/>
              <w:jc w:val="center"/>
              <w:textDirection w:val="btLr"/>
              <w:rPr>
                <w:rFonts w:ascii="標楷體" w:eastAsia="標楷體" w:hAnsi="標楷體" w:cs="標楷體"/>
                <w:szCs w:val="23"/>
              </w:rPr>
            </w:pPr>
            <w:r w:rsidRPr="00C25A8A">
              <w:rPr>
                <w:rFonts w:ascii="標楷體" w:eastAsia="標楷體" w:hAnsi="標楷體" w:cs="標楷體" w:hint="eastAsia"/>
                <w:szCs w:val="23"/>
              </w:rPr>
              <w:t>定</w:t>
            </w:r>
          </w:p>
          <w:p w14:paraId="625F08C7" w14:textId="77777777" w:rsidR="004D3425" w:rsidRPr="00C25A8A" w:rsidRDefault="004D3425" w:rsidP="00C25A8A">
            <w:pPr>
              <w:pBdr>
                <w:top w:val="nil"/>
                <w:left w:val="nil"/>
                <w:bottom w:val="nil"/>
                <w:right w:val="nil"/>
                <w:between w:val="nil"/>
              </w:pBdr>
              <w:autoSpaceDE w:val="0"/>
              <w:autoSpaceDN w:val="0"/>
              <w:adjustRightInd w:val="0"/>
              <w:snapToGrid w:val="0"/>
              <w:spacing w:line="288" w:lineRule="auto"/>
              <w:jc w:val="center"/>
              <w:textDirection w:val="btLr"/>
              <w:rPr>
                <w:rFonts w:ascii="標楷體" w:eastAsia="標楷體" w:hAnsi="標楷體" w:cs="標楷體"/>
                <w:szCs w:val="23"/>
              </w:rPr>
            </w:pPr>
            <w:r w:rsidRPr="00C25A8A">
              <w:rPr>
                <w:rFonts w:ascii="標楷體" w:eastAsia="標楷體" w:hAnsi="標楷體" w:cs="標楷體" w:hint="eastAsia"/>
                <w:szCs w:val="23"/>
              </w:rPr>
              <w:t>課</w:t>
            </w:r>
          </w:p>
          <w:p w14:paraId="72E09793" w14:textId="77777777" w:rsidR="004D3425" w:rsidRPr="00C25A8A" w:rsidRDefault="004D3425" w:rsidP="00C25A8A">
            <w:pPr>
              <w:pBdr>
                <w:top w:val="nil"/>
                <w:left w:val="nil"/>
                <w:bottom w:val="nil"/>
                <w:right w:val="nil"/>
                <w:between w:val="nil"/>
              </w:pBdr>
              <w:autoSpaceDE w:val="0"/>
              <w:autoSpaceDN w:val="0"/>
              <w:adjustRightInd w:val="0"/>
              <w:snapToGrid w:val="0"/>
              <w:spacing w:line="288" w:lineRule="auto"/>
              <w:jc w:val="center"/>
              <w:textDirection w:val="btLr"/>
              <w:rPr>
                <w:rFonts w:ascii="標楷體" w:eastAsia="標楷體" w:hAnsi="標楷體" w:cs="標楷體"/>
                <w:szCs w:val="23"/>
              </w:rPr>
            </w:pPr>
            <w:r w:rsidRPr="00C25A8A">
              <w:rPr>
                <w:rFonts w:ascii="標楷體" w:eastAsia="標楷體" w:hAnsi="標楷體" w:cs="標楷體" w:hint="eastAsia"/>
                <w:szCs w:val="23"/>
              </w:rPr>
              <w:t>程</w:t>
            </w:r>
          </w:p>
          <w:p w14:paraId="2D23E813" w14:textId="77777777" w:rsidR="004D3425" w:rsidRPr="00C25A8A" w:rsidRDefault="004D3425" w:rsidP="00C25A8A">
            <w:pPr>
              <w:pBdr>
                <w:top w:val="nil"/>
                <w:left w:val="nil"/>
                <w:bottom w:val="nil"/>
                <w:right w:val="nil"/>
                <w:between w:val="nil"/>
              </w:pBdr>
              <w:autoSpaceDE w:val="0"/>
              <w:autoSpaceDN w:val="0"/>
              <w:adjustRightInd w:val="0"/>
              <w:snapToGrid w:val="0"/>
              <w:spacing w:line="288" w:lineRule="auto"/>
              <w:jc w:val="center"/>
              <w:textDirection w:val="btLr"/>
              <w:rPr>
                <w:rFonts w:ascii="標楷體" w:eastAsia="標楷體" w:hAnsi="標楷體" w:cs="標楷體"/>
                <w:szCs w:val="23"/>
              </w:rPr>
            </w:pPr>
            <w:r w:rsidRPr="00C25A8A">
              <w:rPr>
                <w:rFonts w:ascii="標楷體" w:eastAsia="標楷體" w:hAnsi="標楷體" w:cs="標楷體" w:hint="eastAsia"/>
                <w:szCs w:val="23"/>
              </w:rPr>
              <w:t>︶</w:t>
            </w:r>
          </w:p>
        </w:tc>
        <w:tc>
          <w:tcPr>
            <w:tcW w:w="709" w:type="dxa"/>
            <w:vMerge w:val="restart"/>
            <w:vAlign w:val="center"/>
          </w:tcPr>
          <w:p w14:paraId="558AFC8A" w14:textId="77777777" w:rsidR="004D3425" w:rsidRPr="00C25A8A" w:rsidRDefault="004D3425" w:rsidP="00C25A8A">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C25A8A">
              <w:rPr>
                <w:rFonts w:ascii="標楷體" w:eastAsia="標楷體" w:hAnsi="標楷體" w:cs="標楷體" w:hint="eastAsia"/>
                <w:position w:val="-1"/>
                <w:sz w:val="20"/>
                <w:szCs w:val="20"/>
              </w:rPr>
              <w:lastRenderedPageBreak/>
              <w:t>伍</w:t>
            </w:r>
            <w:r w:rsidRPr="00C25A8A">
              <w:rPr>
                <w:rFonts w:ascii="標楷體" w:eastAsia="標楷體" w:hAnsi="標楷體" w:cs="標楷體"/>
                <w:position w:val="-1"/>
                <w:sz w:val="20"/>
                <w:szCs w:val="20"/>
              </w:rPr>
              <w:t>、</w:t>
            </w:r>
            <w:r w:rsidRPr="00C25A8A">
              <w:rPr>
                <w:rFonts w:ascii="標楷體" w:eastAsia="標楷體" w:hAnsi="標楷體" w:cs="標楷體" w:hint="eastAsia"/>
                <w:position w:val="-1"/>
                <w:sz w:val="20"/>
                <w:szCs w:val="20"/>
              </w:rPr>
              <w:t>各年級各領域 /科目課程計畫</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071997" w14:textId="77777777" w:rsidR="004D3425" w:rsidRPr="00C25A8A" w:rsidRDefault="004D3425" w:rsidP="00C25A8A">
            <w:pPr>
              <w:rPr>
                <w:rFonts w:ascii="標楷體" w:eastAsia="標楷體" w:hAnsi="標楷體"/>
                <w:sz w:val="20"/>
                <w:szCs w:val="20"/>
              </w:rPr>
            </w:pPr>
            <w:r w:rsidRPr="00C25A8A">
              <w:rPr>
                <w:rFonts w:ascii="標楷體" w:eastAsia="標楷體" w:hAnsi="標楷體" w:hint="eastAsia"/>
                <w:sz w:val="20"/>
                <w:szCs w:val="20"/>
              </w:rPr>
              <w:t>5-1-1普通班各年級各領域/科目課程計畫</w:t>
            </w:r>
          </w:p>
        </w:tc>
        <w:tc>
          <w:tcPr>
            <w:tcW w:w="3969" w:type="dxa"/>
            <w:tcBorders>
              <w:bottom w:val="single" w:sz="4" w:space="0" w:color="000000"/>
            </w:tcBorders>
            <w:vAlign w:val="center"/>
          </w:tcPr>
          <w:p w14:paraId="3B6D9F6E" w14:textId="77777777" w:rsidR="004D3425" w:rsidRPr="00C25A8A" w:rsidRDefault="004D3425" w:rsidP="00C25A8A">
            <w:pPr>
              <w:snapToGrid w:val="0"/>
              <w:spacing w:line="288" w:lineRule="auto"/>
              <w:rPr>
                <w:rFonts w:ascii="標楷體" w:eastAsia="標楷體" w:hAnsi="標楷體"/>
                <w:sz w:val="20"/>
                <w:szCs w:val="20"/>
              </w:rPr>
            </w:pPr>
            <w:r w:rsidRPr="00C25A8A">
              <w:rPr>
                <w:rFonts w:ascii="標楷體" w:eastAsia="標楷體" w:hAnsi="標楷體" w:cs="Segoe UI Emoji"/>
                <w:sz w:val="20"/>
                <w:szCs w:val="20"/>
              </w:rPr>
              <w:t>□</w:t>
            </w:r>
            <w:r w:rsidRPr="00C25A8A">
              <w:rPr>
                <w:rFonts w:ascii="標楷體" w:eastAsia="標楷體" w:hAnsi="標楷體" w:cs="Segoe UI Emoji" w:hint="eastAsia"/>
                <w:sz w:val="20"/>
                <w:szCs w:val="20"/>
              </w:rPr>
              <w:t>各年級各領域/</w:t>
            </w:r>
            <w:r w:rsidRPr="00C25A8A">
              <w:rPr>
                <w:rFonts w:ascii="標楷體" w:eastAsia="標楷體" w:hAnsi="標楷體" w:cs="Segoe UI Emoji"/>
                <w:sz w:val="20"/>
                <w:szCs w:val="20"/>
              </w:rPr>
              <w:t>科目</w:t>
            </w:r>
            <w:r w:rsidRPr="00C25A8A">
              <w:rPr>
                <w:rFonts w:ascii="標楷體" w:eastAsia="標楷體" w:hAnsi="標楷體" w:cs="Segoe UI Emoji" w:hint="eastAsia"/>
                <w:sz w:val="20"/>
                <w:szCs w:val="20"/>
              </w:rPr>
              <w:t>課程</w:t>
            </w:r>
            <w:r w:rsidRPr="00C25A8A">
              <w:rPr>
                <w:rFonts w:ascii="標楷體" w:eastAsia="標楷體" w:hAnsi="標楷體"/>
                <w:sz w:val="20"/>
                <w:szCs w:val="20"/>
              </w:rPr>
              <w:t>目標或核心素養</w:t>
            </w:r>
          </w:p>
          <w:p w14:paraId="778A162D" w14:textId="77777777" w:rsidR="004D3425" w:rsidRPr="00C25A8A" w:rsidRDefault="004D3425" w:rsidP="00C25A8A">
            <w:pPr>
              <w:snapToGrid w:val="0"/>
              <w:spacing w:line="288" w:lineRule="auto"/>
              <w:rPr>
                <w:rFonts w:ascii="標楷體" w:eastAsia="標楷體" w:hAnsi="標楷體"/>
                <w:sz w:val="20"/>
                <w:szCs w:val="20"/>
              </w:rPr>
            </w:pPr>
            <w:r w:rsidRPr="00C25A8A">
              <w:rPr>
                <w:rFonts w:ascii="標楷體" w:eastAsia="標楷體" w:hAnsi="標楷體"/>
                <w:sz w:val="20"/>
                <w:szCs w:val="20"/>
              </w:rPr>
              <w:t xml:space="preserve">  、能力指標、教學單元/主題名稱、教學</w:t>
            </w:r>
          </w:p>
          <w:p w14:paraId="0781A6AD" w14:textId="77777777" w:rsidR="004D3425" w:rsidRPr="00C25A8A" w:rsidRDefault="004D3425" w:rsidP="00C25A8A">
            <w:pPr>
              <w:snapToGrid w:val="0"/>
              <w:spacing w:line="288" w:lineRule="auto"/>
              <w:rPr>
                <w:rFonts w:ascii="標楷體" w:eastAsia="標楷體" w:hAnsi="標楷體"/>
                <w:sz w:val="20"/>
                <w:szCs w:val="20"/>
              </w:rPr>
            </w:pPr>
            <w:r w:rsidRPr="00C25A8A">
              <w:rPr>
                <w:rFonts w:ascii="標楷體" w:eastAsia="標楷體" w:hAnsi="標楷體"/>
                <w:sz w:val="20"/>
                <w:szCs w:val="20"/>
              </w:rPr>
              <w:t xml:space="preserve">  重點、教學進度、學習節數及評量方式</w:t>
            </w:r>
          </w:p>
          <w:p w14:paraId="13E3E4BC" w14:textId="77777777" w:rsidR="004D3425" w:rsidRPr="00C25A8A" w:rsidRDefault="004D3425" w:rsidP="00C25A8A">
            <w:pPr>
              <w:snapToGrid w:val="0"/>
              <w:spacing w:line="288" w:lineRule="auto"/>
              <w:rPr>
                <w:rFonts w:ascii="標楷體" w:eastAsia="標楷體" w:hAnsi="標楷體"/>
                <w:sz w:val="20"/>
                <w:szCs w:val="20"/>
              </w:rPr>
            </w:pPr>
            <w:r w:rsidRPr="00C25A8A">
              <w:rPr>
                <w:rFonts w:ascii="標楷體" w:eastAsia="標楷體" w:hAnsi="標楷體"/>
                <w:sz w:val="20"/>
                <w:szCs w:val="20"/>
              </w:rPr>
              <w:t xml:space="preserve">  之規劃符合課程綱要規定，且能有效促</w:t>
            </w:r>
          </w:p>
          <w:p w14:paraId="28CAC861" w14:textId="77777777" w:rsidR="004D3425" w:rsidRPr="00C25A8A" w:rsidRDefault="004D3425" w:rsidP="00C25A8A">
            <w:pPr>
              <w:snapToGrid w:val="0"/>
              <w:spacing w:line="288" w:lineRule="auto"/>
              <w:rPr>
                <w:rFonts w:ascii="標楷體" w:eastAsia="標楷體" w:hAnsi="標楷體"/>
                <w:sz w:val="20"/>
                <w:szCs w:val="20"/>
              </w:rPr>
            </w:pPr>
            <w:r w:rsidRPr="00C25A8A">
              <w:rPr>
                <w:rFonts w:ascii="標楷體" w:eastAsia="標楷體" w:hAnsi="標楷體"/>
                <w:sz w:val="20"/>
                <w:szCs w:val="20"/>
              </w:rPr>
              <w:t xml:space="preserve">  進該領域/科目核心素養之達成</w:t>
            </w:r>
          </w:p>
          <w:p w14:paraId="0676010A" w14:textId="77777777" w:rsidR="004D3425" w:rsidRPr="00C25A8A" w:rsidRDefault="004D3425" w:rsidP="00C25A8A">
            <w:pPr>
              <w:snapToGrid w:val="0"/>
              <w:spacing w:line="288" w:lineRule="auto"/>
              <w:rPr>
                <w:rFonts w:ascii="標楷體" w:eastAsia="標楷體" w:hAnsi="標楷體"/>
                <w:sz w:val="20"/>
                <w:szCs w:val="20"/>
              </w:rPr>
            </w:pPr>
          </w:p>
          <w:p w14:paraId="7812A144" w14:textId="77777777" w:rsidR="004D3425" w:rsidRPr="00C25A8A" w:rsidRDefault="004D3425" w:rsidP="00C25A8A">
            <w:pPr>
              <w:snapToGrid w:val="0"/>
              <w:spacing w:line="288" w:lineRule="auto"/>
              <w:rPr>
                <w:rFonts w:ascii="標楷體" w:eastAsia="標楷體" w:hAnsi="標楷體"/>
                <w:sz w:val="20"/>
                <w:szCs w:val="20"/>
              </w:rPr>
            </w:pPr>
            <w:r w:rsidRPr="00C25A8A">
              <w:rPr>
                <w:rFonts w:ascii="標楷體" w:eastAsia="標楷體" w:hAnsi="標楷體" w:cs="Segoe UI Emoji"/>
                <w:sz w:val="20"/>
                <w:szCs w:val="20"/>
              </w:rPr>
              <w:t>□</w:t>
            </w:r>
            <w:r w:rsidRPr="00C25A8A">
              <w:rPr>
                <w:rFonts w:ascii="標楷體" w:eastAsia="標楷體" w:hAnsi="標楷體"/>
                <w:sz w:val="20"/>
                <w:szCs w:val="20"/>
              </w:rPr>
              <w:t>各年級各領域/科目課程計畫適合學生之</w:t>
            </w:r>
          </w:p>
          <w:p w14:paraId="7DC1963A" w14:textId="77777777" w:rsidR="004D3425" w:rsidRPr="00C25A8A" w:rsidRDefault="004D3425" w:rsidP="00C25A8A">
            <w:pPr>
              <w:snapToGrid w:val="0"/>
              <w:spacing w:line="288" w:lineRule="auto"/>
              <w:rPr>
                <w:rFonts w:ascii="標楷體" w:eastAsia="標楷體" w:hAnsi="標楷體"/>
                <w:sz w:val="20"/>
                <w:szCs w:val="20"/>
              </w:rPr>
            </w:pPr>
            <w:r w:rsidRPr="00C25A8A">
              <w:rPr>
                <w:rFonts w:ascii="標楷體" w:eastAsia="標楷體" w:hAnsi="標楷體" w:hint="eastAsia"/>
                <w:sz w:val="20"/>
                <w:szCs w:val="20"/>
              </w:rPr>
              <w:t xml:space="preserve">  </w:t>
            </w:r>
            <w:r w:rsidRPr="00C25A8A">
              <w:rPr>
                <w:rFonts w:ascii="標楷體" w:eastAsia="標楷體" w:hAnsi="標楷體"/>
                <w:sz w:val="20"/>
                <w:szCs w:val="20"/>
              </w:rPr>
              <w:t>能力、興趣和動機，提供學生練習、體</w:t>
            </w:r>
          </w:p>
          <w:p w14:paraId="06AD17E6" w14:textId="77777777" w:rsidR="004D3425" w:rsidRPr="00C25A8A" w:rsidRDefault="004D3425" w:rsidP="00C25A8A">
            <w:pPr>
              <w:snapToGrid w:val="0"/>
              <w:spacing w:line="288" w:lineRule="auto"/>
              <w:rPr>
                <w:rFonts w:ascii="標楷體" w:eastAsia="標楷體" w:hAnsi="標楷體"/>
                <w:sz w:val="20"/>
                <w:szCs w:val="20"/>
              </w:rPr>
            </w:pPr>
            <w:r w:rsidRPr="00C25A8A">
              <w:rPr>
                <w:rFonts w:ascii="標楷體" w:eastAsia="標楷體" w:hAnsi="標楷體" w:hint="eastAsia"/>
                <w:sz w:val="20"/>
                <w:szCs w:val="20"/>
              </w:rPr>
              <w:t xml:space="preserve">   </w:t>
            </w:r>
            <w:r w:rsidRPr="00C25A8A">
              <w:rPr>
                <w:rFonts w:ascii="標楷體" w:eastAsia="標楷體" w:hAnsi="標楷體"/>
                <w:sz w:val="20"/>
                <w:szCs w:val="20"/>
              </w:rPr>
              <w:t>驗思考探索整合之充分機會</w:t>
            </w:r>
          </w:p>
          <w:p w14:paraId="397A8A87" w14:textId="77777777" w:rsidR="004D3425" w:rsidRPr="00C25A8A" w:rsidRDefault="004D3425" w:rsidP="00C25A8A">
            <w:pPr>
              <w:snapToGrid w:val="0"/>
              <w:spacing w:line="288" w:lineRule="auto"/>
              <w:rPr>
                <w:rFonts w:ascii="標楷體" w:eastAsia="標楷體" w:hAnsi="標楷體"/>
                <w:sz w:val="20"/>
                <w:szCs w:val="20"/>
              </w:rPr>
            </w:pPr>
          </w:p>
        </w:tc>
        <w:tc>
          <w:tcPr>
            <w:tcW w:w="850" w:type="dxa"/>
            <w:tcBorders>
              <w:bottom w:val="single" w:sz="4" w:space="0" w:color="000000"/>
            </w:tcBorders>
            <w:vAlign w:val="center"/>
          </w:tcPr>
          <w:p w14:paraId="2D212AD2" w14:textId="77777777" w:rsidR="004D3425" w:rsidRPr="00C25A8A" w:rsidRDefault="004D3425" w:rsidP="00C25A8A">
            <w:pPr>
              <w:suppressAutoHyphens/>
              <w:snapToGrid w:val="0"/>
              <w:spacing w:line="288" w:lineRule="auto"/>
              <w:jc w:val="center"/>
              <w:textDirection w:val="btLr"/>
              <w:textAlignment w:val="top"/>
              <w:outlineLvl w:val="0"/>
              <w:rPr>
                <w:rFonts w:ascii="標楷體" w:eastAsia="標楷體" w:hAnsi="標楷體" w:cs="標楷體"/>
                <w:position w:val="-1"/>
                <w:sz w:val="20"/>
                <w:szCs w:val="20"/>
              </w:rPr>
            </w:pPr>
          </w:p>
        </w:tc>
        <w:tc>
          <w:tcPr>
            <w:tcW w:w="851" w:type="dxa"/>
            <w:tcBorders>
              <w:bottom w:val="single" w:sz="4" w:space="0" w:color="000000"/>
            </w:tcBorders>
            <w:vAlign w:val="center"/>
          </w:tcPr>
          <w:p w14:paraId="6C748298" w14:textId="77777777" w:rsidR="004D3425" w:rsidRPr="00C25A8A" w:rsidRDefault="004D3425" w:rsidP="00C25A8A">
            <w:pPr>
              <w:suppressAutoHyphens/>
              <w:snapToGrid w:val="0"/>
              <w:spacing w:line="288" w:lineRule="auto"/>
              <w:jc w:val="center"/>
              <w:textDirection w:val="btLr"/>
              <w:textAlignment w:val="top"/>
              <w:outlineLvl w:val="0"/>
              <w:rPr>
                <w:rFonts w:ascii="標楷體" w:eastAsia="標楷體" w:hAnsi="標楷體" w:cs="標楷體"/>
                <w:position w:val="-1"/>
                <w:sz w:val="20"/>
                <w:szCs w:val="20"/>
              </w:rPr>
            </w:pPr>
          </w:p>
        </w:tc>
        <w:tc>
          <w:tcPr>
            <w:tcW w:w="1559" w:type="dxa"/>
            <w:tcBorders>
              <w:bottom w:val="single" w:sz="4" w:space="0" w:color="000000"/>
            </w:tcBorders>
            <w:vAlign w:val="center"/>
          </w:tcPr>
          <w:p w14:paraId="4CC2E5EC" w14:textId="77777777" w:rsidR="004D3425" w:rsidRPr="00C25A8A" w:rsidRDefault="004D3425" w:rsidP="00C25A8A">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C25A8A">
              <w:rPr>
                <w:rFonts w:ascii="標楷體" w:eastAsia="標楷體" w:hAnsi="標楷體" w:cs="標楷體" w:hint="eastAsia"/>
                <w:position w:val="-1"/>
                <w:sz w:val="20"/>
                <w:szCs w:val="20"/>
              </w:rPr>
              <w:t>5</w:t>
            </w:r>
            <w:r w:rsidRPr="00C25A8A">
              <w:rPr>
                <w:rFonts w:ascii="標楷體" w:eastAsia="標楷體" w:hAnsi="標楷體" w:cs="標楷體"/>
                <w:position w:val="-1"/>
                <w:sz w:val="20"/>
                <w:szCs w:val="20"/>
              </w:rPr>
              <w:t>-1</w:t>
            </w:r>
            <w:r w:rsidRPr="00C25A8A">
              <w:rPr>
                <w:rFonts w:ascii="標楷體" w:eastAsia="標楷體" w:hAnsi="標楷體" w:cs="標楷體" w:hint="eastAsia"/>
                <w:position w:val="-1"/>
                <w:sz w:val="20"/>
                <w:szCs w:val="20"/>
              </w:rPr>
              <w:t>-</w:t>
            </w:r>
            <w:r w:rsidRPr="00C25A8A">
              <w:rPr>
                <w:rFonts w:ascii="標楷體" w:eastAsia="標楷體" w:hAnsi="標楷體" w:cs="標楷體"/>
                <w:position w:val="-1"/>
                <w:sz w:val="20"/>
                <w:szCs w:val="20"/>
              </w:rPr>
              <w:t>1</w:t>
            </w:r>
            <w:r w:rsidRPr="00C25A8A">
              <w:rPr>
                <w:rFonts w:ascii="標楷體" w:eastAsia="標楷體" w:hAnsi="標楷體" w:cs="標楷體" w:hint="eastAsia"/>
                <w:position w:val="-1"/>
                <w:sz w:val="20"/>
                <w:szCs w:val="20"/>
              </w:rPr>
              <w:t>-</w:t>
            </w:r>
            <w:r w:rsidRPr="00C25A8A">
              <w:rPr>
                <w:rFonts w:ascii="標楷體" w:eastAsia="標楷體" w:hAnsi="標楷體" w:cs="標楷體"/>
                <w:position w:val="-1"/>
                <w:sz w:val="20"/>
                <w:szCs w:val="20"/>
              </w:rPr>
              <w:t>1國語文</w:t>
            </w:r>
          </w:p>
          <w:p w14:paraId="6BFB6D5E" w14:textId="77777777" w:rsidR="004D3425" w:rsidRPr="00C25A8A" w:rsidRDefault="004D3425" w:rsidP="00C25A8A">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C25A8A">
              <w:rPr>
                <w:rFonts w:ascii="標楷體" w:eastAsia="標楷體" w:hAnsi="標楷體" w:cs="標楷體"/>
                <w:position w:val="-1"/>
                <w:sz w:val="20"/>
                <w:szCs w:val="20"/>
              </w:rPr>
              <w:t>5-</w:t>
            </w:r>
            <w:r w:rsidRPr="00C25A8A">
              <w:rPr>
                <w:rFonts w:ascii="標楷體" w:eastAsia="標楷體" w:hAnsi="標楷體" w:cs="標楷體" w:hint="eastAsia"/>
                <w:position w:val="-1"/>
                <w:sz w:val="20"/>
                <w:szCs w:val="20"/>
              </w:rPr>
              <w:t>1-</w:t>
            </w:r>
            <w:r w:rsidRPr="00C25A8A">
              <w:rPr>
                <w:rFonts w:ascii="標楷體" w:eastAsia="標楷體" w:hAnsi="標楷體" w:cs="標楷體"/>
                <w:position w:val="-1"/>
                <w:sz w:val="20"/>
                <w:szCs w:val="20"/>
              </w:rPr>
              <w:t>1</w:t>
            </w:r>
            <w:r w:rsidRPr="00C25A8A">
              <w:rPr>
                <w:rFonts w:ascii="標楷體" w:eastAsia="標楷體" w:hAnsi="標楷體" w:cs="標楷體" w:hint="eastAsia"/>
                <w:position w:val="-1"/>
                <w:sz w:val="20"/>
                <w:szCs w:val="20"/>
              </w:rPr>
              <w:t>-2</w:t>
            </w:r>
            <w:r w:rsidRPr="00C25A8A">
              <w:rPr>
                <w:rFonts w:ascii="標楷體" w:eastAsia="標楷體" w:hAnsi="標楷體" w:cs="標楷體"/>
                <w:position w:val="-1"/>
                <w:sz w:val="20"/>
                <w:szCs w:val="20"/>
              </w:rPr>
              <w:t>英語文</w:t>
            </w:r>
          </w:p>
          <w:p w14:paraId="279F98CD" w14:textId="77777777" w:rsidR="004D3425" w:rsidRPr="00C25A8A" w:rsidRDefault="004D3425" w:rsidP="00C25A8A">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C25A8A">
              <w:rPr>
                <w:rFonts w:ascii="標楷體" w:eastAsia="標楷體" w:hAnsi="標楷體" w:cs="標楷體"/>
                <w:position w:val="-1"/>
                <w:sz w:val="20"/>
                <w:szCs w:val="20"/>
              </w:rPr>
              <w:t>5-</w:t>
            </w:r>
            <w:r w:rsidRPr="00C25A8A">
              <w:rPr>
                <w:rFonts w:ascii="標楷體" w:eastAsia="標楷體" w:hAnsi="標楷體" w:cs="標楷體" w:hint="eastAsia"/>
                <w:position w:val="-1"/>
                <w:sz w:val="20"/>
                <w:szCs w:val="20"/>
              </w:rPr>
              <w:t>1-</w:t>
            </w:r>
            <w:r w:rsidRPr="00C25A8A">
              <w:rPr>
                <w:rFonts w:ascii="標楷體" w:eastAsia="標楷體" w:hAnsi="標楷體" w:cs="標楷體"/>
                <w:position w:val="-1"/>
                <w:sz w:val="20"/>
                <w:szCs w:val="20"/>
              </w:rPr>
              <w:t>1</w:t>
            </w:r>
            <w:r w:rsidRPr="00C25A8A">
              <w:rPr>
                <w:rFonts w:ascii="標楷體" w:eastAsia="標楷體" w:hAnsi="標楷體" w:cs="標楷體" w:hint="eastAsia"/>
                <w:position w:val="-1"/>
                <w:sz w:val="20"/>
                <w:szCs w:val="20"/>
              </w:rPr>
              <w:t>-</w:t>
            </w:r>
            <w:r w:rsidRPr="00C25A8A">
              <w:rPr>
                <w:rFonts w:ascii="標楷體" w:eastAsia="標楷體" w:hAnsi="標楷體" w:cs="標楷體"/>
                <w:position w:val="-1"/>
                <w:sz w:val="20"/>
                <w:szCs w:val="20"/>
              </w:rPr>
              <w:t>3本土語文/新住民語文</w:t>
            </w:r>
            <w:r w:rsidRPr="00C25A8A">
              <w:rPr>
                <w:rFonts w:ascii="標楷體" w:eastAsia="標楷體" w:hAnsi="標楷體" w:cs="標楷體" w:hint="eastAsia"/>
                <w:position w:val="-1"/>
                <w:sz w:val="20"/>
                <w:szCs w:val="20"/>
              </w:rPr>
              <w:t>/</w:t>
            </w:r>
            <w:r w:rsidR="00105CE1">
              <w:rPr>
                <w:rFonts w:ascii="標楷體" w:eastAsia="標楷體" w:hAnsi="標楷體" w:cs="標楷體" w:hint="eastAsia"/>
                <w:position w:val="-1"/>
                <w:sz w:val="20"/>
                <w:szCs w:val="20"/>
              </w:rPr>
              <w:t>臺</w:t>
            </w:r>
            <w:r w:rsidRPr="00C25A8A">
              <w:rPr>
                <w:rFonts w:ascii="標楷體" w:eastAsia="標楷體" w:hAnsi="標楷體" w:cs="標楷體" w:hint="eastAsia"/>
                <w:position w:val="-1"/>
                <w:sz w:val="20"/>
                <w:szCs w:val="20"/>
              </w:rPr>
              <w:t>灣手語</w:t>
            </w:r>
          </w:p>
          <w:p w14:paraId="30B5A872" w14:textId="77777777" w:rsidR="004D3425" w:rsidRPr="00C25A8A" w:rsidRDefault="004D3425" w:rsidP="00C25A8A">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C25A8A">
              <w:rPr>
                <w:rFonts w:ascii="標楷體" w:eastAsia="標楷體" w:hAnsi="標楷體" w:cs="標楷體"/>
                <w:position w:val="-1"/>
                <w:sz w:val="20"/>
                <w:szCs w:val="20"/>
              </w:rPr>
              <w:t>5-1</w:t>
            </w:r>
            <w:r w:rsidRPr="00C25A8A">
              <w:rPr>
                <w:rFonts w:ascii="標楷體" w:eastAsia="標楷體" w:hAnsi="標楷體" w:cs="標楷體" w:hint="eastAsia"/>
                <w:position w:val="-1"/>
                <w:sz w:val="20"/>
                <w:szCs w:val="20"/>
              </w:rPr>
              <w:t>-</w:t>
            </w:r>
            <w:r w:rsidRPr="00C25A8A">
              <w:rPr>
                <w:rFonts w:ascii="標楷體" w:eastAsia="標楷體" w:hAnsi="標楷體" w:cs="標楷體"/>
                <w:position w:val="-1"/>
                <w:sz w:val="20"/>
                <w:szCs w:val="20"/>
              </w:rPr>
              <w:t>1</w:t>
            </w:r>
            <w:r w:rsidRPr="00C25A8A">
              <w:rPr>
                <w:rFonts w:ascii="標楷體" w:eastAsia="標楷體" w:hAnsi="標楷體" w:cs="標楷體" w:hint="eastAsia"/>
                <w:position w:val="-1"/>
                <w:sz w:val="20"/>
                <w:szCs w:val="20"/>
              </w:rPr>
              <w:t>-</w:t>
            </w:r>
            <w:r w:rsidRPr="00C25A8A">
              <w:rPr>
                <w:rFonts w:ascii="標楷體" w:eastAsia="標楷體" w:hAnsi="標楷體" w:cs="標楷體"/>
                <w:position w:val="-1"/>
                <w:sz w:val="20"/>
                <w:szCs w:val="20"/>
              </w:rPr>
              <w:t>4數學</w:t>
            </w:r>
          </w:p>
          <w:p w14:paraId="440BEB31" w14:textId="77777777" w:rsidR="004D3425" w:rsidRPr="00C25A8A" w:rsidRDefault="004D3425" w:rsidP="00C25A8A">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C25A8A">
              <w:rPr>
                <w:rFonts w:ascii="標楷體" w:eastAsia="標楷體" w:hAnsi="標楷體" w:cs="標楷體"/>
                <w:position w:val="-1"/>
                <w:sz w:val="20"/>
                <w:szCs w:val="20"/>
              </w:rPr>
              <w:t>5-1</w:t>
            </w:r>
            <w:r w:rsidRPr="00C25A8A">
              <w:rPr>
                <w:rFonts w:ascii="標楷體" w:eastAsia="標楷體" w:hAnsi="標楷體" w:cs="標楷體" w:hint="eastAsia"/>
                <w:position w:val="-1"/>
                <w:sz w:val="20"/>
                <w:szCs w:val="20"/>
              </w:rPr>
              <w:t>-</w:t>
            </w:r>
            <w:r w:rsidRPr="00C25A8A">
              <w:rPr>
                <w:rFonts w:ascii="標楷體" w:eastAsia="標楷體" w:hAnsi="標楷體" w:cs="標楷體"/>
                <w:position w:val="-1"/>
                <w:sz w:val="20"/>
                <w:szCs w:val="20"/>
              </w:rPr>
              <w:t>1</w:t>
            </w:r>
            <w:r w:rsidRPr="00C25A8A">
              <w:rPr>
                <w:rFonts w:ascii="標楷體" w:eastAsia="標楷體" w:hAnsi="標楷體" w:cs="標楷體" w:hint="eastAsia"/>
                <w:position w:val="-1"/>
                <w:sz w:val="20"/>
                <w:szCs w:val="20"/>
              </w:rPr>
              <w:t>-</w:t>
            </w:r>
            <w:r w:rsidRPr="00C25A8A">
              <w:rPr>
                <w:rFonts w:ascii="標楷體" w:eastAsia="標楷體" w:hAnsi="標楷體" w:cs="標楷體"/>
                <w:position w:val="-1"/>
                <w:sz w:val="20"/>
                <w:szCs w:val="20"/>
              </w:rPr>
              <w:t>5社會</w:t>
            </w:r>
          </w:p>
          <w:p w14:paraId="184A7F1C" w14:textId="77777777" w:rsidR="004D3425" w:rsidRPr="00C25A8A" w:rsidRDefault="004D3425" w:rsidP="00C25A8A">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C25A8A">
              <w:rPr>
                <w:rFonts w:ascii="標楷體" w:eastAsia="標楷體" w:hAnsi="標楷體" w:cs="標楷體"/>
                <w:position w:val="-1"/>
                <w:sz w:val="20"/>
                <w:szCs w:val="20"/>
              </w:rPr>
              <w:t>5-1</w:t>
            </w:r>
            <w:r w:rsidRPr="00C25A8A">
              <w:rPr>
                <w:rFonts w:ascii="標楷體" w:eastAsia="標楷體" w:hAnsi="標楷體" w:cs="標楷體" w:hint="eastAsia"/>
                <w:position w:val="-1"/>
                <w:sz w:val="20"/>
                <w:szCs w:val="20"/>
              </w:rPr>
              <w:t>-</w:t>
            </w:r>
            <w:r w:rsidRPr="00C25A8A">
              <w:rPr>
                <w:rFonts w:ascii="標楷體" w:eastAsia="標楷體" w:hAnsi="標楷體" w:cs="標楷體"/>
                <w:position w:val="-1"/>
                <w:sz w:val="20"/>
                <w:szCs w:val="20"/>
              </w:rPr>
              <w:t>1</w:t>
            </w:r>
            <w:r w:rsidRPr="00C25A8A">
              <w:rPr>
                <w:rFonts w:ascii="標楷體" w:eastAsia="標楷體" w:hAnsi="標楷體" w:cs="標楷體" w:hint="eastAsia"/>
                <w:position w:val="-1"/>
                <w:sz w:val="20"/>
                <w:szCs w:val="20"/>
              </w:rPr>
              <w:t>-6</w:t>
            </w:r>
            <w:r w:rsidRPr="00C25A8A">
              <w:rPr>
                <w:rFonts w:ascii="標楷體" w:eastAsia="標楷體" w:hAnsi="標楷體" w:cs="標楷體"/>
                <w:position w:val="-1"/>
                <w:sz w:val="20"/>
                <w:szCs w:val="20"/>
              </w:rPr>
              <w:t>自然科學</w:t>
            </w:r>
            <w:r w:rsidRPr="00C25A8A">
              <w:rPr>
                <w:rFonts w:ascii="標楷體" w:eastAsia="標楷體" w:hAnsi="標楷體" w:cs="標楷體" w:hint="eastAsia"/>
                <w:position w:val="-1"/>
                <w:sz w:val="20"/>
                <w:szCs w:val="20"/>
              </w:rPr>
              <w:t>/自然與生活科技</w:t>
            </w:r>
          </w:p>
          <w:p w14:paraId="7CFB1382" w14:textId="77777777" w:rsidR="004D3425" w:rsidRPr="00C25A8A" w:rsidRDefault="004D3425" w:rsidP="00C25A8A">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C25A8A">
              <w:rPr>
                <w:rFonts w:ascii="標楷體" w:eastAsia="標楷體" w:hAnsi="標楷體" w:cs="標楷體"/>
                <w:position w:val="-1"/>
                <w:sz w:val="20"/>
                <w:szCs w:val="20"/>
              </w:rPr>
              <w:t>5-1</w:t>
            </w:r>
            <w:r w:rsidRPr="00C25A8A">
              <w:rPr>
                <w:rFonts w:ascii="標楷體" w:eastAsia="標楷體" w:hAnsi="標楷體" w:cs="標楷體" w:hint="eastAsia"/>
                <w:position w:val="-1"/>
                <w:sz w:val="20"/>
                <w:szCs w:val="20"/>
              </w:rPr>
              <w:t>-</w:t>
            </w:r>
            <w:r w:rsidRPr="00C25A8A">
              <w:rPr>
                <w:rFonts w:ascii="標楷體" w:eastAsia="標楷體" w:hAnsi="標楷體" w:cs="標楷體"/>
                <w:position w:val="-1"/>
                <w:sz w:val="20"/>
                <w:szCs w:val="20"/>
              </w:rPr>
              <w:t>1</w:t>
            </w:r>
            <w:r w:rsidRPr="00C25A8A">
              <w:rPr>
                <w:rFonts w:ascii="標楷體" w:eastAsia="標楷體" w:hAnsi="標楷體" w:cs="標楷體" w:hint="eastAsia"/>
                <w:position w:val="-1"/>
                <w:sz w:val="20"/>
                <w:szCs w:val="20"/>
              </w:rPr>
              <w:t>-7</w:t>
            </w:r>
            <w:r w:rsidRPr="00C25A8A">
              <w:rPr>
                <w:rFonts w:ascii="標楷體" w:eastAsia="標楷體" w:hAnsi="標楷體" w:cs="標楷體"/>
                <w:position w:val="-1"/>
                <w:sz w:val="20"/>
                <w:szCs w:val="20"/>
              </w:rPr>
              <w:t>藝術</w:t>
            </w:r>
            <w:r w:rsidRPr="00C25A8A">
              <w:rPr>
                <w:rFonts w:ascii="標楷體" w:eastAsia="標楷體" w:hAnsi="標楷體" w:cs="標楷體" w:hint="eastAsia"/>
                <w:position w:val="-1"/>
                <w:sz w:val="20"/>
                <w:szCs w:val="20"/>
              </w:rPr>
              <w:t>/</w:t>
            </w:r>
            <w:r w:rsidRPr="00C25A8A">
              <w:rPr>
                <w:rFonts w:ascii="標楷體" w:eastAsia="標楷體" w:hAnsi="標楷體" w:cs="標楷體" w:hint="eastAsia"/>
                <w:position w:val="-1"/>
                <w:sz w:val="20"/>
                <w:szCs w:val="20"/>
              </w:rPr>
              <w:lastRenderedPageBreak/>
              <w:t>藝術與人文</w:t>
            </w:r>
          </w:p>
          <w:p w14:paraId="47286739" w14:textId="77777777" w:rsidR="004D3425" w:rsidRPr="00C25A8A" w:rsidRDefault="004D3425" w:rsidP="00C25A8A">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C25A8A">
              <w:rPr>
                <w:rFonts w:ascii="標楷體" w:eastAsia="標楷體" w:hAnsi="標楷體" w:cs="標楷體"/>
                <w:position w:val="-1"/>
                <w:sz w:val="20"/>
                <w:szCs w:val="20"/>
              </w:rPr>
              <w:t>5-1</w:t>
            </w:r>
            <w:r w:rsidRPr="00C25A8A">
              <w:rPr>
                <w:rFonts w:ascii="標楷體" w:eastAsia="標楷體" w:hAnsi="標楷體" w:cs="標楷體" w:hint="eastAsia"/>
                <w:position w:val="-1"/>
                <w:sz w:val="20"/>
                <w:szCs w:val="20"/>
              </w:rPr>
              <w:t>-</w:t>
            </w:r>
            <w:r w:rsidRPr="00C25A8A">
              <w:rPr>
                <w:rFonts w:ascii="標楷體" w:eastAsia="標楷體" w:hAnsi="標楷體" w:cs="標楷體"/>
                <w:position w:val="-1"/>
                <w:sz w:val="20"/>
                <w:szCs w:val="20"/>
              </w:rPr>
              <w:t>1</w:t>
            </w:r>
            <w:r w:rsidRPr="00C25A8A">
              <w:rPr>
                <w:rFonts w:ascii="標楷體" w:eastAsia="標楷體" w:hAnsi="標楷體" w:cs="標楷體" w:hint="eastAsia"/>
                <w:position w:val="-1"/>
                <w:sz w:val="20"/>
                <w:szCs w:val="20"/>
              </w:rPr>
              <w:t>-8</w:t>
            </w:r>
            <w:r w:rsidRPr="00C25A8A">
              <w:rPr>
                <w:rFonts w:ascii="標楷體" w:eastAsia="標楷體" w:hAnsi="標楷體" w:cs="標楷體"/>
                <w:position w:val="-1"/>
                <w:sz w:val="20"/>
                <w:szCs w:val="20"/>
              </w:rPr>
              <w:t>綜合活動</w:t>
            </w:r>
          </w:p>
          <w:p w14:paraId="740CDF6E" w14:textId="77777777" w:rsidR="004D3425" w:rsidRPr="00C25A8A" w:rsidRDefault="004D3425" w:rsidP="00C25A8A">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C25A8A">
              <w:rPr>
                <w:rFonts w:ascii="標楷體" w:eastAsia="標楷體" w:hAnsi="標楷體" w:cs="標楷體"/>
                <w:position w:val="-1"/>
                <w:sz w:val="20"/>
                <w:szCs w:val="20"/>
              </w:rPr>
              <w:t>5-1</w:t>
            </w:r>
            <w:r w:rsidRPr="00C25A8A">
              <w:rPr>
                <w:rFonts w:ascii="標楷體" w:eastAsia="標楷體" w:hAnsi="標楷體" w:cs="標楷體" w:hint="eastAsia"/>
                <w:position w:val="-1"/>
                <w:sz w:val="20"/>
                <w:szCs w:val="20"/>
              </w:rPr>
              <w:t>-</w:t>
            </w:r>
            <w:r w:rsidRPr="00C25A8A">
              <w:rPr>
                <w:rFonts w:ascii="標楷體" w:eastAsia="標楷體" w:hAnsi="標楷體" w:cs="標楷體"/>
                <w:position w:val="-1"/>
                <w:sz w:val="20"/>
                <w:szCs w:val="20"/>
              </w:rPr>
              <w:t>1</w:t>
            </w:r>
            <w:r w:rsidRPr="00C25A8A">
              <w:rPr>
                <w:rFonts w:ascii="標楷體" w:eastAsia="標楷體" w:hAnsi="標楷體" w:cs="標楷體" w:hint="eastAsia"/>
                <w:position w:val="-1"/>
                <w:sz w:val="20"/>
                <w:szCs w:val="20"/>
              </w:rPr>
              <w:t>-9</w:t>
            </w:r>
            <w:r w:rsidRPr="00C25A8A">
              <w:rPr>
                <w:rFonts w:ascii="標楷體" w:eastAsia="標楷體" w:hAnsi="標楷體" w:cs="標楷體"/>
                <w:position w:val="-1"/>
                <w:sz w:val="20"/>
                <w:szCs w:val="20"/>
              </w:rPr>
              <w:t>生活</w:t>
            </w:r>
          </w:p>
          <w:p w14:paraId="2CE4641E" w14:textId="77777777" w:rsidR="004D3425" w:rsidRPr="00C25A8A" w:rsidRDefault="004D3425" w:rsidP="00C25A8A">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C25A8A">
              <w:rPr>
                <w:rFonts w:ascii="標楷體" w:eastAsia="標楷體" w:hAnsi="標楷體" w:cs="標楷體"/>
                <w:position w:val="-1"/>
                <w:sz w:val="20"/>
                <w:szCs w:val="20"/>
              </w:rPr>
              <w:t>5-1</w:t>
            </w:r>
            <w:r w:rsidRPr="00C25A8A">
              <w:rPr>
                <w:rFonts w:ascii="標楷體" w:eastAsia="標楷體" w:hAnsi="標楷體" w:cs="標楷體" w:hint="eastAsia"/>
                <w:position w:val="-1"/>
                <w:sz w:val="20"/>
                <w:szCs w:val="20"/>
              </w:rPr>
              <w:t>-</w:t>
            </w:r>
            <w:r w:rsidRPr="00C25A8A">
              <w:rPr>
                <w:rFonts w:ascii="標楷體" w:eastAsia="標楷體" w:hAnsi="標楷體" w:cs="標楷體"/>
                <w:position w:val="-1"/>
                <w:sz w:val="20"/>
                <w:szCs w:val="20"/>
              </w:rPr>
              <w:t>1</w:t>
            </w:r>
            <w:r w:rsidRPr="00C25A8A">
              <w:rPr>
                <w:rFonts w:ascii="標楷體" w:eastAsia="標楷體" w:hAnsi="標楷體" w:cs="標楷體" w:hint="eastAsia"/>
                <w:position w:val="-1"/>
                <w:sz w:val="20"/>
                <w:szCs w:val="20"/>
              </w:rPr>
              <w:t>-10</w:t>
            </w:r>
            <w:r w:rsidRPr="00C25A8A">
              <w:rPr>
                <w:rFonts w:ascii="標楷體" w:eastAsia="標楷體" w:hAnsi="標楷體" w:cs="標楷體"/>
                <w:position w:val="-1"/>
                <w:sz w:val="20"/>
                <w:szCs w:val="20"/>
              </w:rPr>
              <w:t>健康與體育</w:t>
            </w:r>
          </w:p>
        </w:tc>
      </w:tr>
      <w:tr w:rsidR="00C25A8A" w:rsidRPr="00C25A8A" w14:paraId="4371A10F" w14:textId="77777777" w:rsidTr="00F422D7">
        <w:trPr>
          <w:trHeight w:val="992"/>
        </w:trPr>
        <w:tc>
          <w:tcPr>
            <w:tcW w:w="709" w:type="dxa"/>
            <w:vMerge/>
            <w:vAlign w:val="center"/>
          </w:tcPr>
          <w:p w14:paraId="782ED40F" w14:textId="77777777" w:rsidR="004D3425" w:rsidRPr="00C25A8A" w:rsidRDefault="004D3425" w:rsidP="00C25A8A">
            <w:pPr>
              <w:pBdr>
                <w:top w:val="nil"/>
                <w:left w:val="nil"/>
                <w:bottom w:val="nil"/>
                <w:right w:val="nil"/>
                <w:between w:val="nil"/>
              </w:pBdr>
              <w:autoSpaceDE w:val="0"/>
              <w:autoSpaceDN w:val="0"/>
              <w:adjustRightInd w:val="0"/>
              <w:snapToGrid w:val="0"/>
              <w:spacing w:line="288" w:lineRule="auto"/>
              <w:jc w:val="center"/>
              <w:textDirection w:val="btLr"/>
              <w:rPr>
                <w:rFonts w:ascii="標楷體" w:eastAsia="標楷體" w:hAnsi="標楷體" w:cs="標楷體"/>
                <w:szCs w:val="23"/>
              </w:rPr>
            </w:pPr>
          </w:p>
        </w:tc>
        <w:tc>
          <w:tcPr>
            <w:tcW w:w="709" w:type="dxa"/>
            <w:vMerge/>
            <w:vAlign w:val="center"/>
          </w:tcPr>
          <w:p w14:paraId="378A4201" w14:textId="77777777" w:rsidR="004D3425" w:rsidRPr="00C25A8A" w:rsidRDefault="004D3425" w:rsidP="00C25A8A">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12F242" w14:textId="77777777" w:rsidR="004D3425" w:rsidRPr="00C25A8A" w:rsidRDefault="004D3425" w:rsidP="00C25A8A">
            <w:pPr>
              <w:rPr>
                <w:rFonts w:ascii="標楷體" w:eastAsia="標楷體" w:hAnsi="標楷體"/>
                <w:sz w:val="20"/>
              </w:rPr>
            </w:pPr>
            <w:r w:rsidRPr="00C25A8A">
              <w:rPr>
                <w:rFonts w:ascii="標楷體" w:eastAsia="標楷體" w:hAnsi="標楷體" w:hint="eastAsia"/>
                <w:sz w:val="20"/>
              </w:rPr>
              <w:t>5-1-2特殊教育班各年級各領域/科目課程計畫</w:t>
            </w:r>
          </w:p>
        </w:tc>
        <w:tc>
          <w:tcPr>
            <w:tcW w:w="3969" w:type="dxa"/>
            <w:tcBorders>
              <w:bottom w:val="single" w:sz="4" w:space="0" w:color="000000"/>
            </w:tcBorders>
            <w:vAlign w:val="center"/>
          </w:tcPr>
          <w:p w14:paraId="47E4BC45" w14:textId="77777777" w:rsidR="004D3425" w:rsidRPr="00C25A8A" w:rsidRDefault="004D3425" w:rsidP="00C25A8A">
            <w:pPr>
              <w:snapToGrid w:val="0"/>
              <w:spacing w:line="288" w:lineRule="auto"/>
              <w:rPr>
                <w:rFonts w:ascii="標楷體" w:eastAsia="標楷體" w:hAnsi="標楷體" w:cs="Segoe UI Emoji"/>
                <w:sz w:val="20"/>
                <w:szCs w:val="20"/>
              </w:rPr>
            </w:pPr>
            <w:r w:rsidRPr="00C25A8A">
              <w:rPr>
                <w:rFonts w:ascii="標楷體" w:eastAsia="標楷體" w:hAnsi="標楷體" w:cs="Segoe UI Emoji"/>
                <w:sz w:val="20"/>
                <w:szCs w:val="20"/>
              </w:rPr>
              <w:t>□特殊教育班各學習階段、各領域/科目</w:t>
            </w:r>
          </w:p>
          <w:p w14:paraId="2D178B4B" w14:textId="77777777" w:rsidR="004D3425" w:rsidRPr="00C25A8A" w:rsidRDefault="004D3425" w:rsidP="00C25A8A">
            <w:pPr>
              <w:snapToGrid w:val="0"/>
              <w:spacing w:line="288" w:lineRule="auto"/>
              <w:rPr>
                <w:rFonts w:ascii="標楷體" w:eastAsia="標楷體" w:hAnsi="標楷體" w:cs="Segoe UI Emoji"/>
                <w:sz w:val="20"/>
                <w:szCs w:val="20"/>
              </w:rPr>
            </w:pPr>
            <w:r w:rsidRPr="00C25A8A">
              <w:rPr>
                <w:rFonts w:ascii="標楷體" w:eastAsia="標楷體" w:hAnsi="標楷體" w:cs="Segoe UI Emoji" w:hint="eastAsia"/>
                <w:sz w:val="20"/>
                <w:szCs w:val="20"/>
              </w:rPr>
              <w:t xml:space="preserve">  </w:t>
            </w:r>
            <w:r w:rsidRPr="00C25A8A">
              <w:rPr>
                <w:rFonts w:ascii="標楷體" w:eastAsia="標楷體" w:hAnsi="標楷體" w:cs="Segoe UI Emoji"/>
                <w:sz w:val="20"/>
                <w:szCs w:val="20"/>
              </w:rPr>
              <w:t>、各班型依據適用之課程綱要規劃課程</w:t>
            </w:r>
          </w:p>
          <w:p w14:paraId="7B47891F" w14:textId="77777777" w:rsidR="004D3425" w:rsidRPr="00C25A8A" w:rsidRDefault="004D3425" w:rsidP="00C25A8A">
            <w:pPr>
              <w:snapToGrid w:val="0"/>
              <w:spacing w:line="288" w:lineRule="auto"/>
              <w:rPr>
                <w:rFonts w:ascii="標楷體" w:eastAsia="標楷體" w:hAnsi="標楷體" w:cs="Segoe UI Emoji"/>
                <w:sz w:val="20"/>
                <w:szCs w:val="20"/>
              </w:rPr>
            </w:pPr>
            <w:r w:rsidRPr="00C25A8A">
              <w:rPr>
                <w:rFonts w:ascii="標楷體" w:eastAsia="標楷體" w:hAnsi="標楷體" w:cs="Segoe UI Emoji" w:hint="eastAsia"/>
                <w:sz w:val="20"/>
                <w:szCs w:val="20"/>
              </w:rPr>
              <w:t xml:space="preserve">  </w:t>
            </w:r>
            <w:r w:rsidRPr="00C25A8A">
              <w:rPr>
                <w:rFonts w:ascii="標楷體" w:eastAsia="標楷體" w:hAnsi="標楷體" w:cs="Segoe UI Emoji"/>
                <w:sz w:val="20"/>
                <w:szCs w:val="20"/>
              </w:rPr>
              <w:t xml:space="preserve">節數及教學計畫 </w:t>
            </w:r>
          </w:p>
          <w:p w14:paraId="0264520B" w14:textId="77777777" w:rsidR="004D3425" w:rsidRPr="00C25A8A" w:rsidRDefault="004D3425" w:rsidP="00C25A8A">
            <w:pPr>
              <w:snapToGrid w:val="0"/>
              <w:spacing w:line="288" w:lineRule="auto"/>
              <w:rPr>
                <w:rFonts w:ascii="標楷體" w:eastAsia="標楷體" w:hAnsi="標楷體" w:cs="Segoe UI Emoji"/>
                <w:sz w:val="20"/>
                <w:szCs w:val="20"/>
              </w:rPr>
            </w:pPr>
          </w:p>
        </w:tc>
        <w:tc>
          <w:tcPr>
            <w:tcW w:w="850" w:type="dxa"/>
            <w:tcBorders>
              <w:bottom w:val="single" w:sz="4" w:space="0" w:color="000000"/>
            </w:tcBorders>
            <w:vAlign w:val="center"/>
          </w:tcPr>
          <w:p w14:paraId="5DAC1323" w14:textId="77777777" w:rsidR="004D3425" w:rsidRPr="00C25A8A" w:rsidRDefault="004D3425" w:rsidP="00C25A8A">
            <w:pPr>
              <w:suppressAutoHyphens/>
              <w:snapToGrid w:val="0"/>
              <w:spacing w:line="288" w:lineRule="auto"/>
              <w:jc w:val="center"/>
              <w:textDirection w:val="btLr"/>
              <w:textAlignment w:val="top"/>
              <w:outlineLvl w:val="0"/>
              <w:rPr>
                <w:rFonts w:ascii="標楷體" w:eastAsia="標楷體" w:hAnsi="標楷體" w:cs="標楷體"/>
                <w:position w:val="-1"/>
                <w:sz w:val="20"/>
                <w:szCs w:val="20"/>
              </w:rPr>
            </w:pPr>
          </w:p>
        </w:tc>
        <w:tc>
          <w:tcPr>
            <w:tcW w:w="851" w:type="dxa"/>
            <w:tcBorders>
              <w:bottom w:val="single" w:sz="4" w:space="0" w:color="000000"/>
            </w:tcBorders>
            <w:vAlign w:val="center"/>
          </w:tcPr>
          <w:p w14:paraId="2D6706D3" w14:textId="77777777" w:rsidR="004D3425" w:rsidRPr="00C25A8A" w:rsidRDefault="004D3425" w:rsidP="00C25A8A">
            <w:pPr>
              <w:suppressAutoHyphens/>
              <w:snapToGrid w:val="0"/>
              <w:spacing w:line="288" w:lineRule="auto"/>
              <w:jc w:val="center"/>
              <w:textDirection w:val="btLr"/>
              <w:textAlignment w:val="top"/>
              <w:outlineLvl w:val="0"/>
              <w:rPr>
                <w:rFonts w:ascii="標楷體" w:eastAsia="標楷體" w:hAnsi="標楷體" w:cs="標楷體"/>
                <w:position w:val="-1"/>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7DA6B7" w14:textId="77777777" w:rsidR="004D3425" w:rsidRPr="00C25A8A" w:rsidRDefault="004D3425" w:rsidP="00C25A8A">
            <w:pPr>
              <w:rPr>
                <w:rFonts w:ascii="標楷體" w:eastAsia="標楷體" w:hAnsi="標楷體"/>
                <w:sz w:val="20"/>
              </w:rPr>
            </w:pPr>
            <w:r w:rsidRPr="00C25A8A">
              <w:rPr>
                <w:rFonts w:ascii="標楷體" w:eastAsia="標楷體" w:hAnsi="標楷體" w:hint="eastAsia"/>
                <w:sz w:val="20"/>
              </w:rPr>
              <w:t>5-1-2特殊教育班各年級各領域/科目課程計畫</w:t>
            </w:r>
          </w:p>
        </w:tc>
      </w:tr>
      <w:tr w:rsidR="00C25A8A" w:rsidRPr="00C25A8A" w14:paraId="24259EF0" w14:textId="77777777" w:rsidTr="00F422D7">
        <w:trPr>
          <w:trHeight w:val="992"/>
        </w:trPr>
        <w:tc>
          <w:tcPr>
            <w:tcW w:w="709" w:type="dxa"/>
            <w:vMerge/>
            <w:vAlign w:val="center"/>
          </w:tcPr>
          <w:p w14:paraId="793C8979" w14:textId="77777777" w:rsidR="004D3425" w:rsidRPr="00C25A8A" w:rsidRDefault="004D3425" w:rsidP="00C25A8A">
            <w:pPr>
              <w:pBdr>
                <w:top w:val="nil"/>
                <w:left w:val="nil"/>
                <w:bottom w:val="nil"/>
                <w:right w:val="nil"/>
                <w:between w:val="nil"/>
              </w:pBdr>
              <w:autoSpaceDE w:val="0"/>
              <w:autoSpaceDN w:val="0"/>
              <w:adjustRightInd w:val="0"/>
              <w:snapToGrid w:val="0"/>
              <w:spacing w:line="288" w:lineRule="auto"/>
              <w:jc w:val="center"/>
              <w:textDirection w:val="btLr"/>
              <w:rPr>
                <w:rFonts w:ascii="標楷體" w:eastAsia="標楷體" w:hAnsi="標楷體" w:cs="標楷體"/>
                <w:szCs w:val="23"/>
              </w:rPr>
            </w:pPr>
          </w:p>
        </w:tc>
        <w:tc>
          <w:tcPr>
            <w:tcW w:w="709" w:type="dxa"/>
            <w:vMerge/>
            <w:vAlign w:val="center"/>
          </w:tcPr>
          <w:p w14:paraId="2272DCAC" w14:textId="77777777" w:rsidR="004D3425" w:rsidRPr="00C25A8A" w:rsidRDefault="004D3425" w:rsidP="00C25A8A">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8873C0" w14:textId="77777777" w:rsidR="004D3425" w:rsidRPr="00C25A8A" w:rsidRDefault="004D3425" w:rsidP="00C25A8A">
            <w:pPr>
              <w:rPr>
                <w:rFonts w:ascii="標楷體" w:eastAsia="標楷體" w:hAnsi="標楷體"/>
                <w:sz w:val="20"/>
              </w:rPr>
            </w:pPr>
            <w:r w:rsidRPr="00C25A8A">
              <w:rPr>
                <w:rFonts w:ascii="標楷體" w:eastAsia="標楷體" w:hAnsi="標楷體" w:hint="eastAsia"/>
                <w:sz w:val="20"/>
              </w:rPr>
              <w:t>5-1-3藝術才能班各年級各領域/科目課程計畫</w:t>
            </w:r>
          </w:p>
        </w:tc>
        <w:tc>
          <w:tcPr>
            <w:tcW w:w="3969" w:type="dxa"/>
            <w:tcBorders>
              <w:bottom w:val="single" w:sz="4" w:space="0" w:color="000000"/>
            </w:tcBorders>
            <w:vAlign w:val="center"/>
          </w:tcPr>
          <w:p w14:paraId="2CCD483F" w14:textId="77777777" w:rsidR="004D3425" w:rsidRPr="00C25A8A" w:rsidRDefault="004D3425" w:rsidP="00C25A8A">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C25A8A">
              <w:rPr>
                <w:rFonts w:ascii="標楷體" w:eastAsia="標楷體" w:hAnsi="標楷體" w:cs="Segoe UI Emoji"/>
                <w:position w:val="-1"/>
                <w:sz w:val="20"/>
                <w:szCs w:val="20"/>
              </w:rPr>
              <w:t>□</w:t>
            </w:r>
            <w:r w:rsidRPr="00C25A8A">
              <w:rPr>
                <w:rFonts w:ascii="標楷體" w:eastAsia="標楷體" w:hAnsi="標楷體" w:cs="標楷體"/>
                <w:position w:val="-1"/>
                <w:sz w:val="20"/>
                <w:szCs w:val="20"/>
              </w:rPr>
              <w:t>藝術才能班各學習階段、各領域/科目</w:t>
            </w:r>
          </w:p>
          <w:p w14:paraId="5A5954E7" w14:textId="77777777" w:rsidR="004D3425" w:rsidRPr="00C25A8A" w:rsidRDefault="004D3425" w:rsidP="00C25A8A">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C25A8A">
              <w:rPr>
                <w:rFonts w:ascii="標楷體" w:eastAsia="標楷體" w:hAnsi="標楷體" w:cs="標楷體" w:hint="eastAsia"/>
                <w:position w:val="-1"/>
                <w:sz w:val="20"/>
                <w:szCs w:val="20"/>
              </w:rPr>
              <w:t xml:space="preserve">  </w:t>
            </w:r>
            <w:r w:rsidRPr="00C25A8A">
              <w:rPr>
                <w:rFonts w:ascii="標楷體" w:eastAsia="標楷體" w:hAnsi="標楷體" w:cs="標楷體"/>
                <w:position w:val="-1"/>
                <w:sz w:val="20"/>
                <w:szCs w:val="20"/>
              </w:rPr>
              <w:t>、各班型依據適用之課程綱要規劃課程</w:t>
            </w:r>
          </w:p>
          <w:p w14:paraId="301B0EB7" w14:textId="77777777" w:rsidR="004D3425" w:rsidRPr="00C25A8A" w:rsidRDefault="004D3425" w:rsidP="00C25A8A">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C25A8A">
              <w:rPr>
                <w:rFonts w:ascii="標楷體" w:eastAsia="標楷體" w:hAnsi="標楷體" w:cs="標楷體" w:hint="eastAsia"/>
                <w:position w:val="-1"/>
                <w:sz w:val="20"/>
                <w:szCs w:val="20"/>
              </w:rPr>
              <w:t xml:space="preserve">  </w:t>
            </w:r>
            <w:r w:rsidRPr="00C25A8A">
              <w:rPr>
                <w:rFonts w:ascii="標楷體" w:eastAsia="標楷體" w:hAnsi="標楷體" w:cs="標楷體"/>
                <w:position w:val="-1"/>
                <w:sz w:val="20"/>
                <w:szCs w:val="20"/>
              </w:rPr>
              <w:t xml:space="preserve">節數及教學計畫 </w:t>
            </w:r>
          </w:p>
          <w:p w14:paraId="1910526F" w14:textId="77777777" w:rsidR="004D3425" w:rsidRPr="00C25A8A" w:rsidRDefault="004D3425" w:rsidP="00C25A8A">
            <w:pPr>
              <w:snapToGrid w:val="0"/>
              <w:spacing w:line="288" w:lineRule="auto"/>
              <w:rPr>
                <w:rFonts w:ascii="標楷體" w:eastAsia="標楷體" w:hAnsi="標楷體" w:cs="Segoe UI Emoji"/>
                <w:sz w:val="20"/>
                <w:szCs w:val="20"/>
              </w:rPr>
            </w:pPr>
          </w:p>
        </w:tc>
        <w:tc>
          <w:tcPr>
            <w:tcW w:w="850" w:type="dxa"/>
            <w:tcBorders>
              <w:bottom w:val="single" w:sz="4" w:space="0" w:color="000000"/>
            </w:tcBorders>
            <w:vAlign w:val="center"/>
          </w:tcPr>
          <w:p w14:paraId="22371889" w14:textId="77777777" w:rsidR="004D3425" w:rsidRPr="00C25A8A" w:rsidRDefault="004D3425" w:rsidP="00C25A8A">
            <w:pPr>
              <w:suppressAutoHyphens/>
              <w:snapToGrid w:val="0"/>
              <w:spacing w:line="288" w:lineRule="auto"/>
              <w:jc w:val="center"/>
              <w:textDirection w:val="btLr"/>
              <w:textAlignment w:val="top"/>
              <w:outlineLvl w:val="0"/>
              <w:rPr>
                <w:rFonts w:ascii="標楷體" w:eastAsia="標楷體" w:hAnsi="標楷體" w:cs="標楷體"/>
                <w:position w:val="-1"/>
                <w:sz w:val="20"/>
                <w:szCs w:val="20"/>
              </w:rPr>
            </w:pPr>
          </w:p>
        </w:tc>
        <w:tc>
          <w:tcPr>
            <w:tcW w:w="851" w:type="dxa"/>
            <w:tcBorders>
              <w:bottom w:val="single" w:sz="4" w:space="0" w:color="000000"/>
            </w:tcBorders>
            <w:vAlign w:val="center"/>
          </w:tcPr>
          <w:p w14:paraId="36B4F9B1" w14:textId="77777777" w:rsidR="004D3425" w:rsidRPr="00C25A8A" w:rsidRDefault="004D3425" w:rsidP="00C25A8A">
            <w:pPr>
              <w:suppressAutoHyphens/>
              <w:snapToGrid w:val="0"/>
              <w:spacing w:line="288" w:lineRule="auto"/>
              <w:jc w:val="center"/>
              <w:textDirection w:val="btLr"/>
              <w:textAlignment w:val="top"/>
              <w:outlineLvl w:val="0"/>
              <w:rPr>
                <w:rFonts w:ascii="標楷體" w:eastAsia="標楷體" w:hAnsi="標楷體" w:cs="標楷體"/>
                <w:position w:val="-1"/>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DBBE6F" w14:textId="77777777" w:rsidR="004D3425" w:rsidRPr="00C25A8A" w:rsidRDefault="004D3425" w:rsidP="00C25A8A">
            <w:pPr>
              <w:rPr>
                <w:rFonts w:ascii="標楷體" w:eastAsia="標楷體" w:hAnsi="標楷體"/>
                <w:sz w:val="20"/>
              </w:rPr>
            </w:pPr>
            <w:r w:rsidRPr="00C25A8A">
              <w:rPr>
                <w:rFonts w:ascii="標楷體" w:eastAsia="標楷體" w:hAnsi="標楷體" w:hint="eastAsia"/>
                <w:sz w:val="20"/>
              </w:rPr>
              <w:t>5-1-3藝術才能班各年級各領域/科目課程計畫</w:t>
            </w:r>
          </w:p>
        </w:tc>
      </w:tr>
      <w:tr w:rsidR="00C6415B" w:rsidRPr="00C25A8A" w14:paraId="43C7A124" w14:textId="77777777" w:rsidTr="00F422D7">
        <w:trPr>
          <w:trHeight w:val="992"/>
        </w:trPr>
        <w:tc>
          <w:tcPr>
            <w:tcW w:w="709" w:type="dxa"/>
            <w:vMerge/>
            <w:vAlign w:val="center"/>
          </w:tcPr>
          <w:p w14:paraId="524F2545" w14:textId="77777777" w:rsidR="00C6415B" w:rsidRPr="00C25A8A" w:rsidRDefault="00C6415B" w:rsidP="00C6415B">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709" w:type="dxa"/>
            <w:vMerge/>
            <w:vAlign w:val="center"/>
          </w:tcPr>
          <w:p w14:paraId="415597DE" w14:textId="77777777" w:rsidR="00C6415B" w:rsidRPr="00C25A8A" w:rsidRDefault="00C6415B" w:rsidP="00C6415B">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AFE449" w14:textId="77777777" w:rsidR="00C6415B" w:rsidRPr="00B376B6" w:rsidRDefault="00C6415B" w:rsidP="00C6415B">
            <w:pPr>
              <w:rPr>
                <w:rFonts w:ascii="標楷體" w:eastAsia="標楷體" w:hAnsi="標楷體"/>
                <w:color w:val="FF0000"/>
                <w:sz w:val="20"/>
              </w:rPr>
            </w:pPr>
            <w:r w:rsidRPr="00B376B6">
              <w:rPr>
                <w:rFonts w:ascii="標楷體" w:eastAsia="標楷體" w:hAnsi="標楷體" w:hint="eastAsia"/>
                <w:color w:val="FF0000"/>
                <w:sz w:val="20"/>
              </w:rPr>
              <w:t>5-1-4體育班各年級各領域/科目課程計畫</w:t>
            </w:r>
          </w:p>
        </w:tc>
        <w:tc>
          <w:tcPr>
            <w:tcW w:w="3969" w:type="dxa"/>
            <w:vAlign w:val="center"/>
          </w:tcPr>
          <w:p w14:paraId="75D586AE" w14:textId="77777777" w:rsidR="00C6415B" w:rsidRPr="00B376B6" w:rsidRDefault="00C6415B" w:rsidP="00C6415B">
            <w:pPr>
              <w:suppressAutoHyphens/>
              <w:snapToGrid w:val="0"/>
              <w:spacing w:line="288" w:lineRule="auto"/>
              <w:textDirection w:val="btLr"/>
              <w:textAlignment w:val="top"/>
              <w:outlineLvl w:val="0"/>
              <w:rPr>
                <w:rFonts w:ascii="標楷體" w:eastAsia="標楷體" w:hAnsi="標楷體" w:cs="標楷體"/>
                <w:color w:val="FF0000"/>
                <w:position w:val="-1"/>
                <w:sz w:val="20"/>
                <w:szCs w:val="20"/>
              </w:rPr>
            </w:pPr>
            <w:r w:rsidRPr="00B376B6">
              <w:rPr>
                <w:rFonts w:ascii="標楷體" w:eastAsia="標楷體" w:hAnsi="標楷體" w:cs="Segoe UI Emoji"/>
                <w:color w:val="FF0000"/>
                <w:position w:val="-1"/>
                <w:sz w:val="20"/>
                <w:szCs w:val="20"/>
              </w:rPr>
              <w:t>□</w:t>
            </w:r>
            <w:r w:rsidRPr="00B376B6">
              <w:rPr>
                <w:rFonts w:ascii="標楷體" w:eastAsia="標楷體" w:hAnsi="標楷體" w:cs="Segoe UI Emoji" w:hint="eastAsia"/>
                <w:color w:val="FF0000"/>
                <w:position w:val="-1"/>
                <w:sz w:val="20"/>
                <w:szCs w:val="20"/>
              </w:rPr>
              <w:t>體育</w:t>
            </w:r>
            <w:r w:rsidRPr="00B376B6">
              <w:rPr>
                <w:rFonts w:ascii="標楷體" w:eastAsia="標楷體" w:hAnsi="標楷體" w:cs="標楷體"/>
                <w:color w:val="FF0000"/>
                <w:position w:val="-1"/>
                <w:sz w:val="20"/>
                <w:szCs w:val="20"/>
              </w:rPr>
              <w:t>班各學習階段、各領域/科目</w:t>
            </w:r>
          </w:p>
          <w:p w14:paraId="1B9CA9F7" w14:textId="77777777" w:rsidR="00C6415B" w:rsidRPr="00B376B6" w:rsidRDefault="00C6415B" w:rsidP="00C6415B">
            <w:pPr>
              <w:suppressAutoHyphens/>
              <w:snapToGrid w:val="0"/>
              <w:spacing w:line="288" w:lineRule="auto"/>
              <w:textDirection w:val="btLr"/>
              <w:textAlignment w:val="top"/>
              <w:outlineLvl w:val="0"/>
              <w:rPr>
                <w:rFonts w:ascii="標楷體" w:eastAsia="標楷體" w:hAnsi="標楷體" w:cs="標楷體"/>
                <w:color w:val="FF0000"/>
                <w:position w:val="-1"/>
                <w:sz w:val="20"/>
                <w:szCs w:val="20"/>
              </w:rPr>
            </w:pPr>
            <w:r w:rsidRPr="00B376B6">
              <w:rPr>
                <w:rFonts w:ascii="標楷體" w:eastAsia="標楷體" w:hAnsi="標楷體" w:cs="標楷體" w:hint="eastAsia"/>
                <w:color w:val="FF0000"/>
                <w:position w:val="-1"/>
                <w:sz w:val="20"/>
                <w:szCs w:val="20"/>
              </w:rPr>
              <w:t xml:space="preserve">  </w:t>
            </w:r>
            <w:r w:rsidRPr="00B376B6">
              <w:rPr>
                <w:rFonts w:ascii="標楷體" w:eastAsia="標楷體" w:hAnsi="標楷體" w:cs="標楷體"/>
                <w:color w:val="FF0000"/>
                <w:position w:val="-1"/>
                <w:sz w:val="20"/>
                <w:szCs w:val="20"/>
              </w:rPr>
              <w:t>、各班型依據適用之課程綱要規劃課程</w:t>
            </w:r>
          </w:p>
          <w:p w14:paraId="643119CE" w14:textId="77777777" w:rsidR="00C6415B" w:rsidRPr="00B376B6" w:rsidRDefault="00C6415B" w:rsidP="00C6415B">
            <w:pPr>
              <w:suppressAutoHyphens/>
              <w:snapToGrid w:val="0"/>
              <w:spacing w:line="288" w:lineRule="auto"/>
              <w:textDirection w:val="btLr"/>
              <w:textAlignment w:val="top"/>
              <w:outlineLvl w:val="0"/>
              <w:rPr>
                <w:rFonts w:ascii="標楷體" w:eastAsia="標楷體" w:hAnsi="標楷體" w:cs="標楷體"/>
                <w:color w:val="FF0000"/>
                <w:position w:val="-1"/>
                <w:sz w:val="20"/>
                <w:szCs w:val="20"/>
              </w:rPr>
            </w:pPr>
            <w:r w:rsidRPr="00B376B6">
              <w:rPr>
                <w:rFonts w:ascii="標楷體" w:eastAsia="標楷體" w:hAnsi="標楷體" w:cs="標楷體" w:hint="eastAsia"/>
                <w:color w:val="FF0000"/>
                <w:position w:val="-1"/>
                <w:sz w:val="20"/>
                <w:szCs w:val="20"/>
              </w:rPr>
              <w:t xml:space="preserve">  </w:t>
            </w:r>
            <w:r w:rsidRPr="00B376B6">
              <w:rPr>
                <w:rFonts w:ascii="標楷體" w:eastAsia="標楷體" w:hAnsi="標楷體" w:cs="標楷體"/>
                <w:color w:val="FF0000"/>
                <w:position w:val="-1"/>
                <w:sz w:val="20"/>
                <w:szCs w:val="20"/>
              </w:rPr>
              <w:t xml:space="preserve">節數及教學計畫 </w:t>
            </w:r>
          </w:p>
          <w:p w14:paraId="4AB7F310" w14:textId="77777777" w:rsidR="00C6415B" w:rsidRPr="00B376B6" w:rsidRDefault="00C6415B" w:rsidP="00C6415B">
            <w:pPr>
              <w:suppressAutoHyphens/>
              <w:snapToGrid w:val="0"/>
              <w:spacing w:line="288" w:lineRule="auto"/>
              <w:textDirection w:val="btLr"/>
              <w:textAlignment w:val="top"/>
              <w:outlineLvl w:val="0"/>
              <w:rPr>
                <w:rFonts w:ascii="標楷體" w:eastAsia="標楷體" w:hAnsi="標楷體" w:cs="Segoe UI Symbol"/>
                <w:color w:val="FF0000"/>
                <w:position w:val="-1"/>
                <w:sz w:val="20"/>
                <w:szCs w:val="20"/>
              </w:rPr>
            </w:pPr>
          </w:p>
        </w:tc>
        <w:tc>
          <w:tcPr>
            <w:tcW w:w="850" w:type="dxa"/>
            <w:vAlign w:val="center"/>
          </w:tcPr>
          <w:p w14:paraId="0DF496FD" w14:textId="77777777" w:rsidR="00C6415B" w:rsidRPr="00B376B6" w:rsidRDefault="00C6415B" w:rsidP="00C6415B">
            <w:pPr>
              <w:suppressAutoHyphens/>
              <w:snapToGrid w:val="0"/>
              <w:spacing w:line="288" w:lineRule="auto"/>
              <w:jc w:val="center"/>
              <w:textDirection w:val="btLr"/>
              <w:textAlignment w:val="top"/>
              <w:outlineLvl w:val="0"/>
              <w:rPr>
                <w:rFonts w:ascii="標楷體" w:eastAsia="標楷體" w:hAnsi="標楷體" w:cs="標楷體"/>
                <w:color w:val="FF0000"/>
                <w:position w:val="-1"/>
                <w:sz w:val="20"/>
                <w:szCs w:val="20"/>
              </w:rPr>
            </w:pPr>
          </w:p>
        </w:tc>
        <w:tc>
          <w:tcPr>
            <w:tcW w:w="851" w:type="dxa"/>
            <w:vAlign w:val="center"/>
          </w:tcPr>
          <w:p w14:paraId="7B512A25" w14:textId="77777777" w:rsidR="00C6415B" w:rsidRPr="00B376B6" w:rsidRDefault="00C6415B" w:rsidP="00C6415B">
            <w:pPr>
              <w:suppressAutoHyphens/>
              <w:snapToGrid w:val="0"/>
              <w:spacing w:line="288" w:lineRule="auto"/>
              <w:jc w:val="center"/>
              <w:textDirection w:val="btLr"/>
              <w:textAlignment w:val="top"/>
              <w:outlineLvl w:val="0"/>
              <w:rPr>
                <w:rFonts w:ascii="標楷體" w:eastAsia="標楷體" w:hAnsi="標楷體" w:cs="標楷體"/>
                <w:color w:val="FF0000"/>
                <w:position w:val="-1"/>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CABD28" w14:textId="77777777" w:rsidR="00C6415B" w:rsidRPr="00B376B6" w:rsidRDefault="00C6415B" w:rsidP="00C6415B">
            <w:pPr>
              <w:rPr>
                <w:rFonts w:ascii="標楷體" w:eastAsia="標楷體" w:hAnsi="標楷體"/>
                <w:color w:val="FF0000"/>
                <w:sz w:val="20"/>
              </w:rPr>
            </w:pPr>
            <w:r w:rsidRPr="00B376B6">
              <w:rPr>
                <w:rFonts w:ascii="標楷體" w:eastAsia="標楷體" w:hAnsi="標楷體" w:hint="eastAsia"/>
                <w:color w:val="FF0000"/>
                <w:sz w:val="20"/>
              </w:rPr>
              <w:t>5-1-4體育班各年級各領域/科目課程計畫</w:t>
            </w:r>
          </w:p>
        </w:tc>
      </w:tr>
      <w:tr w:rsidR="00C6415B" w:rsidRPr="00C25A8A" w14:paraId="71A3AE4F" w14:textId="77777777" w:rsidTr="00F422D7">
        <w:trPr>
          <w:trHeight w:val="992"/>
        </w:trPr>
        <w:tc>
          <w:tcPr>
            <w:tcW w:w="709" w:type="dxa"/>
            <w:vMerge/>
            <w:vAlign w:val="center"/>
          </w:tcPr>
          <w:p w14:paraId="5C7DB46C" w14:textId="77777777" w:rsidR="00C6415B" w:rsidRPr="00C25A8A" w:rsidRDefault="00C6415B" w:rsidP="00C6415B">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709" w:type="dxa"/>
            <w:vMerge/>
            <w:vAlign w:val="center"/>
          </w:tcPr>
          <w:p w14:paraId="5D7F84F9" w14:textId="77777777" w:rsidR="00C6415B" w:rsidRPr="00C25A8A" w:rsidRDefault="00C6415B" w:rsidP="00C6415B">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1D3A53" w14:textId="77777777" w:rsidR="00C6415B" w:rsidRPr="00C25A8A" w:rsidRDefault="00C6415B" w:rsidP="00C6415B">
            <w:pPr>
              <w:rPr>
                <w:rFonts w:ascii="標楷體" w:eastAsia="標楷體" w:hAnsi="標楷體"/>
                <w:sz w:val="20"/>
              </w:rPr>
            </w:pPr>
            <w:r w:rsidRPr="00C25A8A">
              <w:rPr>
                <w:rFonts w:ascii="標楷體" w:eastAsia="標楷體" w:hAnsi="標楷體" w:hint="eastAsia"/>
                <w:sz w:val="20"/>
              </w:rPr>
              <w:t>5-2 各年級領域/科目課程教學進度表</w:t>
            </w:r>
          </w:p>
        </w:tc>
        <w:tc>
          <w:tcPr>
            <w:tcW w:w="3969" w:type="dxa"/>
            <w:vAlign w:val="center"/>
          </w:tcPr>
          <w:p w14:paraId="7C532AE9" w14:textId="77777777" w:rsidR="00C6415B" w:rsidRPr="00C25A8A" w:rsidRDefault="00C6415B" w:rsidP="00C6415B">
            <w:pPr>
              <w:suppressAutoHyphens/>
              <w:snapToGrid w:val="0"/>
              <w:spacing w:line="288" w:lineRule="auto"/>
              <w:textDirection w:val="btLr"/>
              <w:textAlignment w:val="top"/>
              <w:outlineLvl w:val="0"/>
              <w:rPr>
                <w:rFonts w:ascii="標楷體" w:eastAsia="標楷體" w:hAnsi="標楷體" w:cs="Segoe UI Symbol"/>
                <w:position w:val="-1"/>
                <w:sz w:val="20"/>
                <w:szCs w:val="20"/>
              </w:rPr>
            </w:pPr>
            <w:r w:rsidRPr="00C25A8A">
              <w:rPr>
                <w:rFonts w:ascii="標楷體" w:eastAsia="標楷體" w:hAnsi="標楷體" w:cs="Segoe UI Symbol"/>
                <w:position w:val="-1"/>
                <w:sz w:val="20"/>
                <w:szCs w:val="20"/>
              </w:rPr>
              <w:t>上下學期週次必須符合行事曆，每</w:t>
            </w:r>
          </w:p>
          <w:p w14:paraId="1DA225A8" w14:textId="77777777" w:rsidR="00C6415B" w:rsidRPr="00C25A8A" w:rsidRDefault="00C6415B" w:rsidP="00C6415B">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C25A8A">
              <w:rPr>
                <w:rFonts w:ascii="標楷體" w:eastAsia="標楷體" w:hAnsi="標楷體" w:cs="Segoe UI Symbol" w:hint="eastAsia"/>
                <w:position w:val="-1"/>
                <w:sz w:val="20"/>
                <w:szCs w:val="20"/>
              </w:rPr>
              <w:t xml:space="preserve">  </w:t>
            </w:r>
            <w:r w:rsidRPr="00C25A8A">
              <w:rPr>
                <w:rFonts w:ascii="標楷體" w:eastAsia="標楷體" w:hAnsi="標楷體" w:cs="Segoe UI Symbol"/>
                <w:position w:val="-1"/>
                <w:sz w:val="20"/>
                <w:szCs w:val="20"/>
              </w:rPr>
              <w:t>學期最後一週仍須編寫課程進度</w:t>
            </w:r>
          </w:p>
        </w:tc>
        <w:tc>
          <w:tcPr>
            <w:tcW w:w="850" w:type="dxa"/>
            <w:vAlign w:val="center"/>
          </w:tcPr>
          <w:p w14:paraId="708B6D61" w14:textId="77777777" w:rsidR="00C6415B" w:rsidRPr="00C25A8A" w:rsidRDefault="00C6415B" w:rsidP="00C6415B">
            <w:pPr>
              <w:suppressAutoHyphens/>
              <w:snapToGrid w:val="0"/>
              <w:spacing w:line="288" w:lineRule="auto"/>
              <w:jc w:val="center"/>
              <w:textDirection w:val="btLr"/>
              <w:textAlignment w:val="top"/>
              <w:outlineLvl w:val="0"/>
              <w:rPr>
                <w:rFonts w:ascii="標楷體" w:eastAsia="標楷體" w:hAnsi="標楷體" w:cs="標楷體"/>
                <w:position w:val="-1"/>
                <w:sz w:val="20"/>
                <w:szCs w:val="20"/>
              </w:rPr>
            </w:pPr>
          </w:p>
        </w:tc>
        <w:tc>
          <w:tcPr>
            <w:tcW w:w="851" w:type="dxa"/>
            <w:vAlign w:val="center"/>
          </w:tcPr>
          <w:p w14:paraId="2FF009CA" w14:textId="77777777" w:rsidR="00C6415B" w:rsidRPr="00C25A8A" w:rsidRDefault="00C6415B" w:rsidP="00C6415B">
            <w:pPr>
              <w:suppressAutoHyphens/>
              <w:snapToGrid w:val="0"/>
              <w:spacing w:line="288" w:lineRule="auto"/>
              <w:jc w:val="center"/>
              <w:textDirection w:val="btLr"/>
              <w:textAlignment w:val="top"/>
              <w:outlineLvl w:val="0"/>
              <w:rPr>
                <w:rFonts w:ascii="標楷體" w:eastAsia="標楷體" w:hAnsi="標楷體" w:cs="標楷體"/>
                <w:position w:val="-1"/>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B4656C" w14:textId="77777777" w:rsidR="00C6415B" w:rsidRPr="00C25A8A" w:rsidRDefault="00C6415B" w:rsidP="00C6415B">
            <w:pPr>
              <w:rPr>
                <w:rFonts w:ascii="標楷體" w:eastAsia="標楷體" w:hAnsi="標楷體"/>
                <w:sz w:val="20"/>
              </w:rPr>
            </w:pPr>
            <w:r w:rsidRPr="00C25A8A">
              <w:rPr>
                <w:rFonts w:ascii="標楷體" w:eastAsia="標楷體" w:hAnsi="標楷體" w:hint="eastAsia"/>
                <w:sz w:val="20"/>
              </w:rPr>
              <w:t>5-2 各年級領域/科目課程教學進度表</w:t>
            </w:r>
          </w:p>
        </w:tc>
      </w:tr>
      <w:tr w:rsidR="00C6415B" w:rsidRPr="00C25A8A" w14:paraId="06469088" w14:textId="77777777" w:rsidTr="00F422D7">
        <w:trPr>
          <w:trHeight w:val="992"/>
        </w:trPr>
        <w:tc>
          <w:tcPr>
            <w:tcW w:w="709" w:type="dxa"/>
            <w:vMerge/>
            <w:vAlign w:val="center"/>
          </w:tcPr>
          <w:p w14:paraId="69C20484" w14:textId="77777777" w:rsidR="00C6415B" w:rsidRPr="00C25A8A" w:rsidRDefault="00C6415B" w:rsidP="00C6415B">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709" w:type="dxa"/>
            <w:vMerge/>
            <w:vAlign w:val="center"/>
          </w:tcPr>
          <w:p w14:paraId="533431BD" w14:textId="77777777" w:rsidR="00C6415B" w:rsidRPr="00C25A8A" w:rsidRDefault="00C6415B" w:rsidP="00C6415B">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650E2F" w14:textId="25A0B745" w:rsidR="00C6415B" w:rsidRPr="00C25A8A" w:rsidRDefault="00C6415B" w:rsidP="00C6415B">
            <w:pPr>
              <w:rPr>
                <w:rFonts w:ascii="標楷體" w:eastAsia="標楷體" w:hAnsi="標楷體"/>
                <w:sz w:val="20"/>
              </w:rPr>
            </w:pPr>
            <w:r w:rsidRPr="00146BB9">
              <w:rPr>
                <w:rFonts w:ascii="標楷體" w:eastAsia="標楷體" w:hAnsi="標楷體" w:hint="eastAsia"/>
                <w:color w:val="FF0000"/>
                <w:sz w:val="20"/>
              </w:rPr>
              <w:t>5-</w:t>
            </w:r>
            <w:r w:rsidR="00583496" w:rsidRPr="00146BB9">
              <w:rPr>
                <w:rFonts w:ascii="標楷體" w:eastAsia="標楷體" w:hAnsi="標楷體" w:hint="eastAsia"/>
                <w:color w:val="FF0000"/>
                <w:sz w:val="20"/>
              </w:rPr>
              <w:t>3</w:t>
            </w:r>
            <w:r w:rsidRPr="00146BB9">
              <w:rPr>
                <w:rFonts w:ascii="標楷體" w:eastAsia="標楷體" w:hAnsi="標楷體" w:hint="eastAsia"/>
                <w:color w:val="FF0000"/>
                <w:sz w:val="20"/>
              </w:rPr>
              <w:t>-1</w:t>
            </w:r>
            <w:r w:rsidRPr="00C25A8A">
              <w:rPr>
                <w:rFonts w:ascii="標楷體" w:eastAsia="標楷體" w:hAnsi="標楷體" w:hint="eastAsia"/>
                <w:sz w:val="20"/>
              </w:rPr>
              <w:t>各年級領域/科目選用之教科書</w:t>
            </w:r>
          </w:p>
        </w:tc>
        <w:tc>
          <w:tcPr>
            <w:tcW w:w="3969" w:type="dxa"/>
            <w:vAlign w:val="center"/>
          </w:tcPr>
          <w:p w14:paraId="03DDD17B" w14:textId="77777777" w:rsidR="00C6415B" w:rsidRPr="00C25A8A" w:rsidRDefault="00C6415B" w:rsidP="00C6415B">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C25A8A">
              <w:rPr>
                <w:rFonts w:ascii="標楷體" w:eastAsia="標楷體" w:hAnsi="標楷體" w:cs="Segoe UI Emoji"/>
                <w:position w:val="-1"/>
                <w:sz w:val="20"/>
                <w:szCs w:val="20"/>
              </w:rPr>
              <w:t>□</w:t>
            </w:r>
            <w:r w:rsidRPr="00C25A8A">
              <w:rPr>
                <w:rFonts w:ascii="標楷體" w:eastAsia="標楷體" w:hAnsi="標楷體" w:cs="Segoe UI Symbol" w:hint="eastAsia"/>
                <w:position w:val="-1"/>
                <w:sz w:val="20"/>
                <w:szCs w:val="20"/>
              </w:rPr>
              <w:t>各年級各</w:t>
            </w:r>
            <w:r w:rsidRPr="00C25A8A">
              <w:rPr>
                <w:rFonts w:ascii="標楷體" w:eastAsia="標楷體" w:hAnsi="標楷體" w:cs="標楷體" w:hint="eastAsia"/>
                <w:position w:val="-1"/>
                <w:sz w:val="20"/>
                <w:szCs w:val="20"/>
              </w:rPr>
              <w:t>領域</w:t>
            </w:r>
            <w:r w:rsidRPr="00C25A8A">
              <w:rPr>
                <w:rFonts w:ascii="標楷體" w:eastAsia="標楷體" w:hAnsi="標楷體" w:cs="標楷體"/>
                <w:position w:val="-1"/>
                <w:sz w:val="20"/>
                <w:szCs w:val="20"/>
              </w:rPr>
              <w:t>/</w:t>
            </w:r>
            <w:r w:rsidRPr="00C25A8A">
              <w:rPr>
                <w:rFonts w:ascii="標楷體" w:eastAsia="標楷體" w:hAnsi="標楷體" w:cs="標楷體" w:hint="eastAsia"/>
                <w:position w:val="-1"/>
                <w:sz w:val="20"/>
                <w:szCs w:val="20"/>
              </w:rPr>
              <w:t>科目選用之教科書版本，</w:t>
            </w:r>
          </w:p>
          <w:p w14:paraId="6FBA1C32" w14:textId="77777777" w:rsidR="00C6415B" w:rsidRPr="00C25A8A" w:rsidRDefault="00C6415B" w:rsidP="00C6415B">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C25A8A">
              <w:rPr>
                <w:rFonts w:ascii="標楷體" w:eastAsia="標楷體" w:hAnsi="標楷體" w:cs="標楷體"/>
                <w:position w:val="-1"/>
                <w:sz w:val="20"/>
                <w:szCs w:val="20"/>
              </w:rPr>
              <w:t xml:space="preserve">  </w:t>
            </w:r>
            <w:r w:rsidRPr="00C25A8A">
              <w:rPr>
                <w:rFonts w:ascii="標楷體" w:eastAsia="標楷體" w:hAnsi="標楷體" w:cs="標楷體" w:hint="eastAsia"/>
                <w:position w:val="-1"/>
                <w:sz w:val="20"/>
                <w:szCs w:val="20"/>
              </w:rPr>
              <w:t>須經教育部審定通過</w:t>
            </w:r>
          </w:p>
        </w:tc>
        <w:tc>
          <w:tcPr>
            <w:tcW w:w="850" w:type="dxa"/>
            <w:vAlign w:val="center"/>
          </w:tcPr>
          <w:p w14:paraId="51D89310" w14:textId="77777777" w:rsidR="00C6415B" w:rsidRPr="00C25A8A" w:rsidRDefault="00C6415B" w:rsidP="00C6415B">
            <w:pPr>
              <w:suppressAutoHyphens/>
              <w:snapToGrid w:val="0"/>
              <w:spacing w:line="288" w:lineRule="auto"/>
              <w:jc w:val="center"/>
              <w:textDirection w:val="btLr"/>
              <w:textAlignment w:val="top"/>
              <w:outlineLvl w:val="0"/>
              <w:rPr>
                <w:rFonts w:ascii="標楷體" w:eastAsia="標楷體" w:hAnsi="標楷體" w:cs="標楷體"/>
                <w:position w:val="-1"/>
                <w:sz w:val="20"/>
                <w:szCs w:val="20"/>
              </w:rPr>
            </w:pPr>
          </w:p>
        </w:tc>
        <w:tc>
          <w:tcPr>
            <w:tcW w:w="851" w:type="dxa"/>
            <w:vAlign w:val="center"/>
          </w:tcPr>
          <w:p w14:paraId="7C8EB20A" w14:textId="77777777" w:rsidR="00C6415B" w:rsidRPr="00C25A8A" w:rsidRDefault="00C6415B" w:rsidP="00C6415B">
            <w:pPr>
              <w:suppressAutoHyphens/>
              <w:snapToGrid w:val="0"/>
              <w:spacing w:line="288" w:lineRule="auto"/>
              <w:jc w:val="center"/>
              <w:textDirection w:val="btLr"/>
              <w:textAlignment w:val="top"/>
              <w:outlineLvl w:val="0"/>
              <w:rPr>
                <w:rFonts w:ascii="標楷體" w:eastAsia="標楷體" w:hAnsi="標楷體" w:cs="標楷體"/>
                <w:position w:val="-1"/>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5112B0" w14:textId="770D4BF1" w:rsidR="00C6415B" w:rsidRPr="00C25A8A" w:rsidRDefault="00146BB9" w:rsidP="00C6415B">
            <w:pPr>
              <w:rPr>
                <w:rFonts w:ascii="標楷體" w:eastAsia="標楷體" w:hAnsi="標楷體"/>
                <w:sz w:val="20"/>
              </w:rPr>
            </w:pPr>
            <w:r w:rsidRPr="00146BB9">
              <w:rPr>
                <w:rFonts w:ascii="標楷體" w:eastAsia="標楷體" w:hAnsi="標楷體" w:hint="eastAsia"/>
                <w:color w:val="FF0000"/>
                <w:sz w:val="20"/>
              </w:rPr>
              <w:t>5-3-1</w:t>
            </w:r>
            <w:r w:rsidR="00C6415B" w:rsidRPr="00C25A8A">
              <w:rPr>
                <w:rFonts w:ascii="標楷體" w:eastAsia="標楷體" w:hAnsi="標楷體" w:hint="eastAsia"/>
                <w:sz w:val="20"/>
              </w:rPr>
              <w:t>各年級領域/科目選用之教科書</w:t>
            </w:r>
          </w:p>
        </w:tc>
      </w:tr>
      <w:tr w:rsidR="00C6415B" w:rsidRPr="00C25A8A" w14:paraId="6641D68E" w14:textId="77777777" w:rsidTr="00F422D7">
        <w:trPr>
          <w:trHeight w:val="992"/>
        </w:trPr>
        <w:tc>
          <w:tcPr>
            <w:tcW w:w="709" w:type="dxa"/>
            <w:vMerge/>
            <w:vAlign w:val="center"/>
          </w:tcPr>
          <w:p w14:paraId="5C23536C" w14:textId="77777777" w:rsidR="00C6415B" w:rsidRPr="00C25A8A" w:rsidRDefault="00C6415B" w:rsidP="00C6415B">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709" w:type="dxa"/>
            <w:vMerge/>
            <w:vAlign w:val="center"/>
          </w:tcPr>
          <w:p w14:paraId="524441E8" w14:textId="77777777" w:rsidR="00C6415B" w:rsidRPr="00C25A8A" w:rsidRDefault="00C6415B" w:rsidP="00C6415B">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A13BCC" w14:textId="1A552B04" w:rsidR="00C6415B" w:rsidRPr="00C25A8A" w:rsidRDefault="00C6415B" w:rsidP="00C6415B">
            <w:pPr>
              <w:rPr>
                <w:rFonts w:ascii="標楷體" w:eastAsia="標楷體" w:hAnsi="標楷體"/>
                <w:sz w:val="20"/>
              </w:rPr>
            </w:pPr>
            <w:r w:rsidRPr="00146BB9">
              <w:rPr>
                <w:rFonts w:ascii="標楷體" w:eastAsia="標楷體" w:hAnsi="標楷體" w:hint="eastAsia"/>
                <w:color w:val="FF0000"/>
                <w:sz w:val="20"/>
              </w:rPr>
              <w:t>5-</w:t>
            </w:r>
            <w:r w:rsidR="00583496" w:rsidRPr="00146BB9">
              <w:rPr>
                <w:rFonts w:ascii="標楷體" w:eastAsia="標楷體" w:hAnsi="標楷體" w:hint="eastAsia"/>
                <w:color w:val="FF0000"/>
                <w:sz w:val="20"/>
              </w:rPr>
              <w:t>3</w:t>
            </w:r>
            <w:r w:rsidRPr="00146BB9">
              <w:rPr>
                <w:rFonts w:ascii="標楷體" w:eastAsia="標楷體" w:hAnsi="標楷體" w:hint="eastAsia"/>
                <w:color w:val="FF0000"/>
                <w:sz w:val="20"/>
              </w:rPr>
              <w:t>-2</w:t>
            </w:r>
            <w:r w:rsidRPr="00C25A8A">
              <w:rPr>
                <w:rFonts w:ascii="標楷體" w:eastAsia="標楷體" w:hAnsi="標楷體" w:cs="標楷體"/>
                <w:kern w:val="2"/>
                <w:position w:val="-1"/>
                <w:sz w:val="20"/>
                <w:szCs w:val="28"/>
              </w:rPr>
              <w:t>各年級領域/科目選用自編教材</w:t>
            </w:r>
            <w:r w:rsidRPr="00C25A8A">
              <w:rPr>
                <w:rFonts w:ascii="標楷體" w:eastAsia="標楷體" w:hAnsi="標楷體" w:cs="標楷體" w:hint="eastAsia"/>
                <w:kern w:val="2"/>
                <w:position w:val="-1"/>
                <w:sz w:val="20"/>
                <w:szCs w:val="28"/>
              </w:rPr>
              <w:t>表</w:t>
            </w:r>
          </w:p>
        </w:tc>
        <w:tc>
          <w:tcPr>
            <w:tcW w:w="3969" w:type="dxa"/>
            <w:vAlign w:val="center"/>
          </w:tcPr>
          <w:p w14:paraId="077FC4C6" w14:textId="77777777" w:rsidR="00C6415B" w:rsidRPr="00C25A8A" w:rsidRDefault="00C6415B" w:rsidP="00C6415B">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C25A8A">
              <w:rPr>
                <w:rFonts w:ascii="標楷體" w:eastAsia="標楷體" w:hAnsi="標楷體" w:cs="Segoe UI Emoji"/>
                <w:position w:val="-1"/>
                <w:sz w:val="20"/>
                <w:szCs w:val="20"/>
              </w:rPr>
              <w:t>□</w:t>
            </w:r>
            <w:r w:rsidRPr="00C25A8A">
              <w:rPr>
                <w:rFonts w:ascii="標楷體" w:eastAsia="標楷體" w:hAnsi="標楷體" w:cs="標楷體" w:hint="eastAsia"/>
                <w:position w:val="-1"/>
                <w:sz w:val="20"/>
                <w:szCs w:val="20"/>
              </w:rPr>
              <w:t>自編教材依課程綱要規定，須經學校課</w:t>
            </w:r>
          </w:p>
          <w:p w14:paraId="4BAC943B" w14:textId="77777777" w:rsidR="00C6415B" w:rsidRPr="00C25A8A" w:rsidRDefault="00C6415B" w:rsidP="00C6415B">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C25A8A">
              <w:rPr>
                <w:rFonts w:ascii="標楷體" w:eastAsia="標楷體" w:hAnsi="標楷體" w:cs="標楷體"/>
                <w:position w:val="-1"/>
                <w:sz w:val="20"/>
                <w:szCs w:val="20"/>
              </w:rPr>
              <w:t xml:space="preserve">  </w:t>
            </w:r>
            <w:r w:rsidRPr="00C25A8A">
              <w:rPr>
                <w:rFonts w:ascii="標楷體" w:eastAsia="標楷體" w:hAnsi="標楷體" w:cs="標楷體" w:hint="eastAsia"/>
                <w:position w:val="-1"/>
                <w:sz w:val="20"/>
                <w:szCs w:val="20"/>
              </w:rPr>
              <w:t>程發展委員會審查通過</w:t>
            </w:r>
          </w:p>
          <w:p w14:paraId="36BF6D08" w14:textId="77777777" w:rsidR="00C6415B" w:rsidRPr="00C25A8A" w:rsidRDefault="00C6415B" w:rsidP="00C6415B">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850" w:type="dxa"/>
            <w:vAlign w:val="center"/>
          </w:tcPr>
          <w:p w14:paraId="68C69E53" w14:textId="77777777" w:rsidR="00C6415B" w:rsidRPr="00C25A8A" w:rsidRDefault="00C6415B" w:rsidP="00C6415B">
            <w:pPr>
              <w:suppressAutoHyphens/>
              <w:snapToGrid w:val="0"/>
              <w:spacing w:line="288" w:lineRule="auto"/>
              <w:jc w:val="center"/>
              <w:textDirection w:val="btLr"/>
              <w:textAlignment w:val="top"/>
              <w:outlineLvl w:val="0"/>
              <w:rPr>
                <w:rFonts w:ascii="標楷體" w:eastAsia="標楷體" w:hAnsi="標楷體" w:cs="標楷體"/>
                <w:position w:val="-1"/>
                <w:sz w:val="20"/>
                <w:szCs w:val="20"/>
              </w:rPr>
            </w:pPr>
          </w:p>
        </w:tc>
        <w:tc>
          <w:tcPr>
            <w:tcW w:w="851" w:type="dxa"/>
            <w:vAlign w:val="center"/>
          </w:tcPr>
          <w:p w14:paraId="26B4CEDD" w14:textId="77777777" w:rsidR="00C6415B" w:rsidRPr="00C25A8A" w:rsidRDefault="00C6415B" w:rsidP="00C6415B">
            <w:pPr>
              <w:suppressAutoHyphens/>
              <w:snapToGrid w:val="0"/>
              <w:spacing w:line="288" w:lineRule="auto"/>
              <w:jc w:val="center"/>
              <w:textDirection w:val="btLr"/>
              <w:textAlignment w:val="top"/>
              <w:outlineLvl w:val="0"/>
              <w:rPr>
                <w:rFonts w:ascii="標楷體" w:eastAsia="標楷體" w:hAnsi="標楷體" w:cs="標楷體"/>
                <w:position w:val="-1"/>
                <w:sz w:val="20"/>
                <w:szCs w:val="20"/>
              </w:rPr>
            </w:pPr>
          </w:p>
        </w:tc>
        <w:tc>
          <w:tcPr>
            <w:tcW w:w="1559" w:type="dxa"/>
            <w:vAlign w:val="center"/>
          </w:tcPr>
          <w:p w14:paraId="0170BFAB" w14:textId="668EBEC0" w:rsidR="00C6415B" w:rsidRPr="00C25A8A" w:rsidRDefault="00146BB9" w:rsidP="00C6415B">
            <w:pPr>
              <w:suppressAutoHyphens/>
              <w:snapToGrid w:val="0"/>
              <w:spacing w:line="288" w:lineRule="auto"/>
              <w:jc w:val="both"/>
              <w:textDirection w:val="btLr"/>
              <w:textAlignment w:val="top"/>
              <w:outlineLvl w:val="0"/>
              <w:rPr>
                <w:rFonts w:ascii="標楷體" w:eastAsia="標楷體" w:hAnsi="標楷體" w:cs="標楷體"/>
                <w:position w:val="-1"/>
                <w:sz w:val="20"/>
                <w:szCs w:val="20"/>
              </w:rPr>
            </w:pPr>
            <w:r w:rsidRPr="00146BB9">
              <w:rPr>
                <w:rFonts w:ascii="標楷體" w:eastAsia="標楷體" w:hAnsi="標楷體" w:hint="eastAsia"/>
                <w:color w:val="FF0000"/>
                <w:sz w:val="20"/>
              </w:rPr>
              <w:t>5-3-2</w:t>
            </w:r>
            <w:r w:rsidR="00C6415B" w:rsidRPr="00C25A8A">
              <w:rPr>
                <w:rFonts w:ascii="標楷體" w:eastAsia="標楷體" w:hAnsi="標楷體" w:cs="標楷體"/>
                <w:kern w:val="2"/>
                <w:position w:val="-1"/>
                <w:sz w:val="20"/>
                <w:szCs w:val="28"/>
              </w:rPr>
              <w:t>各年級領域/科目選用自編教材</w:t>
            </w:r>
            <w:r w:rsidR="00C6415B" w:rsidRPr="00C25A8A">
              <w:rPr>
                <w:rFonts w:ascii="標楷體" w:eastAsia="標楷體" w:hAnsi="標楷體" w:cs="標楷體" w:hint="eastAsia"/>
                <w:kern w:val="2"/>
                <w:position w:val="-1"/>
                <w:sz w:val="20"/>
                <w:szCs w:val="28"/>
              </w:rPr>
              <w:t>表</w:t>
            </w:r>
          </w:p>
          <w:p w14:paraId="5D75AC41" w14:textId="77777777" w:rsidR="00C6415B" w:rsidRPr="00C25A8A" w:rsidRDefault="00C6415B" w:rsidP="00C6415B">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C25A8A">
              <w:rPr>
                <w:rFonts w:ascii="標楷體" w:eastAsia="標楷體" w:hAnsi="標楷體" w:cs="標楷體"/>
                <w:position w:val="-1"/>
                <w:sz w:val="20"/>
                <w:szCs w:val="20"/>
              </w:rPr>
              <w:t>□本校無實施</w:t>
            </w:r>
          </w:p>
          <w:p w14:paraId="065E2F1B" w14:textId="77777777" w:rsidR="00C6415B" w:rsidRPr="00C25A8A" w:rsidRDefault="00C6415B" w:rsidP="00C6415B">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C25A8A">
              <w:rPr>
                <w:rFonts w:ascii="標楷體" w:eastAsia="標楷體" w:hAnsi="標楷體" w:cs="標楷體"/>
                <w:position w:val="-1"/>
                <w:sz w:val="20"/>
                <w:szCs w:val="20"/>
              </w:rPr>
              <w:t>□本校有實施</w:t>
            </w:r>
          </w:p>
        </w:tc>
      </w:tr>
      <w:tr w:rsidR="00C6415B" w:rsidRPr="00C25A8A" w14:paraId="4D6AAD0F" w14:textId="77777777" w:rsidTr="00F422D7">
        <w:trPr>
          <w:trHeight w:val="992"/>
        </w:trPr>
        <w:tc>
          <w:tcPr>
            <w:tcW w:w="709" w:type="dxa"/>
            <w:vMerge/>
            <w:vAlign w:val="center"/>
          </w:tcPr>
          <w:p w14:paraId="06D0E4D3" w14:textId="77777777" w:rsidR="00C6415B" w:rsidRPr="00C25A8A" w:rsidRDefault="00C6415B" w:rsidP="00C6415B">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709" w:type="dxa"/>
            <w:vMerge/>
            <w:vAlign w:val="center"/>
          </w:tcPr>
          <w:p w14:paraId="16E720F6" w14:textId="77777777" w:rsidR="00C6415B" w:rsidRPr="00C25A8A" w:rsidRDefault="00C6415B" w:rsidP="00C6415B">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E83A96" w14:textId="0A49E261" w:rsidR="00C6415B" w:rsidRPr="00C25A8A" w:rsidRDefault="00C6415B" w:rsidP="00C6415B">
            <w:pPr>
              <w:rPr>
                <w:rFonts w:ascii="標楷體" w:eastAsia="標楷體" w:hAnsi="標楷體"/>
              </w:rPr>
            </w:pPr>
            <w:r w:rsidRPr="00146BB9">
              <w:rPr>
                <w:rFonts w:ascii="標楷體" w:eastAsia="標楷體" w:hAnsi="標楷體" w:hint="eastAsia"/>
                <w:color w:val="FF0000"/>
                <w:sz w:val="20"/>
              </w:rPr>
              <w:t>5-</w:t>
            </w:r>
            <w:r w:rsidR="00583496" w:rsidRPr="00146BB9">
              <w:rPr>
                <w:rFonts w:ascii="標楷體" w:eastAsia="標楷體" w:hAnsi="標楷體" w:hint="eastAsia"/>
                <w:color w:val="FF0000"/>
                <w:sz w:val="20"/>
              </w:rPr>
              <w:t>4</w:t>
            </w:r>
            <w:r w:rsidRPr="00C25A8A">
              <w:rPr>
                <w:rFonts w:ascii="標楷體" w:eastAsia="標楷體" w:hAnsi="標楷體" w:hint="eastAsia"/>
                <w:sz w:val="20"/>
              </w:rPr>
              <w:t>跨領域或跨科目協同教學課程計畫</w:t>
            </w:r>
          </w:p>
        </w:tc>
        <w:tc>
          <w:tcPr>
            <w:tcW w:w="3969" w:type="dxa"/>
            <w:tcBorders>
              <w:bottom w:val="single" w:sz="4" w:space="0" w:color="000000"/>
            </w:tcBorders>
            <w:vAlign w:val="center"/>
          </w:tcPr>
          <w:p w14:paraId="571C4F54" w14:textId="77777777" w:rsidR="00C6415B" w:rsidRPr="00C25A8A" w:rsidRDefault="00C6415B" w:rsidP="00C6415B">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C25A8A">
              <w:rPr>
                <w:rFonts w:ascii="標楷體" w:eastAsia="標楷體" w:hAnsi="標楷體" w:cs="Segoe UI Emoji"/>
                <w:position w:val="-1"/>
                <w:sz w:val="20"/>
                <w:szCs w:val="20"/>
              </w:rPr>
              <w:t>□</w:t>
            </w:r>
            <w:r w:rsidRPr="00C25A8A">
              <w:rPr>
                <w:rFonts w:ascii="標楷體" w:eastAsia="標楷體" w:hAnsi="標楷體" w:cs="標楷體" w:hint="eastAsia"/>
                <w:position w:val="-1"/>
                <w:sz w:val="20"/>
                <w:szCs w:val="20"/>
              </w:rPr>
              <w:t>具</w:t>
            </w:r>
            <w:r w:rsidRPr="00C25A8A">
              <w:rPr>
                <w:rFonts w:ascii="標楷體" w:eastAsia="標楷體" w:hAnsi="標楷體" w:cs="標楷體"/>
                <w:position w:val="-1"/>
                <w:sz w:val="20"/>
                <w:szCs w:val="20"/>
              </w:rPr>
              <w:t>課程統整</w:t>
            </w:r>
            <w:r w:rsidRPr="00C25A8A">
              <w:rPr>
                <w:rFonts w:ascii="標楷體" w:eastAsia="標楷體" w:hAnsi="標楷體" w:cs="標楷體" w:hint="eastAsia"/>
                <w:position w:val="-1"/>
                <w:sz w:val="20"/>
                <w:szCs w:val="20"/>
              </w:rPr>
              <w:t>精神，</w:t>
            </w:r>
            <w:r w:rsidRPr="00C25A8A">
              <w:rPr>
                <w:rFonts w:ascii="標楷體" w:eastAsia="標楷體" w:hAnsi="標楷體" w:cs="標楷體"/>
                <w:position w:val="-1"/>
                <w:sz w:val="20"/>
                <w:szCs w:val="20"/>
              </w:rPr>
              <w:t>能有效促成相關領域</w:t>
            </w:r>
            <w:r w:rsidRPr="00C25A8A">
              <w:rPr>
                <w:rFonts w:ascii="標楷體" w:eastAsia="標楷體" w:hAnsi="標楷體" w:cs="標楷體" w:hint="eastAsia"/>
                <w:position w:val="-1"/>
                <w:sz w:val="20"/>
                <w:szCs w:val="20"/>
              </w:rPr>
              <w:t xml:space="preserve">      </w:t>
            </w:r>
          </w:p>
          <w:p w14:paraId="741C2440" w14:textId="77777777" w:rsidR="00C6415B" w:rsidRPr="00C25A8A" w:rsidRDefault="00C6415B" w:rsidP="00C6415B">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C25A8A">
              <w:rPr>
                <w:rFonts w:ascii="標楷體" w:eastAsia="標楷體" w:hAnsi="標楷體" w:cs="標楷體"/>
                <w:position w:val="-1"/>
                <w:sz w:val="20"/>
                <w:szCs w:val="20"/>
              </w:rPr>
              <w:t xml:space="preserve">  /科目核心素養及精熟學習重點</w:t>
            </w:r>
            <w:r w:rsidRPr="00C25A8A">
              <w:rPr>
                <w:rFonts w:ascii="標楷體" w:eastAsia="標楷體" w:hAnsi="標楷體" w:cs="標楷體" w:hint="eastAsia"/>
                <w:position w:val="-1"/>
                <w:sz w:val="20"/>
                <w:szCs w:val="20"/>
              </w:rPr>
              <w:t>。</w:t>
            </w:r>
            <w:r w:rsidRPr="00C25A8A">
              <w:rPr>
                <w:rFonts w:ascii="標楷體" w:eastAsia="標楷體" w:hAnsi="標楷體" w:cs="標楷體"/>
                <w:position w:val="-1"/>
                <w:sz w:val="20"/>
                <w:szCs w:val="20"/>
              </w:rPr>
              <w:t>協同</w:t>
            </w:r>
          </w:p>
          <w:p w14:paraId="76A7AA2D" w14:textId="77777777" w:rsidR="00C6415B" w:rsidRPr="00C25A8A" w:rsidRDefault="00C6415B" w:rsidP="00C6415B">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C25A8A">
              <w:rPr>
                <w:rFonts w:ascii="標楷體" w:eastAsia="標楷體" w:hAnsi="標楷體" w:cs="標楷體"/>
                <w:position w:val="-1"/>
                <w:sz w:val="20"/>
                <w:szCs w:val="20"/>
              </w:rPr>
              <w:t xml:space="preserve">  教學之師資、時數規劃及實施過程具可</w:t>
            </w:r>
          </w:p>
          <w:p w14:paraId="1938752A" w14:textId="77777777" w:rsidR="00C6415B" w:rsidRPr="00C25A8A" w:rsidRDefault="00C6415B" w:rsidP="00C6415B">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C25A8A">
              <w:rPr>
                <w:rFonts w:ascii="標楷體" w:eastAsia="標楷體" w:hAnsi="標楷體" w:cs="標楷體"/>
                <w:position w:val="-1"/>
                <w:sz w:val="20"/>
                <w:szCs w:val="20"/>
              </w:rPr>
              <w:t xml:space="preserve">  行性、合理性</w:t>
            </w:r>
          </w:p>
          <w:p w14:paraId="25F386A1" w14:textId="77777777" w:rsidR="00C6415B" w:rsidRPr="00C25A8A" w:rsidRDefault="00C6415B" w:rsidP="00C6415B">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850" w:type="dxa"/>
            <w:tcBorders>
              <w:bottom w:val="single" w:sz="4" w:space="0" w:color="000000"/>
            </w:tcBorders>
            <w:vAlign w:val="center"/>
          </w:tcPr>
          <w:p w14:paraId="0A809513" w14:textId="77777777" w:rsidR="00C6415B" w:rsidRPr="00C25A8A" w:rsidRDefault="00C6415B" w:rsidP="00C6415B">
            <w:pPr>
              <w:suppressAutoHyphens/>
              <w:snapToGrid w:val="0"/>
              <w:spacing w:line="288" w:lineRule="auto"/>
              <w:jc w:val="center"/>
              <w:textDirection w:val="btLr"/>
              <w:textAlignment w:val="top"/>
              <w:outlineLvl w:val="0"/>
              <w:rPr>
                <w:rFonts w:ascii="標楷體" w:eastAsia="標楷體" w:hAnsi="標楷體" w:cs="標楷體"/>
                <w:position w:val="-1"/>
                <w:sz w:val="20"/>
                <w:szCs w:val="20"/>
              </w:rPr>
            </w:pPr>
          </w:p>
        </w:tc>
        <w:tc>
          <w:tcPr>
            <w:tcW w:w="851" w:type="dxa"/>
            <w:tcBorders>
              <w:bottom w:val="single" w:sz="4" w:space="0" w:color="000000"/>
            </w:tcBorders>
            <w:vAlign w:val="center"/>
          </w:tcPr>
          <w:p w14:paraId="01E3B16E" w14:textId="77777777" w:rsidR="00C6415B" w:rsidRPr="00C25A8A" w:rsidRDefault="00C6415B" w:rsidP="00C6415B">
            <w:pPr>
              <w:suppressAutoHyphens/>
              <w:snapToGrid w:val="0"/>
              <w:spacing w:line="288" w:lineRule="auto"/>
              <w:jc w:val="center"/>
              <w:textDirection w:val="btLr"/>
              <w:textAlignment w:val="top"/>
              <w:outlineLvl w:val="0"/>
              <w:rPr>
                <w:rFonts w:ascii="標楷體" w:eastAsia="標楷體" w:hAnsi="標楷體" w:cs="標楷體"/>
                <w:position w:val="-1"/>
                <w:sz w:val="20"/>
                <w:szCs w:val="20"/>
              </w:rPr>
            </w:pPr>
          </w:p>
        </w:tc>
        <w:tc>
          <w:tcPr>
            <w:tcW w:w="1559" w:type="dxa"/>
            <w:tcBorders>
              <w:bottom w:val="single" w:sz="4" w:space="0" w:color="000000"/>
            </w:tcBorders>
            <w:vAlign w:val="center"/>
          </w:tcPr>
          <w:p w14:paraId="171A6CEE" w14:textId="0FAB7470" w:rsidR="005A6FF3" w:rsidRDefault="00146BB9" w:rsidP="00C6415B">
            <w:pPr>
              <w:suppressAutoHyphens/>
              <w:snapToGrid w:val="0"/>
              <w:spacing w:line="288" w:lineRule="auto"/>
              <w:textDirection w:val="btLr"/>
              <w:textAlignment w:val="top"/>
              <w:outlineLvl w:val="0"/>
              <w:rPr>
                <w:rFonts w:ascii="標楷體" w:eastAsia="標楷體" w:hAnsi="標楷體"/>
                <w:sz w:val="20"/>
              </w:rPr>
            </w:pPr>
            <w:r w:rsidRPr="00146BB9">
              <w:rPr>
                <w:rFonts w:ascii="標楷體" w:eastAsia="標楷體" w:hAnsi="標楷體" w:hint="eastAsia"/>
                <w:color w:val="FF0000"/>
                <w:sz w:val="20"/>
              </w:rPr>
              <w:t>5-4</w:t>
            </w:r>
            <w:r w:rsidR="00C6415B" w:rsidRPr="00C25A8A">
              <w:rPr>
                <w:rFonts w:ascii="標楷體" w:eastAsia="標楷體" w:hAnsi="標楷體" w:hint="eastAsia"/>
                <w:sz w:val="20"/>
              </w:rPr>
              <w:t>跨領域或跨科目協同教學課程計畫</w:t>
            </w:r>
          </w:p>
          <w:p w14:paraId="6BD1A121" w14:textId="77777777" w:rsidR="00C6415B" w:rsidRPr="00C25A8A" w:rsidRDefault="00C6415B" w:rsidP="00C6415B">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C25A8A">
              <w:rPr>
                <w:rFonts w:ascii="標楷體" w:eastAsia="標楷體" w:hAnsi="標楷體" w:cs="標楷體"/>
                <w:position w:val="-1"/>
                <w:sz w:val="20"/>
                <w:szCs w:val="20"/>
              </w:rPr>
              <w:t>□本校無實施</w:t>
            </w:r>
          </w:p>
          <w:p w14:paraId="641F6872" w14:textId="77777777" w:rsidR="00C6415B" w:rsidRPr="00C25A8A" w:rsidRDefault="00C6415B" w:rsidP="00C6415B">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C25A8A">
              <w:rPr>
                <w:rFonts w:ascii="標楷體" w:eastAsia="標楷體" w:hAnsi="標楷體" w:cs="標楷體"/>
                <w:position w:val="-1"/>
                <w:sz w:val="20"/>
                <w:szCs w:val="20"/>
              </w:rPr>
              <w:t>□本校有實施</w:t>
            </w:r>
          </w:p>
          <w:p w14:paraId="23F6C830" w14:textId="77777777" w:rsidR="00C6415B" w:rsidRPr="00C25A8A" w:rsidRDefault="00C6415B" w:rsidP="00C6415B">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C25A8A">
              <w:rPr>
                <w:rFonts w:ascii="標楷體" w:eastAsia="標楷體" w:hAnsi="標楷體" w:cs="標楷體"/>
                <w:position w:val="-1"/>
                <w:sz w:val="20"/>
                <w:szCs w:val="20"/>
              </w:rPr>
              <w:t>，且另案函報教育局審核</w:t>
            </w:r>
          </w:p>
        </w:tc>
      </w:tr>
    </w:tbl>
    <w:tbl>
      <w:tblPr>
        <w:tblStyle w:val="21"/>
        <w:tblW w:w="10065"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709"/>
        <w:gridCol w:w="1418"/>
        <w:gridCol w:w="3969"/>
        <w:gridCol w:w="850"/>
        <w:gridCol w:w="851"/>
        <w:gridCol w:w="1559"/>
      </w:tblGrid>
      <w:tr w:rsidR="009770F5" w:rsidRPr="00F422D7" w14:paraId="48F4FB6E" w14:textId="77777777" w:rsidTr="00F422D7">
        <w:trPr>
          <w:trHeight w:val="1833"/>
        </w:trPr>
        <w:tc>
          <w:tcPr>
            <w:tcW w:w="709" w:type="dxa"/>
            <w:vMerge w:val="restart"/>
            <w:vAlign w:val="center"/>
          </w:tcPr>
          <w:p w14:paraId="107DE734" w14:textId="77777777" w:rsidR="009770F5" w:rsidRPr="00C25A8A" w:rsidRDefault="009770F5" w:rsidP="00A21395">
            <w:pPr>
              <w:autoSpaceDE w:val="0"/>
              <w:autoSpaceDN w:val="0"/>
              <w:adjustRightInd w:val="0"/>
              <w:snapToGrid w:val="0"/>
              <w:spacing w:line="288" w:lineRule="auto"/>
              <w:jc w:val="center"/>
              <w:rPr>
                <w:rFonts w:ascii="標楷體" w:eastAsia="標楷體" w:hAnsi="標楷體" w:cs="標楷體"/>
                <w:szCs w:val="23"/>
              </w:rPr>
            </w:pPr>
            <w:r w:rsidRPr="00C25A8A">
              <w:rPr>
                <w:rFonts w:ascii="標楷體" w:eastAsia="標楷體" w:hAnsi="標楷體" w:cs="標楷體" w:hint="eastAsia"/>
                <w:szCs w:val="23"/>
              </w:rPr>
              <w:lastRenderedPageBreak/>
              <w:t>彈</w:t>
            </w:r>
          </w:p>
          <w:p w14:paraId="491B65B2" w14:textId="77777777" w:rsidR="009770F5" w:rsidRPr="00C25A8A" w:rsidRDefault="009770F5" w:rsidP="00A21395">
            <w:pPr>
              <w:autoSpaceDE w:val="0"/>
              <w:autoSpaceDN w:val="0"/>
              <w:adjustRightInd w:val="0"/>
              <w:snapToGrid w:val="0"/>
              <w:spacing w:line="288" w:lineRule="auto"/>
              <w:jc w:val="center"/>
              <w:rPr>
                <w:rFonts w:ascii="標楷體" w:eastAsia="標楷體" w:hAnsi="標楷體" w:cs="標楷體"/>
                <w:szCs w:val="23"/>
              </w:rPr>
            </w:pPr>
            <w:r w:rsidRPr="00C25A8A">
              <w:rPr>
                <w:rFonts w:ascii="標楷體" w:eastAsia="標楷體" w:hAnsi="標楷體" w:cs="標楷體" w:hint="eastAsia"/>
                <w:szCs w:val="23"/>
              </w:rPr>
              <w:t>性</w:t>
            </w:r>
          </w:p>
          <w:p w14:paraId="3B193328" w14:textId="77777777" w:rsidR="009770F5" w:rsidRPr="00C25A8A" w:rsidRDefault="009770F5" w:rsidP="00A21395">
            <w:pPr>
              <w:autoSpaceDE w:val="0"/>
              <w:autoSpaceDN w:val="0"/>
              <w:adjustRightInd w:val="0"/>
              <w:snapToGrid w:val="0"/>
              <w:spacing w:line="288" w:lineRule="auto"/>
              <w:jc w:val="center"/>
              <w:rPr>
                <w:rFonts w:ascii="標楷體" w:eastAsia="標楷體" w:hAnsi="標楷體" w:cs="標楷體"/>
                <w:szCs w:val="23"/>
              </w:rPr>
            </w:pPr>
            <w:r w:rsidRPr="00C25A8A">
              <w:rPr>
                <w:rFonts w:ascii="標楷體" w:eastAsia="標楷體" w:hAnsi="標楷體" w:cs="標楷體" w:hint="eastAsia"/>
                <w:szCs w:val="23"/>
              </w:rPr>
              <w:t>學</w:t>
            </w:r>
          </w:p>
          <w:p w14:paraId="50CC6909" w14:textId="77777777" w:rsidR="009770F5" w:rsidRPr="00C25A8A" w:rsidRDefault="009770F5" w:rsidP="00A21395">
            <w:pPr>
              <w:autoSpaceDE w:val="0"/>
              <w:autoSpaceDN w:val="0"/>
              <w:adjustRightInd w:val="0"/>
              <w:snapToGrid w:val="0"/>
              <w:spacing w:line="288" w:lineRule="auto"/>
              <w:jc w:val="center"/>
              <w:rPr>
                <w:rFonts w:ascii="標楷體" w:eastAsia="標楷體" w:hAnsi="標楷體" w:cs="標楷體"/>
                <w:szCs w:val="23"/>
              </w:rPr>
            </w:pPr>
            <w:r w:rsidRPr="00C25A8A">
              <w:rPr>
                <w:rFonts w:ascii="標楷體" w:eastAsia="標楷體" w:hAnsi="標楷體" w:cs="標楷體" w:hint="eastAsia"/>
                <w:szCs w:val="23"/>
              </w:rPr>
              <w:t>習</w:t>
            </w:r>
          </w:p>
          <w:p w14:paraId="4CE66080" w14:textId="77777777" w:rsidR="009770F5" w:rsidRPr="00C25A8A" w:rsidRDefault="009770F5" w:rsidP="00A21395">
            <w:pPr>
              <w:autoSpaceDE w:val="0"/>
              <w:autoSpaceDN w:val="0"/>
              <w:adjustRightInd w:val="0"/>
              <w:snapToGrid w:val="0"/>
              <w:spacing w:line="288" w:lineRule="auto"/>
              <w:jc w:val="center"/>
              <w:rPr>
                <w:rFonts w:ascii="標楷體" w:eastAsia="標楷體" w:hAnsi="標楷體" w:cs="標楷體"/>
                <w:szCs w:val="23"/>
              </w:rPr>
            </w:pPr>
            <w:r w:rsidRPr="00C25A8A">
              <w:rPr>
                <w:rFonts w:ascii="標楷體" w:eastAsia="標楷體" w:hAnsi="標楷體" w:cs="標楷體" w:hint="eastAsia"/>
                <w:szCs w:val="23"/>
              </w:rPr>
              <w:t>課</w:t>
            </w:r>
          </w:p>
          <w:p w14:paraId="3D10ED5C" w14:textId="77777777" w:rsidR="009770F5" w:rsidRPr="00C25A8A" w:rsidRDefault="009770F5" w:rsidP="00A21395">
            <w:pPr>
              <w:autoSpaceDE w:val="0"/>
              <w:autoSpaceDN w:val="0"/>
              <w:adjustRightInd w:val="0"/>
              <w:snapToGrid w:val="0"/>
              <w:spacing w:line="288" w:lineRule="auto"/>
              <w:jc w:val="center"/>
              <w:rPr>
                <w:rFonts w:ascii="標楷體" w:eastAsia="標楷體" w:hAnsi="標楷體" w:cs="標楷體"/>
                <w:szCs w:val="23"/>
              </w:rPr>
            </w:pPr>
            <w:r w:rsidRPr="00C25A8A">
              <w:rPr>
                <w:rFonts w:ascii="標楷體" w:eastAsia="標楷體" w:hAnsi="標楷體" w:cs="標楷體" w:hint="eastAsia"/>
                <w:szCs w:val="23"/>
              </w:rPr>
              <w:t>程</w:t>
            </w:r>
          </w:p>
          <w:p w14:paraId="4D6EBA9D" w14:textId="77777777" w:rsidR="009770F5" w:rsidRPr="00C25A8A" w:rsidRDefault="009770F5" w:rsidP="00A21395">
            <w:pPr>
              <w:autoSpaceDE w:val="0"/>
              <w:autoSpaceDN w:val="0"/>
              <w:adjustRightInd w:val="0"/>
              <w:snapToGrid w:val="0"/>
              <w:spacing w:line="288" w:lineRule="auto"/>
              <w:jc w:val="center"/>
              <w:rPr>
                <w:rFonts w:ascii="標楷體" w:eastAsia="標楷體" w:hAnsi="標楷體" w:cs="標楷體"/>
                <w:szCs w:val="23"/>
              </w:rPr>
            </w:pPr>
            <w:r w:rsidRPr="00C25A8A">
              <w:rPr>
                <w:rFonts w:ascii="標楷體" w:eastAsia="標楷體" w:hAnsi="標楷體" w:cs="標楷體" w:hint="eastAsia"/>
                <w:szCs w:val="23"/>
              </w:rPr>
              <w:t>計</w:t>
            </w:r>
          </w:p>
          <w:p w14:paraId="2BF9EADC" w14:textId="77777777" w:rsidR="009770F5" w:rsidRPr="00C25A8A" w:rsidRDefault="009770F5" w:rsidP="00A21395">
            <w:pPr>
              <w:autoSpaceDE w:val="0"/>
              <w:autoSpaceDN w:val="0"/>
              <w:adjustRightInd w:val="0"/>
              <w:snapToGrid w:val="0"/>
              <w:spacing w:line="288" w:lineRule="auto"/>
              <w:jc w:val="center"/>
              <w:rPr>
                <w:rFonts w:ascii="標楷體" w:eastAsia="標楷體" w:hAnsi="標楷體" w:cs="標楷體"/>
                <w:szCs w:val="23"/>
              </w:rPr>
            </w:pPr>
            <w:r w:rsidRPr="00C25A8A">
              <w:rPr>
                <w:rFonts w:ascii="標楷體" w:eastAsia="標楷體" w:hAnsi="標楷體" w:cs="標楷體" w:hint="eastAsia"/>
                <w:szCs w:val="23"/>
              </w:rPr>
              <w:t>畫</w:t>
            </w:r>
          </w:p>
          <w:p w14:paraId="2DB3BAE3" w14:textId="77777777" w:rsidR="009770F5" w:rsidRPr="00C25A8A" w:rsidRDefault="009770F5" w:rsidP="00A21395">
            <w:pPr>
              <w:autoSpaceDE w:val="0"/>
              <w:autoSpaceDN w:val="0"/>
              <w:adjustRightInd w:val="0"/>
              <w:snapToGrid w:val="0"/>
              <w:spacing w:line="288" w:lineRule="auto"/>
              <w:jc w:val="center"/>
              <w:rPr>
                <w:rFonts w:ascii="標楷體" w:eastAsia="標楷體" w:hAnsi="標楷體" w:cs="標楷體"/>
                <w:szCs w:val="23"/>
              </w:rPr>
            </w:pPr>
            <w:r w:rsidRPr="00C25A8A">
              <w:rPr>
                <w:rFonts w:ascii="標楷體" w:eastAsia="標楷體" w:hAnsi="標楷體" w:cs="標楷體" w:hint="eastAsia"/>
                <w:szCs w:val="23"/>
              </w:rPr>
              <w:t>︵</w:t>
            </w:r>
          </w:p>
          <w:p w14:paraId="63155C72" w14:textId="77777777" w:rsidR="009770F5" w:rsidRPr="00C25A8A" w:rsidRDefault="009770F5" w:rsidP="00A21395">
            <w:pPr>
              <w:autoSpaceDE w:val="0"/>
              <w:autoSpaceDN w:val="0"/>
              <w:adjustRightInd w:val="0"/>
              <w:snapToGrid w:val="0"/>
              <w:spacing w:line="288" w:lineRule="auto"/>
              <w:jc w:val="center"/>
              <w:rPr>
                <w:rFonts w:ascii="標楷體" w:eastAsia="標楷體" w:hAnsi="標楷體" w:cs="標楷體"/>
                <w:szCs w:val="23"/>
              </w:rPr>
            </w:pPr>
            <w:r w:rsidRPr="00C25A8A">
              <w:rPr>
                <w:rFonts w:ascii="標楷體" w:eastAsia="標楷體" w:hAnsi="標楷體" w:cs="標楷體" w:hint="eastAsia"/>
                <w:szCs w:val="23"/>
              </w:rPr>
              <w:t>校</w:t>
            </w:r>
          </w:p>
          <w:p w14:paraId="45887447" w14:textId="77777777" w:rsidR="009770F5" w:rsidRPr="00C25A8A" w:rsidRDefault="009770F5" w:rsidP="00A21395">
            <w:pPr>
              <w:autoSpaceDE w:val="0"/>
              <w:autoSpaceDN w:val="0"/>
              <w:adjustRightInd w:val="0"/>
              <w:snapToGrid w:val="0"/>
              <w:spacing w:line="288" w:lineRule="auto"/>
              <w:jc w:val="center"/>
              <w:rPr>
                <w:rFonts w:ascii="標楷體" w:eastAsia="標楷體" w:hAnsi="標楷體" w:cs="標楷體"/>
                <w:szCs w:val="23"/>
              </w:rPr>
            </w:pPr>
            <w:r w:rsidRPr="00C25A8A">
              <w:rPr>
                <w:rFonts w:ascii="標楷體" w:eastAsia="標楷體" w:hAnsi="標楷體" w:cs="標楷體" w:hint="eastAsia"/>
                <w:szCs w:val="23"/>
              </w:rPr>
              <w:t>訂</w:t>
            </w:r>
          </w:p>
          <w:p w14:paraId="1EE1B318" w14:textId="77777777" w:rsidR="009770F5" w:rsidRPr="00C25A8A" w:rsidRDefault="009770F5" w:rsidP="00A21395">
            <w:pPr>
              <w:autoSpaceDE w:val="0"/>
              <w:autoSpaceDN w:val="0"/>
              <w:adjustRightInd w:val="0"/>
              <w:snapToGrid w:val="0"/>
              <w:spacing w:line="288" w:lineRule="auto"/>
              <w:jc w:val="center"/>
              <w:rPr>
                <w:rFonts w:ascii="標楷體" w:eastAsia="標楷體" w:hAnsi="標楷體" w:cs="標楷體"/>
                <w:szCs w:val="23"/>
              </w:rPr>
            </w:pPr>
            <w:r w:rsidRPr="00C25A8A">
              <w:rPr>
                <w:rFonts w:ascii="標楷體" w:eastAsia="標楷體" w:hAnsi="標楷體" w:cs="標楷體" w:hint="eastAsia"/>
                <w:szCs w:val="23"/>
              </w:rPr>
              <w:t>課</w:t>
            </w:r>
          </w:p>
          <w:p w14:paraId="53A05764" w14:textId="77777777" w:rsidR="009770F5" w:rsidRPr="00C25A8A" w:rsidRDefault="009770F5" w:rsidP="00A21395">
            <w:pPr>
              <w:autoSpaceDE w:val="0"/>
              <w:autoSpaceDN w:val="0"/>
              <w:adjustRightInd w:val="0"/>
              <w:snapToGrid w:val="0"/>
              <w:spacing w:line="288" w:lineRule="auto"/>
              <w:jc w:val="center"/>
              <w:rPr>
                <w:rFonts w:ascii="標楷體" w:eastAsia="標楷體" w:hAnsi="標楷體" w:cs="標楷體"/>
                <w:szCs w:val="23"/>
              </w:rPr>
            </w:pPr>
            <w:r w:rsidRPr="00C25A8A">
              <w:rPr>
                <w:rFonts w:ascii="標楷體" w:eastAsia="標楷體" w:hAnsi="標楷體" w:cs="標楷體" w:hint="eastAsia"/>
                <w:szCs w:val="23"/>
              </w:rPr>
              <w:t>程</w:t>
            </w:r>
          </w:p>
          <w:p w14:paraId="49456F98" w14:textId="77777777" w:rsidR="009770F5" w:rsidRPr="00C25A8A" w:rsidRDefault="009770F5" w:rsidP="00A21395">
            <w:pPr>
              <w:suppressAutoHyphens/>
              <w:snapToGrid w:val="0"/>
              <w:spacing w:line="288" w:lineRule="auto"/>
              <w:jc w:val="center"/>
              <w:textDirection w:val="btLr"/>
              <w:textAlignment w:val="top"/>
              <w:outlineLvl w:val="0"/>
              <w:rPr>
                <w:rFonts w:ascii="標楷體" w:eastAsia="標楷體" w:hAnsi="標楷體" w:cs="標楷體"/>
                <w:position w:val="-1"/>
                <w:sz w:val="20"/>
                <w:szCs w:val="20"/>
              </w:rPr>
            </w:pPr>
            <w:r w:rsidRPr="00C25A8A">
              <w:rPr>
                <w:rFonts w:ascii="標楷體" w:eastAsia="標楷體" w:hAnsi="標楷體" w:hint="eastAsia"/>
                <w:szCs w:val="23"/>
              </w:rPr>
              <w:t>︶</w:t>
            </w:r>
          </w:p>
        </w:tc>
        <w:tc>
          <w:tcPr>
            <w:tcW w:w="709" w:type="dxa"/>
            <w:vMerge w:val="restart"/>
            <w:vAlign w:val="center"/>
          </w:tcPr>
          <w:p w14:paraId="07D6F303" w14:textId="77777777" w:rsidR="009770F5" w:rsidRPr="00C25A8A" w:rsidRDefault="009770F5" w:rsidP="00A21395">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C25A8A">
              <w:rPr>
                <w:rFonts w:ascii="標楷體" w:eastAsia="標楷體" w:hAnsi="標楷體" w:cs="標楷體" w:hint="eastAsia"/>
                <w:position w:val="-1"/>
                <w:sz w:val="20"/>
                <w:szCs w:val="20"/>
              </w:rPr>
              <w:t>陸</w:t>
            </w:r>
            <w:r w:rsidRPr="00C25A8A">
              <w:rPr>
                <w:rFonts w:ascii="標楷體" w:eastAsia="標楷體" w:hAnsi="標楷體" w:cs="標楷體"/>
                <w:position w:val="-1"/>
                <w:sz w:val="20"/>
                <w:szCs w:val="20"/>
              </w:rPr>
              <w:t>、各年級彈性學習課程計畫</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3576EE" w14:textId="77777777" w:rsidR="009770F5" w:rsidRPr="00C25A8A" w:rsidRDefault="009770F5" w:rsidP="00A21395">
            <w:pPr>
              <w:rPr>
                <w:rFonts w:ascii="標楷體" w:eastAsia="標楷體" w:hAnsi="標楷體"/>
                <w:sz w:val="20"/>
              </w:rPr>
            </w:pPr>
            <w:r w:rsidRPr="00C25A8A">
              <w:rPr>
                <w:rFonts w:ascii="標楷體" w:eastAsia="標楷體" w:hAnsi="標楷體" w:hint="eastAsia"/>
                <w:sz w:val="20"/>
              </w:rPr>
              <w:t>6-1各年級彈性學習課程規劃表</w:t>
            </w:r>
          </w:p>
        </w:tc>
        <w:tc>
          <w:tcPr>
            <w:tcW w:w="3969" w:type="dxa"/>
            <w:vAlign w:val="center"/>
          </w:tcPr>
          <w:p w14:paraId="0A20752F" w14:textId="77777777" w:rsidR="009770F5" w:rsidRPr="00C25A8A" w:rsidRDefault="009770F5" w:rsidP="00A21395">
            <w:pPr>
              <w:suppressAutoHyphens/>
              <w:snapToGrid w:val="0"/>
              <w:spacing w:line="288" w:lineRule="auto"/>
              <w:textDirection w:val="btLr"/>
              <w:textAlignment w:val="top"/>
              <w:outlineLvl w:val="0"/>
              <w:rPr>
                <w:rFonts w:ascii="標楷體" w:eastAsia="標楷體" w:hAnsi="標楷體" w:cs="Segoe UI Symbol"/>
                <w:position w:val="-1"/>
                <w:sz w:val="20"/>
                <w:szCs w:val="20"/>
              </w:rPr>
            </w:pPr>
            <w:r w:rsidRPr="00C25A8A">
              <w:rPr>
                <w:rFonts w:ascii="標楷體" w:eastAsia="標楷體" w:hAnsi="標楷體" w:cs="Segoe UI Emoji"/>
                <w:position w:val="-1"/>
                <w:sz w:val="20"/>
                <w:szCs w:val="20"/>
              </w:rPr>
              <w:t>□</w:t>
            </w:r>
            <w:r w:rsidRPr="00C25A8A">
              <w:rPr>
                <w:rFonts w:ascii="標楷體" w:eastAsia="標楷體" w:hAnsi="標楷體" w:cs="Segoe UI Symbol"/>
                <w:position w:val="-1"/>
                <w:sz w:val="20"/>
                <w:szCs w:val="20"/>
              </w:rPr>
              <w:t>一至六年級彈性</w:t>
            </w:r>
            <w:r w:rsidRPr="00C25A8A">
              <w:rPr>
                <w:rFonts w:ascii="標楷體" w:eastAsia="標楷體" w:hAnsi="標楷體" w:cs="Segoe UI Symbol" w:hint="eastAsia"/>
                <w:position w:val="-1"/>
                <w:sz w:val="20"/>
                <w:szCs w:val="20"/>
              </w:rPr>
              <w:t>學習課程</w:t>
            </w:r>
            <w:r w:rsidRPr="00C25A8A">
              <w:rPr>
                <w:rFonts w:ascii="標楷體" w:eastAsia="標楷體" w:hAnsi="標楷體" w:cs="Segoe UI Symbol"/>
                <w:position w:val="-1"/>
                <w:sz w:val="20"/>
                <w:szCs w:val="20"/>
              </w:rPr>
              <w:t>規劃</w:t>
            </w:r>
          </w:p>
          <w:p w14:paraId="1A3C550F" w14:textId="77777777" w:rsidR="009770F5" w:rsidRPr="00C25A8A" w:rsidRDefault="009770F5" w:rsidP="00A21395">
            <w:pPr>
              <w:suppressAutoHyphens/>
              <w:snapToGrid w:val="0"/>
              <w:spacing w:line="288" w:lineRule="auto"/>
              <w:textDirection w:val="btLr"/>
              <w:textAlignment w:val="top"/>
              <w:outlineLvl w:val="0"/>
              <w:rPr>
                <w:rFonts w:ascii="標楷體" w:eastAsia="標楷體" w:hAnsi="標楷體" w:cs="Segoe UI Symbol"/>
                <w:position w:val="-1"/>
                <w:sz w:val="20"/>
                <w:szCs w:val="20"/>
              </w:rPr>
            </w:pPr>
            <w:r w:rsidRPr="00C25A8A">
              <w:rPr>
                <w:rFonts w:ascii="標楷體" w:eastAsia="標楷體" w:hAnsi="標楷體" w:cs="Segoe UI Emoji"/>
                <w:position w:val="-1"/>
                <w:sz w:val="20"/>
                <w:szCs w:val="20"/>
              </w:rPr>
              <w:t>□</w:t>
            </w:r>
            <w:r w:rsidRPr="00C25A8A">
              <w:rPr>
                <w:rFonts w:ascii="標楷體" w:eastAsia="標楷體" w:hAnsi="標楷體" w:cs="Segoe UI Symbol" w:hint="eastAsia"/>
                <w:position w:val="-1"/>
                <w:sz w:val="20"/>
                <w:szCs w:val="20"/>
              </w:rPr>
              <w:t xml:space="preserve">原住民族地區及重點學校應於彈性習課 </w:t>
            </w:r>
            <w:r w:rsidRPr="00C25A8A">
              <w:rPr>
                <w:rFonts w:ascii="標楷體" w:eastAsia="標楷體" w:hAnsi="標楷體" w:cs="Segoe UI Symbol"/>
                <w:position w:val="-1"/>
                <w:sz w:val="20"/>
                <w:szCs w:val="20"/>
              </w:rPr>
              <w:t xml:space="preserve"> </w:t>
            </w:r>
            <w:r w:rsidRPr="00C25A8A">
              <w:rPr>
                <w:rFonts w:ascii="標楷體" w:eastAsia="標楷體" w:hAnsi="標楷體" w:cs="Segoe UI Symbol" w:hint="eastAsia"/>
                <w:position w:val="-1"/>
                <w:sz w:val="20"/>
                <w:szCs w:val="20"/>
              </w:rPr>
              <w:t xml:space="preserve"> </w:t>
            </w:r>
          </w:p>
          <w:p w14:paraId="1797D0C8" w14:textId="77777777" w:rsidR="009770F5" w:rsidRPr="00C25A8A" w:rsidRDefault="009770F5" w:rsidP="00A21395">
            <w:pPr>
              <w:suppressAutoHyphens/>
              <w:snapToGrid w:val="0"/>
              <w:spacing w:line="288" w:lineRule="auto"/>
              <w:textDirection w:val="btLr"/>
              <w:textAlignment w:val="top"/>
              <w:outlineLvl w:val="0"/>
              <w:rPr>
                <w:rFonts w:ascii="標楷體" w:eastAsia="標楷體" w:hAnsi="標楷體" w:cs="Segoe UI Symbol"/>
                <w:position w:val="-1"/>
                <w:sz w:val="20"/>
                <w:szCs w:val="20"/>
              </w:rPr>
            </w:pPr>
            <w:r w:rsidRPr="00C25A8A">
              <w:rPr>
                <w:rFonts w:ascii="標楷體" w:eastAsia="標楷體" w:hAnsi="標楷體" w:cs="Segoe UI Symbol"/>
                <w:position w:val="-1"/>
                <w:sz w:val="20"/>
                <w:szCs w:val="20"/>
              </w:rPr>
              <w:t xml:space="preserve">  </w:t>
            </w:r>
            <w:r w:rsidRPr="00C25A8A">
              <w:rPr>
                <w:rFonts w:ascii="標楷體" w:eastAsia="標楷體" w:hAnsi="標楷體" w:cs="Segoe UI Symbol" w:hint="eastAsia"/>
                <w:position w:val="-1"/>
                <w:sz w:val="20"/>
                <w:szCs w:val="20"/>
              </w:rPr>
              <w:t>程，規劃劃原住民族知識課程及文化學</w:t>
            </w:r>
          </w:p>
          <w:p w14:paraId="36314234" w14:textId="77777777" w:rsidR="009770F5" w:rsidRDefault="009770F5" w:rsidP="00A21395">
            <w:pPr>
              <w:suppressAutoHyphens/>
              <w:snapToGrid w:val="0"/>
              <w:spacing w:line="288" w:lineRule="auto"/>
              <w:textDirection w:val="btLr"/>
              <w:textAlignment w:val="top"/>
              <w:outlineLvl w:val="0"/>
              <w:rPr>
                <w:rFonts w:ascii="標楷體" w:eastAsia="標楷體" w:hAnsi="標楷體" w:cs="Segoe UI Symbol"/>
                <w:position w:val="-1"/>
                <w:sz w:val="20"/>
                <w:szCs w:val="20"/>
              </w:rPr>
            </w:pPr>
            <w:r w:rsidRPr="00C25A8A">
              <w:rPr>
                <w:rFonts w:ascii="標楷體" w:eastAsia="標楷體" w:hAnsi="標楷體" w:cs="Segoe UI Symbol"/>
                <w:position w:val="-1"/>
                <w:sz w:val="20"/>
                <w:szCs w:val="20"/>
              </w:rPr>
              <w:t xml:space="preserve">  </w:t>
            </w:r>
            <w:r>
              <w:rPr>
                <w:rFonts w:ascii="標楷體" w:eastAsia="標楷體" w:hAnsi="標楷體" w:cs="Segoe UI Symbol" w:hint="eastAsia"/>
                <w:position w:val="-1"/>
                <w:sz w:val="20"/>
                <w:szCs w:val="20"/>
              </w:rPr>
              <w:t>習活動</w:t>
            </w:r>
          </w:p>
          <w:p w14:paraId="1AC58B8D" w14:textId="77777777" w:rsidR="009770F5" w:rsidRPr="005A6FF3" w:rsidRDefault="009770F5" w:rsidP="00A21395">
            <w:pPr>
              <w:suppressAutoHyphens/>
              <w:snapToGrid w:val="0"/>
              <w:spacing w:line="288" w:lineRule="auto"/>
              <w:textDirection w:val="btLr"/>
              <w:textAlignment w:val="top"/>
              <w:outlineLvl w:val="0"/>
              <w:rPr>
                <w:rFonts w:ascii="標楷體" w:eastAsia="標楷體" w:hAnsi="標楷體" w:cs="Segoe UI Emoji"/>
                <w:color w:val="FF0000"/>
                <w:position w:val="-1"/>
                <w:sz w:val="20"/>
                <w:szCs w:val="20"/>
              </w:rPr>
            </w:pPr>
            <w:r w:rsidRPr="005A6FF3">
              <w:rPr>
                <w:rFonts w:ascii="標楷體" w:eastAsia="標楷體" w:hAnsi="標楷體" w:cs="Segoe UI Emoji"/>
                <w:color w:val="FF0000"/>
                <w:position w:val="-1"/>
                <w:sz w:val="20"/>
                <w:szCs w:val="20"/>
              </w:rPr>
              <w:t>□</w:t>
            </w:r>
            <w:r w:rsidRPr="005A6FF3">
              <w:rPr>
                <w:rFonts w:ascii="標楷體" w:eastAsia="標楷體" w:hAnsi="標楷體" w:cs="Segoe UI Emoji" w:hint="eastAsia"/>
                <w:color w:val="FF0000"/>
                <w:position w:val="-1"/>
                <w:sz w:val="20"/>
                <w:szCs w:val="20"/>
              </w:rPr>
              <w:t>含一節資訊科技課程，並在課程名稱下</w:t>
            </w:r>
          </w:p>
          <w:p w14:paraId="27875EB7" w14:textId="7C4AFD59" w:rsidR="009770F5" w:rsidRPr="00C25A8A" w:rsidRDefault="009770F5" w:rsidP="00A21395">
            <w:pPr>
              <w:suppressAutoHyphens/>
              <w:snapToGrid w:val="0"/>
              <w:spacing w:line="288" w:lineRule="auto"/>
              <w:ind w:leftChars="74" w:left="178"/>
              <w:textDirection w:val="btLr"/>
              <w:textAlignment w:val="top"/>
              <w:outlineLvl w:val="0"/>
              <w:rPr>
                <w:rFonts w:ascii="標楷體" w:eastAsia="標楷體" w:hAnsi="標楷體" w:cs="Segoe UI Symbol"/>
                <w:position w:val="-1"/>
                <w:sz w:val="20"/>
                <w:szCs w:val="20"/>
              </w:rPr>
            </w:pPr>
            <w:r w:rsidRPr="005A6FF3">
              <w:rPr>
                <w:rFonts w:ascii="標楷體" w:eastAsia="標楷體" w:hAnsi="標楷體" w:cs="Segoe UI Emoji" w:hint="eastAsia"/>
                <w:color w:val="FF0000"/>
                <w:position w:val="-1"/>
                <w:sz w:val="20"/>
                <w:szCs w:val="20"/>
              </w:rPr>
              <w:t>附註(科技)</w:t>
            </w:r>
            <w:r>
              <w:rPr>
                <w:rFonts w:ascii="標楷體" w:eastAsia="標楷體" w:hAnsi="標楷體" w:cs="Segoe UI Emoji" w:hint="eastAsia"/>
                <w:color w:val="FF0000"/>
                <w:position w:val="-1"/>
                <w:sz w:val="20"/>
                <w:szCs w:val="20"/>
              </w:rPr>
              <w:t>，並加入</w:t>
            </w:r>
            <w:r w:rsidRPr="00086A68">
              <w:rPr>
                <w:rFonts w:ascii="標楷體" w:eastAsia="標楷體" w:hAnsi="標楷體" w:cs="Segoe UI Emoji" w:hint="eastAsia"/>
                <w:color w:val="FF0000"/>
                <w:position w:val="-1"/>
                <w:sz w:val="20"/>
                <w:szCs w:val="20"/>
              </w:rPr>
              <w:t>資訊科技教育課程地圖</w:t>
            </w:r>
          </w:p>
        </w:tc>
        <w:tc>
          <w:tcPr>
            <w:tcW w:w="850" w:type="dxa"/>
            <w:vAlign w:val="center"/>
          </w:tcPr>
          <w:p w14:paraId="0F4958B1" w14:textId="77777777" w:rsidR="009770F5" w:rsidRPr="00C25A8A" w:rsidRDefault="009770F5" w:rsidP="00A21395">
            <w:pPr>
              <w:suppressAutoHyphens/>
              <w:snapToGrid w:val="0"/>
              <w:spacing w:line="288" w:lineRule="auto"/>
              <w:jc w:val="center"/>
              <w:textDirection w:val="btLr"/>
              <w:textAlignment w:val="top"/>
              <w:outlineLvl w:val="0"/>
              <w:rPr>
                <w:rFonts w:ascii="標楷體" w:eastAsia="標楷體" w:hAnsi="標楷體" w:cs="標楷體"/>
                <w:position w:val="-1"/>
                <w:sz w:val="20"/>
                <w:szCs w:val="20"/>
              </w:rPr>
            </w:pPr>
          </w:p>
        </w:tc>
        <w:tc>
          <w:tcPr>
            <w:tcW w:w="851" w:type="dxa"/>
            <w:vAlign w:val="center"/>
          </w:tcPr>
          <w:p w14:paraId="0BDC3959" w14:textId="77777777" w:rsidR="009770F5" w:rsidRPr="00C25A8A" w:rsidRDefault="009770F5" w:rsidP="00A21395">
            <w:pPr>
              <w:suppressAutoHyphens/>
              <w:snapToGrid w:val="0"/>
              <w:spacing w:line="288" w:lineRule="auto"/>
              <w:jc w:val="center"/>
              <w:textDirection w:val="btLr"/>
              <w:textAlignment w:val="top"/>
              <w:outlineLvl w:val="0"/>
              <w:rPr>
                <w:rFonts w:ascii="標楷體" w:eastAsia="標楷體" w:hAnsi="標楷體" w:cs="標楷體"/>
                <w:position w:val="-1"/>
                <w:sz w:val="20"/>
                <w:szCs w:val="20"/>
              </w:rPr>
            </w:pPr>
          </w:p>
        </w:tc>
        <w:tc>
          <w:tcPr>
            <w:tcW w:w="1559" w:type="dxa"/>
            <w:vAlign w:val="center"/>
          </w:tcPr>
          <w:p w14:paraId="001E1927" w14:textId="77777777" w:rsidR="001F6CA2" w:rsidRPr="001F6CA2" w:rsidRDefault="001F6CA2" w:rsidP="001F6CA2">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1F6CA2">
              <w:rPr>
                <w:rFonts w:ascii="標楷體" w:eastAsia="標楷體" w:hAnsi="標楷體" w:cs="標楷體" w:hint="eastAsia"/>
                <w:position w:val="-1"/>
                <w:sz w:val="20"/>
                <w:szCs w:val="20"/>
              </w:rPr>
              <w:t>6-1各年級彈性學習課程</w:t>
            </w:r>
          </w:p>
          <w:p w14:paraId="407E50F7" w14:textId="1DB7AECF" w:rsidR="009770F5" w:rsidRPr="00E45DC4" w:rsidRDefault="001F6CA2" w:rsidP="001F6CA2">
            <w:pPr>
              <w:suppressAutoHyphens/>
              <w:snapToGrid w:val="0"/>
              <w:spacing w:line="288" w:lineRule="auto"/>
              <w:textDirection w:val="btLr"/>
              <w:textAlignment w:val="top"/>
              <w:outlineLvl w:val="0"/>
              <w:rPr>
                <w:rFonts w:ascii="標楷體" w:eastAsia="標楷體" w:hAnsi="標楷體" w:cs="標楷體"/>
                <w:color w:val="FF0000"/>
                <w:position w:val="-1"/>
                <w:sz w:val="20"/>
                <w:szCs w:val="20"/>
              </w:rPr>
            </w:pPr>
            <w:r w:rsidRPr="001F6CA2">
              <w:rPr>
                <w:rFonts w:ascii="標楷體" w:eastAsia="標楷體" w:hAnsi="標楷體" w:cs="標楷體" w:hint="eastAsia"/>
                <w:position w:val="-1"/>
                <w:sz w:val="20"/>
                <w:szCs w:val="20"/>
              </w:rPr>
              <w:t>規劃表</w:t>
            </w:r>
          </w:p>
        </w:tc>
      </w:tr>
      <w:tr w:rsidR="001F6CA2" w:rsidRPr="00C25A8A" w14:paraId="02436B43" w14:textId="77777777" w:rsidTr="00F422D7">
        <w:trPr>
          <w:trHeight w:val="689"/>
        </w:trPr>
        <w:tc>
          <w:tcPr>
            <w:tcW w:w="709" w:type="dxa"/>
            <w:vMerge/>
            <w:vAlign w:val="center"/>
          </w:tcPr>
          <w:p w14:paraId="795E93C8" w14:textId="77777777" w:rsidR="001F6CA2" w:rsidRPr="00C25A8A" w:rsidRDefault="001F6CA2" w:rsidP="001F6CA2">
            <w:pPr>
              <w:suppressAutoHyphens/>
              <w:snapToGrid w:val="0"/>
              <w:spacing w:line="288" w:lineRule="auto"/>
              <w:jc w:val="center"/>
              <w:textDirection w:val="btLr"/>
              <w:textAlignment w:val="top"/>
              <w:outlineLvl w:val="0"/>
              <w:rPr>
                <w:rFonts w:ascii="標楷體" w:eastAsia="標楷體" w:hAnsi="標楷體" w:cs="標楷體"/>
                <w:position w:val="-1"/>
                <w:sz w:val="20"/>
                <w:szCs w:val="20"/>
              </w:rPr>
            </w:pPr>
          </w:p>
        </w:tc>
        <w:tc>
          <w:tcPr>
            <w:tcW w:w="709" w:type="dxa"/>
            <w:vMerge/>
            <w:vAlign w:val="center"/>
          </w:tcPr>
          <w:p w14:paraId="3C586448" w14:textId="77777777" w:rsidR="001F6CA2" w:rsidRPr="00C25A8A" w:rsidRDefault="001F6CA2" w:rsidP="001F6CA2">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0BE51E" w14:textId="77777777" w:rsidR="001F6CA2" w:rsidRPr="00C25A8A" w:rsidRDefault="001F6CA2" w:rsidP="001F6CA2">
            <w:pPr>
              <w:rPr>
                <w:rFonts w:ascii="標楷體" w:eastAsia="標楷體" w:hAnsi="標楷體"/>
                <w:sz w:val="20"/>
              </w:rPr>
            </w:pPr>
            <w:r w:rsidRPr="00C25A8A">
              <w:rPr>
                <w:rFonts w:ascii="標楷體" w:eastAsia="標楷體" w:hAnsi="標楷體" w:hint="eastAsia"/>
                <w:sz w:val="20"/>
              </w:rPr>
              <w:t>6-2-1彈性學習課程─統整性主題專題議題探究課程</w:t>
            </w:r>
          </w:p>
        </w:tc>
        <w:tc>
          <w:tcPr>
            <w:tcW w:w="3969" w:type="dxa"/>
            <w:tcBorders>
              <w:bottom w:val="single" w:sz="4" w:space="0" w:color="000000"/>
            </w:tcBorders>
            <w:vAlign w:val="center"/>
          </w:tcPr>
          <w:p w14:paraId="316163E6" w14:textId="77777777" w:rsidR="001F6CA2" w:rsidRPr="00C25A8A" w:rsidRDefault="001F6CA2" w:rsidP="001F6CA2">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C25A8A">
              <w:rPr>
                <w:rFonts w:ascii="標楷體" w:eastAsia="標楷體" w:hAnsi="標楷體" w:cs="Segoe UI Emoji"/>
                <w:position w:val="-1"/>
                <w:sz w:val="20"/>
                <w:szCs w:val="20"/>
              </w:rPr>
              <w:t>□</w:t>
            </w:r>
            <w:r w:rsidRPr="00C25A8A">
              <w:rPr>
                <w:rFonts w:ascii="標楷體" w:eastAsia="標楷體" w:hAnsi="標楷體" w:cs="標楷體" w:hint="eastAsia"/>
                <w:position w:val="-1"/>
                <w:sz w:val="20"/>
                <w:szCs w:val="20"/>
              </w:rPr>
              <w:t>須為跨領域課程，重視「統整性探究」</w:t>
            </w:r>
          </w:p>
          <w:p w14:paraId="00424AA5" w14:textId="77777777" w:rsidR="001F6CA2" w:rsidRPr="00C25A8A" w:rsidRDefault="001F6CA2" w:rsidP="001F6CA2">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C25A8A">
              <w:rPr>
                <w:rFonts w:ascii="標楷體" w:eastAsia="標楷體" w:hAnsi="標楷體" w:cs="標楷體" w:hint="eastAsia"/>
                <w:position w:val="-1"/>
                <w:sz w:val="20"/>
                <w:szCs w:val="20"/>
              </w:rPr>
              <w:t xml:space="preserve">  ，且為「主題／專題／議題」的性質</w:t>
            </w:r>
          </w:p>
          <w:p w14:paraId="0A36587D" w14:textId="77777777" w:rsidR="001F6CA2" w:rsidRPr="00C25A8A" w:rsidRDefault="001F6CA2" w:rsidP="001F6CA2">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C25A8A">
              <w:rPr>
                <w:rFonts w:ascii="標楷體" w:eastAsia="標楷體" w:hAnsi="標楷體" w:cs="Segoe UI Emoji"/>
                <w:position w:val="-1"/>
                <w:sz w:val="20"/>
                <w:szCs w:val="20"/>
              </w:rPr>
              <w:t>□課程名稱</w:t>
            </w:r>
            <w:r w:rsidRPr="00C25A8A">
              <w:rPr>
                <w:rFonts w:ascii="標楷體" w:eastAsia="標楷體" w:hAnsi="標楷體" w:cs="標楷體" w:hint="eastAsia"/>
                <w:position w:val="-1"/>
                <w:sz w:val="20"/>
                <w:szCs w:val="20"/>
              </w:rPr>
              <w:t>不得僅為部定課程單一領域</w:t>
            </w:r>
          </w:p>
          <w:p w14:paraId="61ED5DE5" w14:textId="77777777" w:rsidR="001F6CA2" w:rsidRPr="00C25A8A" w:rsidRDefault="001F6CA2" w:rsidP="001F6CA2">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C25A8A">
              <w:rPr>
                <w:rFonts w:ascii="標楷體" w:eastAsia="標楷體" w:hAnsi="標楷體" w:cs="Segoe UI Emoji"/>
                <w:position w:val="-1"/>
                <w:sz w:val="20"/>
                <w:szCs w:val="20"/>
              </w:rPr>
              <w:t>□</w:t>
            </w:r>
            <w:r w:rsidRPr="00C25A8A">
              <w:rPr>
                <w:rFonts w:ascii="標楷體" w:eastAsia="標楷體" w:hAnsi="標楷體" w:cs="標楷體" w:hint="eastAsia"/>
                <w:position w:val="-1"/>
                <w:sz w:val="20"/>
                <w:szCs w:val="20"/>
              </w:rPr>
              <w:t>課程設計應含兩個領域/</w:t>
            </w:r>
            <w:r w:rsidRPr="00C25A8A">
              <w:rPr>
                <w:rFonts w:ascii="標楷體" w:eastAsia="標楷體" w:hAnsi="標楷體" w:cs="標楷體"/>
                <w:position w:val="-1"/>
                <w:sz w:val="20"/>
                <w:szCs w:val="20"/>
              </w:rPr>
              <w:t>議題以上指</w:t>
            </w:r>
            <w:r w:rsidRPr="00C25A8A">
              <w:rPr>
                <w:rFonts w:ascii="標楷體" w:eastAsia="標楷體" w:hAnsi="標楷體" w:cs="標楷體" w:hint="eastAsia"/>
                <w:position w:val="-1"/>
                <w:sz w:val="20"/>
                <w:szCs w:val="20"/>
              </w:rPr>
              <w:t>標</w:t>
            </w:r>
            <w:r w:rsidRPr="00C25A8A">
              <w:rPr>
                <w:rFonts w:ascii="標楷體" w:eastAsia="標楷體" w:hAnsi="標楷體" w:cs="標楷體"/>
                <w:position w:val="-1"/>
                <w:sz w:val="20"/>
                <w:szCs w:val="20"/>
              </w:rPr>
              <w:t>內</w:t>
            </w:r>
          </w:p>
          <w:p w14:paraId="6A380208" w14:textId="77777777" w:rsidR="001F6CA2" w:rsidRPr="00C25A8A" w:rsidRDefault="001F6CA2" w:rsidP="001F6CA2">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C25A8A">
              <w:rPr>
                <w:rFonts w:ascii="標楷體" w:eastAsia="標楷體" w:hAnsi="標楷體" w:cs="標楷體"/>
                <w:position w:val="-1"/>
                <w:sz w:val="20"/>
                <w:szCs w:val="20"/>
              </w:rPr>
              <w:t xml:space="preserve">  容</w:t>
            </w:r>
            <w:r w:rsidRPr="00C25A8A">
              <w:rPr>
                <w:rFonts w:ascii="標楷體" w:eastAsia="標楷體" w:hAnsi="標楷體" w:cs="標楷體" w:hint="eastAsia"/>
                <w:position w:val="-1"/>
                <w:sz w:val="20"/>
                <w:szCs w:val="20"/>
              </w:rPr>
              <w:t>，不得為同一領域下科目之間的重複</w:t>
            </w:r>
          </w:p>
          <w:p w14:paraId="01B2D463" w14:textId="77777777" w:rsidR="001F6CA2" w:rsidRDefault="001F6CA2" w:rsidP="001F6CA2">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C25A8A">
              <w:rPr>
                <w:rFonts w:ascii="標楷體" w:eastAsia="標楷體" w:hAnsi="標楷體" w:cs="標楷體"/>
                <w:position w:val="-1"/>
                <w:sz w:val="20"/>
                <w:szCs w:val="20"/>
              </w:rPr>
              <w:t xml:space="preserve">  </w:t>
            </w:r>
            <w:r w:rsidRPr="00C25A8A">
              <w:rPr>
                <w:rFonts w:ascii="標楷體" w:eastAsia="標楷體" w:hAnsi="標楷體" w:cs="標楷體" w:hint="eastAsia"/>
                <w:position w:val="-1"/>
                <w:sz w:val="20"/>
                <w:szCs w:val="20"/>
              </w:rPr>
              <w:t>學習</w:t>
            </w:r>
          </w:p>
          <w:p w14:paraId="448A8785" w14:textId="18049FCD" w:rsidR="001F6CA2" w:rsidRPr="00C25A8A" w:rsidRDefault="001F6CA2" w:rsidP="001F6CA2">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5A6FF3">
              <w:rPr>
                <w:rFonts w:ascii="標楷體" w:eastAsia="標楷體" w:hAnsi="標楷體" w:cs="Segoe UI Emoji"/>
                <w:color w:val="FF0000"/>
                <w:position w:val="-1"/>
                <w:sz w:val="20"/>
                <w:szCs w:val="20"/>
              </w:rPr>
              <w:t>□</w:t>
            </w:r>
            <w:r>
              <w:rPr>
                <w:rFonts w:ascii="標楷體" w:eastAsia="標楷體" w:hAnsi="標楷體" w:cs="Segoe UI Emoji" w:hint="eastAsia"/>
                <w:color w:val="FF0000"/>
                <w:position w:val="-1"/>
                <w:sz w:val="20"/>
                <w:szCs w:val="20"/>
              </w:rPr>
              <w:t>資訊科技教育課程於3-5年級至少1節</w:t>
            </w:r>
          </w:p>
        </w:tc>
        <w:tc>
          <w:tcPr>
            <w:tcW w:w="850" w:type="dxa"/>
            <w:tcBorders>
              <w:bottom w:val="single" w:sz="4" w:space="0" w:color="000000"/>
            </w:tcBorders>
            <w:vAlign w:val="center"/>
          </w:tcPr>
          <w:p w14:paraId="117DE3F2" w14:textId="77777777" w:rsidR="001F6CA2" w:rsidRPr="00C25A8A" w:rsidRDefault="001F6CA2" w:rsidP="001F6CA2">
            <w:pPr>
              <w:suppressAutoHyphens/>
              <w:snapToGrid w:val="0"/>
              <w:spacing w:line="288" w:lineRule="auto"/>
              <w:jc w:val="center"/>
              <w:textDirection w:val="btLr"/>
              <w:textAlignment w:val="top"/>
              <w:outlineLvl w:val="0"/>
              <w:rPr>
                <w:rFonts w:ascii="標楷體" w:eastAsia="標楷體" w:hAnsi="標楷體" w:cs="標楷體"/>
                <w:position w:val="-1"/>
                <w:sz w:val="20"/>
                <w:szCs w:val="20"/>
              </w:rPr>
            </w:pPr>
          </w:p>
        </w:tc>
        <w:tc>
          <w:tcPr>
            <w:tcW w:w="851" w:type="dxa"/>
            <w:tcBorders>
              <w:bottom w:val="single" w:sz="4" w:space="0" w:color="000000"/>
            </w:tcBorders>
            <w:vAlign w:val="center"/>
          </w:tcPr>
          <w:p w14:paraId="259E713D" w14:textId="77777777" w:rsidR="001F6CA2" w:rsidRPr="00C25A8A" w:rsidRDefault="001F6CA2" w:rsidP="001F6CA2">
            <w:pPr>
              <w:suppressAutoHyphens/>
              <w:snapToGrid w:val="0"/>
              <w:spacing w:line="288" w:lineRule="auto"/>
              <w:jc w:val="center"/>
              <w:textDirection w:val="btLr"/>
              <w:textAlignment w:val="top"/>
              <w:outlineLvl w:val="0"/>
              <w:rPr>
                <w:rFonts w:ascii="標楷體" w:eastAsia="標楷體" w:hAnsi="標楷體" w:cs="標楷體"/>
                <w:position w:val="-1"/>
                <w:sz w:val="20"/>
                <w:szCs w:val="20"/>
              </w:rPr>
            </w:pPr>
          </w:p>
        </w:tc>
        <w:tc>
          <w:tcPr>
            <w:tcW w:w="1559" w:type="dxa"/>
            <w:vAlign w:val="center"/>
          </w:tcPr>
          <w:p w14:paraId="14581615" w14:textId="77777777" w:rsidR="001F6CA2" w:rsidRPr="00E45DC4" w:rsidRDefault="001F6CA2" w:rsidP="001F6CA2">
            <w:pPr>
              <w:suppressAutoHyphens/>
              <w:snapToGrid w:val="0"/>
              <w:spacing w:line="288" w:lineRule="auto"/>
              <w:jc w:val="both"/>
              <w:textDirection w:val="btLr"/>
              <w:textAlignment w:val="top"/>
              <w:outlineLvl w:val="0"/>
              <w:rPr>
                <w:rFonts w:ascii="標楷體" w:eastAsia="標楷體" w:hAnsi="標楷體" w:cs="標楷體"/>
                <w:color w:val="FF0000"/>
                <w:position w:val="-1"/>
                <w:sz w:val="20"/>
                <w:szCs w:val="20"/>
              </w:rPr>
            </w:pPr>
            <w:r w:rsidRPr="00E45DC4">
              <w:rPr>
                <w:rFonts w:ascii="標楷體" w:eastAsia="標楷體" w:hAnsi="標楷體" w:cs="標楷體" w:hint="eastAsia"/>
                <w:color w:val="FF0000"/>
                <w:position w:val="-1"/>
                <w:sz w:val="20"/>
                <w:szCs w:val="20"/>
              </w:rPr>
              <w:t>6-2-1-1一年級</w:t>
            </w:r>
          </w:p>
          <w:p w14:paraId="1253DC81" w14:textId="77777777" w:rsidR="001F6CA2" w:rsidRPr="00E45DC4" w:rsidRDefault="001F6CA2" w:rsidP="001F6CA2">
            <w:pPr>
              <w:suppressAutoHyphens/>
              <w:snapToGrid w:val="0"/>
              <w:spacing w:line="288" w:lineRule="auto"/>
              <w:jc w:val="both"/>
              <w:textDirection w:val="btLr"/>
              <w:textAlignment w:val="top"/>
              <w:outlineLvl w:val="0"/>
              <w:rPr>
                <w:rFonts w:ascii="標楷體" w:eastAsia="標楷體" w:hAnsi="標楷體" w:cs="標楷體"/>
                <w:color w:val="FF0000"/>
                <w:position w:val="-1"/>
                <w:sz w:val="20"/>
                <w:szCs w:val="20"/>
              </w:rPr>
            </w:pPr>
            <w:r w:rsidRPr="00E45DC4">
              <w:rPr>
                <w:rFonts w:ascii="標楷體" w:eastAsia="標楷體" w:hAnsi="標楷體" w:cs="標楷體" w:hint="eastAsia"/>
                <w:color w:val="FF0000"/>
                <w:position w:val="-1"/>
                <w:sz w:val="20"/>
                <w:szCs w:val="20"/>
              </w:rPr>
              <w:t>6-2-1-2二年級</w:t>
            </w:r>
          </w:p>
          <w:p w14:paraId="363EEF2B" w14:textId="77777777" w:rsidR="001F6CA2" w:rsidRPr="00E45DC4" w:rsidRDefault="001F6CA2" w:rsidP="001F6CA2">
            <w:pPr>
              <w:suppressAutoHyphens/>
              <w:snapToGrid w:val="0"/>
              <w:spacing w:line="288" w:lineRule="auto"/>
              <w:jc w:val="both"/>
              <w:textDirection w:val="btLr"/>
              <w:textAlignment w:val="top"/>
              <w:outlineLvl w:val="0"/>
              <w:rPr>
                <w:rFonts w:ascii="標楷體" w:eastAsia="標楷體" w:hAnsi="標楷體" w:cs="標楷體"/>
                <w:color w:val="FF0000"/>
                <w:position w:val="-1"/>
                <w:sz w:val="20"/>
                <w:szCs w:val="20"/>
              </w:rPr>
            </w:pPr>
            <w:r w:rsidRPr="00E45DC4">
              <w:rPr>
                <w:rFonts w:ascii="標楷體" w:eastAsia="標楷體" w:hAnsi="標楷體" w:cs="標楷體" w:hint="eastAsia"/>
                <w:color w:val="FF0000"/>
                <w:position w:val="-1"/>
                <w:sz w:val="20"/>
                <w:szCs w:val="20"/>
              </w:rPr>
              <w:t>6-2-1-3三年級</w:t>
            </w:r>
          </w:p>
          <w:p w14:paraId="276A2834" w14:textId="77777777" w:rsidR="001F6CA2" w:rsidRPr="00E45DC4" w:rsidRDefault="001F6CA2" w:rsidP="001F6CA2">
            <w:pPr>
              <w:suppressAutoHyphens/>
              <w:snapToGrid w:val="0"/>
              <w:spacing w:line="288" w:lineRule="auto"/>
              <w:jc w:val="both"/>
              <w:textDirection w:val="btLr"/>
              <w:textAlignment w:val="top"/>
              <w:outlineLvl w:val="0"/>
              <w:rPr>
                <w:rFonts w:ascii="標楷體" w:eastAsia="標楷體" w:hAnsi="標楷體" w:cs="標楷體"/>
                <w:color w:val="FF0000"/>
                <w:position w:val="-1"/>
                <w:sz w:val="20"/>
                <w:szCs w:val="20"/>
              </w:rPr>
            </w:pPr>
            <w:r w:rsidRPr="00E45DC4">
              <w:rPr>
                <w:rFonts w:ascii="標楷體" w:eastAsia="標楷體" w:hAnsi="標楷體" w:cs="標楷體" w:hint="eastAsia"/>
                <w:color w:val="FF0000"/>
                <w:position w:val="-1"/>
                <w:sz w:val="20"/>
                <w:szCs w:val="20"/>
              </w:rPr>
              <w:t>6-2-1-4四年級</w:t>
            </w:r>
          </w:p>
          <w:p w14:paraId="2E9515BA" w14:textId="77777777" w:rsidR="001F6CA2" w:rsidRPr="00E45DC4" w:rsidRDefault="001F6CA2" w:rsidP="001F6CA2">
            <w:pPr>
              <w:suppressAutoHyphens/>
              <w:snapToGrid w:val="0"/>
              <w:spacing w:line="288" w:lineRule="auto"/>
              <w:jc w:val="both"/>
              <w:textDirection w:val="btLr"/>
              <w:textAlignment w:val="top"/>
              <w:outlineLvl w:val="0"/>
              <w:rPr>
                <w:rFonts w:ascii="標楷體" w:eastAsia="標楷體" w:hAnsi="標楷體" w:cs="標楷體"/>
                <w:color w:val="FF0000"/>
                <w:position w:val="-1"/>
                <w:sz w:val="20"/>
                <w:szCs w:val="20"/>
              </w:rPr>
            </w:pPr>
            <w:r w:rsidRPr="00E45DC4">
              <w:rPr>
                <w:rFonts w:ascii="標楷體" w:eastAsia="標楷體" w:hAnsi="標楷體" w:cs="標楷體" w:hint="eastAsia"/>
                <w:color w:val="FF0000"/>
                <w:position w:val="-1"/>
                <w:sz w:val="20"/>
                <w:szCs w:val="20"/>
              </w:rPr>
              <w:t>6-2-1-5五年級</w:t>
            </w:r>
          </w:p>
          <w:p w14:paraId="05C8C53D" w14:textId="286F5B4F" w:rsidR="001F6CA2" w:rsidRPr="00C25A8A" w:rsidRDefault="001F6CA2" w:rsidP="001F6CA2">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F422D7">
              <w:rPr>
                <w:rFonts w:ascii="標楷體" w:eastAsia="標楷體" w:hAnsi="標楷體" w:cs="標楷體" w:hint="eastAsia"/>
                <w:color w:val="FF0000"/>
                <w:w w:val="99"/>
                <w:position w:val="-1"/>
                <w:sz w:val="20"/>
                <w:szCs w:val="20"/>
              </w:rPr>
              <w:t>6-2-1-</w:t>
            </w:r>
            <w:r w:rsidRPr="00E45DC4">
              <w:rPr>
                <w:rFonts w:ascii="標楷體" w:eastAsia="標楷體" w:hAnsi="標楷體" w:cs="標楷體" w:hint="eastAsia"/>
                <w:color w:val="FF0000"/>
                <w:position w:val="-1"/>
                <w:sz w:val="20"/>
                <w:szCs w:val="20"/>
              </w:rPr>
              <w:t>6</w:t>
            </w:r>
            <w:r>
              <w:rPr>
                <w:rFonts w:ascii="標楷體" w:eastAsia="標楷體" w:hAnsi="標楷體" w:cs="標楷體" w:hint="eastAsia"/>
                <w:color w:val="FF0000"/>
                <w:position w:val="-1"/>
                <w:sz w:val="20"/>
                <w:szCs w:val="20"/>
              </w:rPr>
              <w:t>六年</w:t>
            </w:r>
            <w:r w:rsidRPr="00E45DC4">
              <w:rPr>
                <w:rFonts w:ascii="標楷體" w:eastAsia="標楷體" w:hAnsi="標楷體" w:cs="標楷體" w:hint="eastAsia"/>
                <w:color w:val="FF0000"/>
                <w:position w:val="-1"/>
                <w:sz w:val="20"/>
                <w:szCs w:val="20"/>
              </w:rPr>
              <w:t>級</w:t>
            </w:r>
          </w:p>
        </w:tc>
      </w:tr>
      <w:tr w:rsidR="001F6CA2" w:rsidRPr="00EC59C1" w14:paraId="382E0D47" w14:textId="77777777" w:rsidTr="00F422D7">
        <w:trPr>
          <w:trHeight w:val="698"/>
        </w:trPr>
        <w:tc>
          <w:tcPr>
            <w:tcW w:w="709" w:type="dxa"/>
            <w:vMerge/>
            <w:vAlign w:val="center"/>
          </w:tcPr>
          <w:p w14:paraId="6F76A25C" w14:textId="77777777" w:rsidR="001F6CA2" w:rsidRPr="00EC59C1" w:rsidRDefault="001F6CA2" w:rsidP="001F6CA2">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709" w:type="dxa"/>
            <w:vMerge/>
            <w:vAlign w:val="center"/>
          </w:tcPr>
          <w:p w14:paraId="353F8608" w14:textId="77777777" w:rsidR="001F6CA2" w:rsidRPr="00EC59C1" w:rsidRDefault="001F6CA2" w:rsidP="001F6CA2">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05ACF5" w14:textId="77777777" w:rsidR="001F6CA2" w:rsidRPr="00EC59C1" w:rsidRDefault="001F6CA2" w:rsidP="001F6CA2">
            <w:pPr>
              <w:rPr>
                <w:rFonts w:ascii="標楷體" w:eastAsia="標楷體" w:hAnsi="標楷體"/>
                <w:sz w:val="20"/>
              </w:rPr>
            </w:pPr>
            <w:r w:rsidRPr="00EC59C1">
              <w:rPr>
                <w:rFonts w:ascii="標楷體" w:eastAsia="標楷體" w:hAnsi="標楷體" w:hint="eastAsia"/>
                <w:sz w:val="20"/>
              </w:rPr>
              <w:t>6-2-2彈性學習課程-社團活動與技藝課程</w:t>
            </w:r>
          </w:p>
        </w:tc>
        <w:tc>
          <w:tcPr>
            <w:tcW w:w="3969" w:type="dxa"/>
            <w:tcBorders>
              <w:top w:val="single" w:sz="4" w:space="0" w:color="000000"/>
              <w:bottom w:val="single" w:sz="4" w:space="0" w:color="000000"/>
            </w:tcBorders>
            <w:vAlign w:val="center"/>
          </w:tcPr>
          <w:p w14:paraId="31C91ADB" w14:textId="77777777" w:rsidR="001F6CA2" w:rsidRPr="00EC59C1" w:rsidRDefault="001F6CA2" w:rsidP="001F6CA2">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Segoe UI Emoji"/>
                <w:position w:val="-1"/>
                <w:sz w:val="20"/>
                <w:szCs w:val="20"/>
              </w:rPr>
              <w:t>□</w:t>
            </w:r>
            <w:r w:rsidRPr="00EC59C1">
              <w:rPr>
                <w:rFonts w:ascii="標楷體" w:eastAsia="標楷體" w:hAnsi="標楷體" w:cs="標楷體" w:hint="eastAsia"/>
                <w:position w:val="-1"/>
                <w:sz w:val="20"/>
                <w:szCs w:val="20"/>
              </w:rPr>
              <w:t>由個別學生依興趣及能力進行公開、公</w:t>
            </w:r>
          </w:p>
          <w:p w14:paraId="0B1813F6" w14:textId="77777777" w:rsidR="001F6CA2" w:rsidRPr="00EC59C1" w:rsidRDefault="001F6CA2" w:rsidP="001F6CA2">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標楷體"/>
                <w:position w:val="-1"/>
                <w:sz w:val="20"/>
                <w:szCs w:val="20"/>
              </w:rPr>
              <w:t xml:space="preserve">  </w:t>
            </w:r>
            <w:r w:rsidRPr="00EC59C1">
              <w:rPr>
                <w:rFonts w:ascii="標楷體" w:eastAsia="標楷體" w:hAnsi="標楷體" w:cs="標楷體" w:hint="eastAsia"/>
                <w:position w:val="-1"/>
                <w:sz w:val="20"/>
                <w:szCs w:val="20"/>
              </w:rPr>
              <w:t>平之自由選擇，不得由原班學生逕行成</w:t>
            </w:r>
          </w:p>
          <w:p w14:paraId="35C27406" w14:textId="77777777" w:rsidR="001F6CA2" w:rsidRPr="00EC59C1" w:rsidRDefault="001F6CA2" w:rsidP="001F6CA2">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標楷體"/>
                <w:position w:val="-1"/>
                <w:sz w:val="20"/>
                <w:szCs w:val="20"/>
              </w:rPr>
              <w:t xml:space="preserve">  </w:t>
            </w:r>
            <w:r w:rsidRPr="00EC59C1">
              <w:rPr>
                <w:rFonts w:ascii="標楷體" w:eastAsia="標楷體" w:hAnsi="標楷體" w:cs="標楷體" w:hint="eastAsia"/>
                <w:position w:val="-1"/>
                <w:sz w:val="20"/>
                <w:szCs w:val="20"/>
              </w:rPr>
              <w:t>立單一社團，亦不得以學業成績或其他</w:t>
            </w:r>
          </w:p>
          <w:p w14:paraId="7FE9D1BC" w14:textId="77777777" w:rsidR="001F6CA2" w:rsidRPr="00EC59C1" w:rsidRDefault="001F6CA2" w:rsidP="001F6CA2">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標楷體"/>
                <w:position w:val="-1"/>
                <w:sz w:val="20"/>
                <w:szCs w:val="20"/>
              </w:rPr>
              <w:t xml:space="preserve">  </w:t>
            </w:r>
            <w:r w:rsidRPr="00EC59C1">
              <w:rPr>
                <w:rFonts w:ascii="標楷體" w:eastAsia="標楷體" w:hAnsi="標楷體" w:cs="標楷體" w:hint="eastAsia"/>
                <w:position w:val="-1"/>
                <w:sz w:val="20"/>
                <w:szCs w:val="20"/>
              </w:rPr>
              <w:t>生活學習表現限縮學生排定之優先序位</w:t>
            </w:r>
          </w:p>
          <w:p w14:paraId="4820050B" w14:textId="77777777" w:rsidR="001F6CA2" w:rsidRPr="00EC59C1" w:rsidRDefault="001F6CA2" w:rsidP="001F6CA2">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Segoe UI Emoji"/>
                <w:position w:val="-1"/>
                <w:sz w:val="20"/>
                <w:szCs w:val="20"/>
              </w:rPr>
              <w:t>□</w:t>
            </w:r>
            <w:r w:rsidRPr="00EC59C1">
              <w:rPr>
                <w:rFonts w:ascii="標楷體" w:eastAsia="標楷體" w:hAnsi="標楷體" w:cs="標楷體" w:hint="eastAsia"/>
                <w:position w:val="-1"/>
                <w:sz w:val="20"/>
                <w:szCs w:val="20"/>
              </w:rPr>
              <w:t>著重課程多元性以利學生適性發展，不</w:t>
            </w:r>
          </w:p>
          <w:p w14:paraId="0F6E58A2" w14:textId="77777777" w:rsidR="001F6CA2" w:rsidRPr="00EC59C1" w:rsidRDefault="001F6CA2" w:rsidP="001F6CA2">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標楷體"/>
                <w:position w:val="-1"/>
                <w:sz w:val="20"/>
                <w:szCs w:val="20"/>
              </w:rPr>
              <w:t xml:space="preserve">  </w:t>
            </w:r>
            <w:r w:rsidRPr="00EC59C1">
              <w:rPr>
                <w:rFonts w:ascii="標楷體" w:eastAsia="標楷體" w:hAnsi="標楷體" w:cs="標楷體" w:hint="eastAsia"/>
                <w:position w:val="-1"/>
                <w:sz w:val="20"/>
                <w:szCs w:val="20"/>
              </w:rPr>
              <w:t>得僅有學術性社團課程</w:t>
            </w:r>
          </w:p>
          <w:p w14:paraId="174AE5F8" w14:textId="77777777" w:rsidR="001F6CA2" w:rsidRPr="00EC59C1" w:rsidRDefault="001F6CA2" w:rsidP="001F6CA2">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Segoe UI Emoji"/>
                <w:position w:val="-1"/>
                <w:sz w:val="20"/>
                <w:szCs w:val="20"/>
              </w:rPr>
              <w:t>□</w:t>
            </w:r>
            <w:r w:rsidRPr="00EC59C1">
              <w:rPr>
                <w:rFonts w:ascii="標楷體" w:eastAsia="標楷體" w:hAnsi="標楷體" w:cs="標楷體" w:hint="eastAsia"/>
                <w:position w:val="-1"/>
                <w:sz w:val="20"/>
                <w:szCs w:val="20"/>
              </w:rPr>
              <w:t>技藝課程以促進手眼身心等感官統合、</w:t>
            </w:r>
          </w:p>
          <w:p w14:paraId="2F650787" w14:textId="77777777" w:rsidR="001F6CA2" w:rsidRPr="00EC59C1" w:rsidRDefault="001F6CA2" w:rsidP="001F6CA2">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標楷體" w:hint="eastAsia"/>
                <w:position w:val="-1"/>
                <w:sz w:val="20"/>
                <w:szCs w:val="20"/>
              </w:rPr>
              <w:t xml:space="preserve">  習得生活所需實用技能、培養勞動神聖</w:t>
            </w:r>
          </w:p>
          <w:p w14:paraId="51DE94DE" w14:textId="77777777" w:rsidR="001F6CA2" w:rsidRPr="00EC59C1" w:rsidRDefault="001F6CA2" w:rsidP="001F6CA2">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標楷體" w:hint="eastAsia"/>
                <w:position w:val="-1"/>
                <w:sz w:val="20"/>
                <w:szCs w:val="20"/>
              </w:rPr>
              <w:t xml:space="preserve">  精神、探索人與科技及工作世界的關係</w:t>
            </w:r>
          </w:p>
          <w:p w14:paraId="6301E5C8" w14:textId="77777777" w:rsidR="001F6CA2" w:rsidRPr="00EC59C1" w:rsidRDefault="001F6CA2" w:rsidP="001F6CA2">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標楷體" w:hint="eastAsia"/>
                <w:position w:val="-1"/>
                <w:sz w:val="20"/>
                <w:szCs w:val="20"/>
              </w:rPr>
              <w:t xml:space="preserve">  之課程為主，得併同社團活動，由學生</w:t>
            </w:r>
          </w:p>
          <w:p w14:paraId="5AD92164" w14:textId="77777777" w:rsidR="001F6CA2" w:rsidRPr="00EC59C1" w:rsidRDefault="001F6CA2" w:rsidP="001F6CA2">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標楷體" w:hint="eastAsia"/>
                <w:position w:val="-1"/>
                <w:sz w:val="20"/>
                <w:szCs w:val="20"/>
              </w:rPr>
              <w:t xml:space="preserve">  依興趣及性向自由選修</w:t>
            </w:r>
          </w:p>
        </w:tc>
        <w:tc>
          <w:tcPr>
            <w:tcW w:w="850" w:type="dxa"/>
            <w:tcBorders>
              <w:top w:val="single" w:sz="4" w:space="0" w:color="000000"/>
              <w:bottom w:val="single" w:sz="4" w:space="0" w:color="000000"/>
            </w:tcBorders>
            <w:vAlign w:val="center"/>
          </w:tcPr>
          <w:p w14:paraId="56E2DD35" w14:textId="77777777" w:rsidR="001F6CA2" w:rsidRPr="00EC59C1" w:rsidRDefault="001F6CA2" w:rsidP="001F6CA2">
            <w:pPr>
              <w:suppressAutoHyphens/>
              <w:snapToGrid w:val="0"/>
              <w:spacing w:line="288" w:lineRule="auto"/>
              <w:jc w:val="center"/>
              <w:textDirection w:val="btLr"/>
              <w:textAlignment w:val="top"/>
              <w:outlineLvl w:val="0"/>
              <w:rPr>
                <w:rFonts w:ascii="標楷體" w:eastAsia="標楷體" w:hAnsi="標楷體" w:cs="標楷體"/>
                <w:position w:val="-1"/>
                <w:sz w:val="20"/>
                <w:szCs w:val="20"/>
              </w:rPr>
            </w:pPr>
          </w:p>
        </w:tc>
        <w:tc>
          <w:tcPr>
            <w:tcW w:w="851" w:type="dxa"/>
            <w:tcBorders>
              <w:top w:val="single" w:sz="4" w:space="0" w:color="000000"/>
              <w:bottom w:val="single" w:sz="4" w:space="0" w:color="000000"/>
            </w:tcBorders>
            <w:vAlign w:val="center"/>
          </w:tcPr>
          <w:p w14:paraId="584D18F6" w14:textId="77777777" w:rsidR="001F6CA2" w:rsidRPr="00EC59C1" w:rsidRDefault="001F6CA2" w:rsidP="001F6CA2">
            <w:pPr>
              <w:suppressAutoHyphens/>
              <w:snapToGrid w:val="0"/>
              <w:spacing w:line="288" w:lineRule="auto"/>
              <w:jc w:val="center"/>
              <w:textDirection w:val="btLr"/>
              <w:textAlignment w:val="top"/>
              <w:outlineLvl w:val="0"/>
              <w:rPr>
                <w:rFonts w:ascii="標楷體" w:eastAsia="標楷體" w:hAnsi="標楷體" w:cs="標楷體"/>
                <w:position w:val="-1"/>
                <w:sz w:val="20"/>
                <w:szCs w:val="20"/>
              </w:rPr>
            </w:pPr>
          </w:p>
        </w:tc>
        <w:tc>
          <w:tcPr>
            <w:tcW w:w="1559" w:type="dxa"/>
            <w:tcBorders>
              <w:top w:val="single" w:sz="4" w:space="0" w:color="000000"/>
              <w:bottom w:val="single" w:sz="4" w:space="0" w:color="000000"/>
            </w:tcBorders>
            <w:vAlign w:val="center"/>
          </w:tcPr>
          <w:p w14:paraId="20C385FD" w14:textId="77777777" w:rsidR="001F6CA2" w:rsidRPr="00EC59C1" w:rsidRDefault="001F6CA2" w:rsidP="001F6CA2">
            <w:pPr>
              <w:suppressAutoHyphens/>
              <w:snapToGrid w:val="0"/>
              <w:spacing w:line="288" w:lineRule="auto"/>
              <w:jc w:val="both"/>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標楷體"/>
                <w:position w:val="-1"/>
                <w:sz w:val="20"/>
                <w:szCs w:val="20"/>
              </w:rPr>
              <w:t>6-2-2彈性學習課程</w:t>
            </w:r>
            <w:r w:rsidRPr="00EC59C1">
              <w:rPr>
                <w:rFonts w:ascii="標楷體" w:eastAsia="標楷體" w:hAnsi="標楷體" w:cs="標楷體" w:hint="eastAsia"/>
                <w:position w:val="-1"/>
                <w:sz w:val="20"/>
                <w:szCs w:val="20"/>
              </w:rPr>
              <w:t>-</w:t>
            </w:r>
            <w:r w:rsidRPr="00EC59C1">
              <w:rPr>
                <w:rFonts w:ascii="標楷體" w:eastAsia="標楷體" w:hAnsi="標楷體" w:cs="標楷體"/>
                <w:position w:val="-1"/>
                <w:sz w:val="20"/>
                <w:szCs w:val="20"/>
              </w:rPr>
              <w:t>社團活動與技藝課程</w:t>
            </w:r>
          </w:p>
          <w:p w14:paraId="07F7EE9D" w14:textId="77777777" w:rsidR="001F6CA2" w:rsidRPr="00EC59C1" w:rsidRDefault="001F6CA2" w:rsidP="001F6CA2">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標楷體"/>
                <w:position w:val="-1"/>
                <w:sz w:val="20"/>
                <w:szCs w:val="20"/>
              </w:rPr>
              <w:t>□本校無實施</w:t>
            </w:r>
          </w:p>
          <w:p w14:paraId="4D89BD40" w14:textId="77777777" w:rsidR="001F6CA2" w:rsidRPr="00EC59C1" w:rsidRDefault="001F6CA2" w:rsidP="001F6CA2">
            <w:pPr>
              <w:suppressAutoHyphens/>
              <w:snapToGrid w:val="0"/>
              <w:spacing w:line="288" w:lineRule="auto"/>
              <w:jc w:val="both"/>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標楷體"/>
                <w:position w:val="-1"/>
                <w:sz w:val="20"/>
                <w:szCs w:val="20"/>
              </w:rPr>
              <w:t>□本校有實施</w:t>
            </w:r>
          </w:p>
        </w:tc>
      </w:tr>
      <w:tr w:rsidR="001F6CA2" w:rsidRPr="00EC59C1" w14:paraId="2FB4E2DF" w14:textId="77777777" w:rsidTr="00F422D7">
        <w:trPr>
          <w:trHeight w:val="1404"/>
        </w:trPr>
        <w:tc>
          <w:tcPr>
            <w:tcW w:w="709" w:type="dxa"/>
            <w:vMerge/>
            <w:vAlign w:val="center"/>
          </w:tcPr>
          <w:p w14:paraId="59C02C24" w14:textId="77777777" w:rsidR="001F6CA2" w:rsidRPr="00EC59C1" w:rsidRDefault="001F6CA2" w:rsidP="001F6CA2">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709" w:type="dxa"/>
            <w:vMerge/>
            <w:vAlign w:val="center"/>
          </w:tcPr>
          <w:p w14:paraId="3C6A48A1" w14:textId="77777777" w:rsidR="001F6CA2" w:rsidRPr="00EC59C1" w:rsidRDefault="001F6CA2" w:rsidP="001F6CA2">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712360" w14:textId="77777777" w:rsidR="001F6CA2" w:rsidRPr="00EC59C1" w:rsidRDefault="001F6CA2" w:rsidP="001F6CA2">
            <w:pPr>
              <w:rPr>
                <w:rFonts w:ascii="標楷體" w:eastAsia="標楷體" w:hAnsi="標楷體"/>
                <w:sz w:val="20"/>
              </w:rPr>
            </w:pPr>
            <w:r w:rsidRPr="00EC59C1">
              <w:rPr>
                <w:rFonts w:ascii="標楷體" w:eastAsia="標楷體" w:hAnsi="標楷體" w:hint="eastAsia"/>
                <w:sz w:val="20"/>
              </w:rPr>
              <w:t>6-2-3彈性學習課程-特殊需求領域課程</w:t>
            </w:r>
          </w:p>
        </w:tc>
        <w:tc>
          <w:tcPr>
            <w:tcW w:w="3969" w:type="dxa"/>
            <w:tcBorders>
              <w:top w:val="single" w:sz="4" w:space="0" w:color="000000"/>
              <w:bottom w:val="single" w:sz="4" w:space="0" w:color="000000"/>
            </w:tcBorders>
            <w:vAlign w:val="center"/>
          </w:tcPr>
          <w:p w14:paraId="13670061" w14:textId="77777777" w:rsidR="001F6CA2" w:rsidRPr="00EC59C1" w:rsidRDefault="001F6CA2" w:rsidP="001F6CA2">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Segoe UI Emoji"/>
                <w:position w:val="-1"/>
                <w:sz w:val="20"/>
                <w:szCs w:val="20"/>
              </w:rPr>
              <w:t>□</w:t>
            </w:r>
            <w:r w:rsidRPr="00EC59C1">
              <w:rPr>
                <w:rFonts w:ascii="標楷體" w:eastAsia="標楷體" w:hAnsi="標楷體" w:cs="標楷體" w:hint="eastAsia"/>
                <w:position w:val="-1"/>
                <w:sz w:val="20"/>
                <w:szCs w:val="20"/>
              </w:rPr>
              <w:t>本類課程須經由專業評估或依學生專長</w:t>
            </w:r>
          </w:p>
          <w:p w14:paraId="71864F4B" w14:textId="77777777" w:rsidR="001F6CA2" w:rsidRPr="00EC59C1" w:rsidRDefault="001F6CA2" w:rsidP="001F6CA2">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標楷體"/>
                <w:position w:val="-1"/>
                <w:sz w:val="20"/>
                <w:szCs w:val="20"/>
              </w:rPr>
              <w:t xml:space="preserve">  </w:t>
            </w:r>
            <w:r w:rsidRPr="00EC59C1">
              <w:rPr>
                <w:rFonts w:ascii="標楷體" w:eastAsia="標楷體" w:hAnsi="標楷體" w:cs="標楷體" w:hint="eastAsia"/>
                <w:position w:val="-1"/>
                <w:sz w:val="20"/>
                <w:szCs w:val="20"/>
              </w:rPr>
              <w:t>發展所需據以安排，並經</w:t>
            </w:r>
            <w:r w:rsidRPr="00EC59C1">
              <w:rPr>
                <w:rFonts w:ascii="標楷體" w:eastAsia="標楷體" w:hAnsi="標楷體" w:cs="標楷體"/>
                <w:position w:val="-1"/>
                <w:sz w:val="20"/>
                <w:szCs w:val="20"/>
              </w:rPr>
              <w:t>特殊教育推行</w:t>
            </w:r>
          </w:p>
          <w:p w14:paraId="489CEA14" w14:textId="77777777" w:rsidR="001F6CA2" w:rsidRPr="00EC59C1" w:rsidRDefault="001F6CA2" w:rsidP="001F6CA2">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標楷體"/>
                <w:position w:val="-1"/>
                <w:sz w:val="20"/>
                <w:szCs w:val="20"/>
              </w:rPr>
              <w:t xml:space="preserve">  委員會及</w:t>
            </w:r>
            <w:r w:rsidRPr="00EC59C1">
              <w:rPr>
                <w:rFonts w:ascii="標楷體" w:eastAsia="標楷體" w:hAnsi="標楷體" w:cs="標楷體" w:hint="eastAsia"/>
                <w:position w:val="-1"/>
                <w:sz w:val="20"/>
                <w:szCs w:val="20"/>
              </w:rPr>
              <w:t>課程發展委員會審議通過</w:t>
            </w:r>
          </w:p>
          <w:p w14:paraId="46CCE897" w14:textId="77777777" w:rsidR="001F6CA2" w:rsidRPr="00EC59C1" w:rsidRDefault="001F6CA2" w:rsidP="001F6CA2">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Segoe UI Emoji"/>
                <w:position w:val="-1"/>
                <w:sz w:val="20"/>
                <w:szCs w:val="20"/>
              </w:rPr>
              <w:t>□</w:t>
            </w:r>
            <w:r w:rsidRPr="00EC59C1">
              <w:rPr>
                <w:rFonts w:ascii="標楷體" w:eastAsia="標楷體" w:hAnsi="標楷體" w:cs="標楷體" w:hint="eastAsia"/>
                <w:position w:val="-1"/>
                <w:sz w:val="20"/>
                <w:szCs w:val="20"/>
              </w:rPr>
              <w:t>特殊教育學生（含資優班、特教班、資</w:t>
            </w:r>
          </w:p>
          <w:p w14:paraId="3E03D534" w14:textId="77777777" w:rsidR="001F6CA2" w:rsidRPr="00EC59C1" w:rsidRDefault="001F6CA2" w:rsidP="001F6CA2">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標楷體" w:hint="eastAsia"/>
                <w:position w:val="-1"/>
                <w:sz w:val="20"/>
                <w:szCs w:val="20"/>
              </w:rPr>
              <w:t xml:space="preserve">  源班、接受巡迴輔導服務等）、特殊類</w:t>
            </w:r>
          </w:p>
          <w:p w14:paraId="3416F865" w14:textId="77777777" w:rsidR="001F6CA2" w:rsidRPr="00EC59C1" w:rsidRDefault="001F6CA2" w:rsidP="001F6CA2">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標楷體" w:hint="eastAsia"/>
                <w:position w:val="-1"/>
                <w:sz w:val="20"/>
                <w:szCs w:val="20"/>
              </w:rPr>
              <w:t xml:space="preserve">  型班級學生(藝才班、</w:t>
            </w:r>
            <w:r w:rsidRPr="00AC788C">
              <w:rPr>
                <w:rFonts w:ascii="標楷體" w:eastAsia="標楷體" w:hAnsi="標楷體" w:cs="標楷體" w:hint="eastAsia"/>
                <w:color w:val="FF0000"/>
                <w:position w:val="-1"/>
                <w:sz w:val="20"/>
                <w:szCs w:val="20"/>
              </w:rPr>
              <w:t>體育班</w:t>
            </w:r>
            <w:r w:rsidRPr="00EC59C1">
              <w:rPr>
                <w:rFonts w:ascii="標楷體" w:eastAsia="標楷體" w:hAnsi="標楷體" w:cs="標楷體" w:hint="eastAsia"/>
                <w:position w:val="-1"/>
                <w:sz w:val="20"/>
                <w:szCs w:val="20"/>
              </w:rPr>
              <w:t>等）應依照</w:t>
            </w:r>
          </w:p>
          <w:p w14:paraId="7043FF9F" w14:textId="77777777" w:rsidR="001F6CA2" w:rsidRPr="00EC59C1" w:rsidRDefault="001F6CA2" w:rsidP="001F6CA2">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標楷體"/>
                <w:position w:val="-1"/>
                <w:sz w:val="20"/>
                <w:szCs w:val="20"/>
              </w:rPr>
              <w:t xml:space="preserve">  </w:t>
            </w:r>
            <w:r w:rsidRPr="00EC59C1">
              <w:rPr>
                <w:rFonts w:ascii="標楷體" w:eastAsia="標楷體" w:hAnsi="標楷體" w:cs="標楷體" w:hint="eastAsia"/>
                <w:position w:val="-1"/>
                <w:sz w:val="20"/>
                <w:szCs w:val="20"/>
              </w:rPr>
              <w:t>學生學習需求安排課程。特殊教育學生</w:t>
            </w:r>
          </w:p>
          <w:p w14:paraId="7BB27B28" w14:textId="77777777" w:rsidR="001F6CA2" w:rsidRPr="00EC59C1" w:rsidRDefault="001F6CA2" w:rsidP="001F6CA2">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標楷體"/>
                <w:position w:val="-1"/>
                <w:sz w:val="20"/>
                <w:szCs w:val="20"/>
              </w:rPr>
              <w:t xml:space="preserve">  </w:t>
            </w:r>
            <w:r w:rsidRPr="00EC59C1">
              <w:rPr>
                <w:rFonts w:ascii="標楷體" w:eastAsia="標楷體" w:hAnsi="標楷體" w:cs="標楷體" w:hint="eastAsia"/>
                <w:position w:val="-1"/>
                <w:sz w:val="20"/>
                <w:szCs w:val="20"/>
              </w:rPr>
              <w:t>、特殊類型班級學生之領域及彈性學習</w:t>
            </w:r>
          </w:p>
          <w:p w14:paraId="092BAC3D" w14:textId="77777777" w:rsidR="001F6CA2" w:rsidRPr="00EC59C1" w:rsidRDefault="001F6CA2" w:rsidP="001F6CA2">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標楷體"/>
                <w:position w:val="-1"/>
                <w:sz w:val="20"/>
                <w:szCs w:val="20"/>
              </w:rPr>
              <w:t xml:space="preserve">  </w:t>
            </w:r>
            <w:r w:rsidRPr="00EC59C1">
              <w:rPr>
                <w:rFonts w:ascii="標楷體" w:eastAsia="標楷體" w:hAnsi="標楷體" w:cs="標楷體" w:hint="eastAsia"/>
                <w:position w:val="-1"/>
                <w:sz w:val="20"/>
                <w:szCs w:val="20"/>
              </w:rPr>
              <w:t>課程均得彈性調整(包含學習節數</w:t>
            </w:r>
            <w:r w:rsidRPr="00EC59C1">
              <w:rPr>
                <w:rFonts w:ascii="標楷體" w:eastAsia="標楷體" w:hAnsi="標楷體" w:cs="標楷體"/>
                <w:position w:val="-1"/>
                <w:sz w:val="20"/>
                <w:szCs w:val="20"/>
              </w:rPr>
              <w:t>/</w:t>
            </w:r>
            <w:r w:rsidRPr="00EC59C1">
              <w:rPr>
                <w:rFonts w:ascii="標楷體" w:eastAsia="標楷體" w:hAnsi="標楷體" w:cs="標楷體" w:hint="eastAsia"/>
                <w:position w:val="-1"/>
                <w:sz w:val="20"/>
                <w:szCs w:val="20"/>
              </w:rPr>
              <w:t>學分</w:t>
            </w:r>
          </w:p>
          <w:p w14:paraId="6B7B59A1" w14:textId="77777777" w:rsidR="001F6CA2" w:rsidRPr="00EC59C1" w:rsidRDefault="001F6CA2" w:rsidP="001F6CA2">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標楷體"/>
                <w:position w:val="-1"/>
                <w:sz w:val="20"/>
                <w:szCs w:val="20"/>
              </w:rPr>
              <w:t xml:space="preserve">  </w:t>
            </w:r>
            <w:r w:rsidRPr="00EC59C1">
              <w:rPr>
                <w:rFonts w:ascii="標楷體" w:eastAsia="標楷體" w:hAnsi="標楷體" w:cs="標楷體" w:hint="eastAsia"/>
                <w:position w:val="-1"/>
                <w:sz w:val="20"/>
                <w:szCs w:val="20"/>
              </w:rPr>
              <w:t>數配置比例與學習內容），並得於彈性</w:t>
            </w:r>
          </w:p>
          <w:p w14:paraId="762A5B8A" w14:textId="77777777" w:rsidR="001F6CA2" w:rsidRPr="00EC59C1" w:rsidRDefault="001F6CA2" w:rsidP="001F6CA2">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標楷體"/>
                <w:position w:val="-1"/>
                <w:sz w:val="20"/>
                <w:szCs w:val="20"/>
              </w:rPr>
              <w:t xml:space="preserve">  </w:t>
            </w:r>
            <w:r w:rsidRPr="00EC59C1">
              <w:rPr>
                <w:rFonts w:ascii="標楷體" w:eastAsia="標楷體" w:hAnsi="標楷體" w:cs="標楷體" w:hint="eastAsia"/>
                <w:position w:val="-1"/>
                <w:sz w:val="20"/>
                <w:szCs w:val="20"/>
              </w:rPr>
              <w:t>學習課程開設特殊需求領域課程，惟不</w:t>
            </w:r>
          </w:p>
          <w:p w14:paraId="5206A642" w14:textId="77777777" w:rsidR="001F6CA2" w:rsidRPr="00EC59C1" w:rsidRDefault="001F6CA2" w:rsidP="001F6CA2">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標楷體"/>
                <w:position w:val="-1"/>
                <w:sz w:val="20"/>
                <w:szCs w:val="20"/>
              </w:rPr>
              <w:t xml:space="preserve">  </w:t>
            </w:r>
            <w:r w:rsidRPr="00EC59C1">
              <w:rPr>
                <w:rFonts w:ascii="標楷體" w:eastAsia="標楷體" w:hAnsi="標楷體" w:cs="標楷體" w:hint="eastAsia"/>
                <w:position w:val="-1"/>
                <w:sz w:val="20"/>
                <w:szCs w:val="20"/>
              </w:rPr>
              <w:t>應減少學習總節數</w:t>
            </w:r>
          </w:p>
        </w:tc>
        <w:tc>
          <w:tcPr>
            <w:tcW w:w="850" w:type="dxa"/>
            <w:tcBorders>
              <w:top w:val="single" w:sz="4" w:space="0" w:color="000000"/>
              <w:bottom w:val="single" w:sz="4" w:space="0" w:color="000000"/>
            </w:tcBorders>
            <w:vAlign w:val="center"/>
          </w:tcPr>
          <w:p w14:paraId="642505D2" w14:textId="77777777" w:rsidR="001F6CA2" w:rsidRPr="00EC59C1" w:rsidRDefault="001F6CA2" w:rsidP="001F6CA2">
            <w:pPr>
              <w:suppressAutoHyphens/>
              <w:snapToGrid w:val="0"/>
              <w:spacing w:line="288" w:lineRule="auto"/>
              <w:jc w:val="center"/>
              <w:textDirection w:val="btLr"/>
              <w:textAlignment w:val="top"/>
              <w:outlineLvl w:val="0"/>
              <w:rPr>
                <w:rFonts w:ascii="標楷體" w:eastAsia="標楷體" w:hAnsi="標楷體" w:cs="標楷體"/>
                <w:position w:val="-1"/>
                <w:sz w:val="20"/>
                <w:szCs w:val="20"/>
              </w:rPr>
            </w:pPr>
          </w:p>
        </w:tc>
        <w:tc>
          <w:tcPr>
            <w:tcW w:w="851" w:type="dxa"/>
            <w:tcBorders>
              <w:top w:val="single" w:sz="4" w:space="0" w:color="000000"/>
              <w:bottom w:val="single" w:sz="4" w:space="0" w:color="000000"/>
            </w:tcBorders>
            <w:vAlign w:val="center"/>
          </w:tcPr>
          <w:p w14:paraId="7B5D2CF1" w14:textId="77777777" w:rsidR="001F6CA2" w:rsidRPr="00EC59C1" w:rsidRDefault="001F6CA2" w:rsidP="001F6CA2">
            <w:pPr>
              <w:suppressAutoHyphens/>
              <w:snapToGrid w:val="0"/>
              <w:spacing w:line="288" w:lineRule="auto"/>
              <w:jc w:val="center"/>
              <w:textDirection w:val="btLr"/>
              <w:textAlignment w:val="top"/>
              <w:outlineLvl w:val="0"/>
              <w:rPr>
                <w:rFonts w:ascii="標楷體" w:eastAsia="標楷體" w:hAnsi="標楷體" w:cs="標楷體"/>
                <w:position w:val="-1"/>
                <w:sz w:val="20"/>
                <w:szCs w:val="20"/>
              </w:rPr>
            </w:pPr>
          </w:p>
        </w:tc>
        <w:tc>
          <w:tcPr>
            <w:tcW w:w="1559" w:type="dxa"/>
            <w:vAlign w:val="center"/>
          </w:tcPr>
          <w:p w14:paraId="409209B8" w14:textId="77777777" w:rsidR="001F6CA2" w:rsidRPr="00EC59C1" w:rsidRDefault="001F6CA2" w:rsidP="001F6CA2">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標楷體"/>
                <w:position w:val="-1"/>
                <w:sz w:val="20"/>
                <w:szCs w:val="20"/>
              </w:rPr>
              <w:t>6-2-</w:t>
            </w:r>
            <w:r w:rsidRPr="00EC59C1">
              <w:rPr>
                <w:rFonts w:ascii="標楷體" w:eastAsia="標楷體" w:hAnsi="標楷體" w:cs="標楷體" w:hint="eastAsia"/>
                <w:position w:val="-1"/>
                <w:sz w:val="20"/>
                <w:szCs w:val="20"/>
              </w:rPr>
              <w:t>3</w:t>
            </w:r>
            <w:r w:rsidRPr="00EC59C1">
              <w:rPr>
                <w:rFonts w:ascii="標楷體" w:eastAsia="標楷體" w:hAnsi="標楷體" w:cs="標楷體"/>
                <w:position w:val="-1"/>
                <w:sz w:val="20"/>
                <w:szCs w:val="20"/>
              </w:rPr>
              <w:t>彈性學習課程</w:t>
            </w:r>
            <w:r w:rsidRPr="00EC59C1">
              <w:rPr>
                <w:rFonts w:ascii="標楷體" w:eastAsia="標楷體" w:hAnsi="標楷體" w:cs="標楷體" w:hint="eastAsia"/>
                <w:position w:val="-1"/>
                <w:sz w:val="20"/>
                <w:szCs w:val="20"/>
              </w:rPr>
              <w:t>-</w:t>
            </w:r>
            <w:r w:rsidRPr="00EC59C1">
              <w:rPr>
                <w:rFonts w:ascii="標楷體" w:eastAsia="標楷體" w:hAnsi="標楷體" w:cs="標楷體"/>
                <w:position w:val="-1"/>
                <w:sz w:val="20"/>
                <w:szCs w:val="20"/>
              </w:rPr>
              <w:t>特殊需求領域課程</w:t>
            </w:r>
          </w:p>
          <w:p w14:paraId="3D8BAE89" w14:textId="77777777" w:rsidR="001F6CA2" w:rsidRPr="00EC59C1" w:rsidRDefault="001F6CA2" w:rsidP="001F6CA2">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標楷體"/>
                <w:position w:val="-1"/>
                <w:sz w:val="20"/>
                <w:szCs w:val="20"/>
              </w:rPr>
              <w:t>□本校無實施</w:t>
            </w:r>
          </w:p>
          <w:p w14:paraId="32B39DAE" w14:textId="77777777" w:rsidR="001F6CA2" w:rsidRPr="00EC59C1" w:rsidRDefault="001F6CA2" w:rsidP="001F6CA2">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標楷體"/>
                <w:position w:val="-1"/>
                <w:sz w:val="20"/>
                <w:szCs w:val="20"/>
              </w:rPr>
              <w:t>□本校有實施</w:t>
            </w:r>
          </w:p>
        </w:tc>
      </w:tr>
      <w:tr w:rsidR="001F6CA2" w:rsidRPr="00EC59C1" w14:paraId="17AABACE" w14:textId="77777777" w:rsidTr="00F422D7">
        <w:trPr>
          <w:trHeight w:val="417"/>
        </w:trPr>
        <w:tc>
          <w:tcPr>
            <w:tcW w:w="709" w:type="dxa"/>
            <w:vMerge/>
            <w:vAlign w:val="center"/>
          </w:tcPr>
          <w:p w14:paraId="49704380" w14:textId="77777777" w:rsidR="001F6CA2" w:rsidRPr="00EC59C1" w:rsidRDefault="001F6CA2" w:rsidP="001F6CA2">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709" w:type="dxa"/>
            <w:vMerge/>
            <w:vAlign w:val="center"/>
          </w:tcPr>
          <w:p w14:paraId="72DA7211" w14:textId="77777777" w:rsidR="001F6CA2" w:rsidRPr="00EC59C1" w:rsidRDefault="001F6CA2" w:rsidP="001F6CA2">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56FDF2" w14:textId="77777777" w:rsidR="001F6CA2" w:rsidRPr="00EC59C1" w:rsidRDefault="001F6CA2" w:rsidP="001F6CA2">
            <w:pPr>
              <w:rPr>
                <w:rFonts w:ascii="標楷體" w:eastAsia="標楷體" w:hAnsi="標楷體"/>
                <w:sz w:val="20"/>
              </w:rPr>
            </w:pPr>
            <w:r w:rsidRPr="00EC59C1">
              <w:rPr>
                <w:rFonts w:ascii="標楷體" w:eastAsia="標楷體" w:hAnsi="標楷體" w:hint="eastAsia"/>
                <w:sz w:val="20"/>
              </w:rPr>
              <w:t>6-2-4彈性學習課程-其他類課程</w:t>
            </w:r>
          </w:p>
        </w:tc>
        <w:tc>
          <w:tcPr>
            <w:tcW w:w="3969" w:type="dxa"/>
            <w:tcBorders>
              <w:top w:val="single" w:sz="4" w:space="0" w:color="000000"/>
              <w:bottom w:val="single" w:sz="4" w:space="0" w:color="000000"/>
            </w:tcBorders>
            <w:vAlign w:val="center"/>
          </w:tcPr>
          <w:p w14:paraId="41590BD9" w14:textId="77777777" w:rsidR="001F6CA2" w:rsidRPr="00EC59C1" w:rsidRDefault="001F6CA2" w:rsidP="001F6CA2">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Segoe UI Emoji"/>
                <w:position w:val="-1"/>
                <w:sz w:val="20"/>
                <w:szCs w:val="20"/>
              </w:rPr>
              <w:t>□</w:t>
            </w:r>
            <w:r w:rsidRPr="00EC59C1">
              <w:rPr>
                <w:rFonts w:ascii="標楷體" w:eastAsia="標楷體" w:hAnsi="標楷體" w:cs="標楷體" w:hint="eastAsia"/>
                <w:position w:val="-1"/>
                <w:sz w:val="20"/>
                <w:szCs w:val="20"/>
              </w:rPr>
              <w:t>其他類課程包括本土語文/臺灣手語/新</w:t>
            </w:r>
          </w:p>
          <w:p w14:paraId="102862FF" w14:textId="77777777" w:rsidR="001F6CA2" w:rsidRPr="00EC59C1" w:rsidRDefault="001F6CA2" w:rsidP="001F6CA2">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標楷體" w:hint="eastAsia"/>
                <w:position w:val="-1"/>
                <w:sz w:val="20"/>
                <w:szCs w:val="20"/>
              </w:rPr>
              <w:t xml:space="preserve">  住民語文、服務學習、戶外教育、班際</w:t>
            </w:r>
          </w:p>
          <w:p w14:paraId="786A77F9" w14:textId="77777777" w:rsidR="001F6CA2" w:rsidRPr="00EC59C1" w:rsidRDefault="001F6CA2" w:rsidP="001F6CA2">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標楷體" w:hint="eastAsia"/>
                <w:position w:val="-1"/>
                <w:sz w:val="20"/>
                <w:szCs w:val="20"/>
              </w:rPr>
              <w:t xml:space="preserve">  或校際交流、自治活動、班級輔導、學</w:t>
            </w:r>
          </w:p>
          <w:p w14:paraId="27897329" w14:textId="77777777" w:rsidR="001F6CA2" w:rsidRPr="00EC59C1" w:rsidRDefault="001F6CA2" w:rsidP="001F6CA2">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標楷體" w:hint="eastAsia"/>
                <w:position w:val="-1"/>
                <w:sz w:val="20"/>
                <w:szCs w:val="20"/>
              </w:rPr>
              <w:t xml:space="preserve">  生自主學習及法定議題融入等各式課程</w:t>
            </w:r>
          </w:p>
          <w:p w14:paraId="5F13AE5B" w14:textId="77777777" w:rsidR="001F6CA2" w:rsidRPr="00EC59C1" w:rsidRDefault="001F6CA2" w:rsidP="001F6CA2">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Segoe UI Emoji"/>
                <w:position w:val="-1"/>
                <w:sz w:val="20"/>
                <w:szCs w:val="20"/>
              </w:rPr>
              <w:t>□</w:t>
            </w:r>
            <w:r w:rsidRPr="00EC59C1">
              <w:rPr>
                <w:rFonts w:ascii="標楷體" w:eastAsia="標楷體" w:hAnsi="標楷體" w:cs="標楷體" w:hint="eastAsia"/>
                <w:position w:val="-1"/>
                <w:sz w:val="20"/>
                <w:szCs w:val="20"/>
              </w:rPr>
              <w:t>彈性學習課程開設自主學習的課程，其</w:t>
            </w:r>
          </w:p>
          <w:p w14:paraId="1114B752" w14:textId="77777777" w:rsidR="001F6CA2" w:rsidRPr="00EC59C1" w:rsidRDefault="001F6CA2" w:rsidP="001F6CA2">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標楷體" w:hint="eastAsia"/>
                <w:position w:val="-1"/>
                <w:sz w:val="20"/>
                <w:szCs w:val="20"/>
              </w:rPr>
              <w:t xml:space="preserve">  目的在於增進學生自發性的學習，「學 </w:t>
            </w:r>
          </w:p>
          <w:p w14:paraId="62C98B98" w14:textId="77777777" w:rsidR="001F6CA2" w:rsidRPr="00EC59C1" w:rsidRDefault="001F6CA2" w:rsidP="001F6CA2">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標楷體" w:hint="eastAsia"/>
                <w:position w:val="-1"/>
                <w:sz w:val="20"/>
                <w:szCs w:val="20"/>
              </w:rPr>
              <w:t xml:space="preserve">  習如何學習」，避免全學期皆由老師直</w:t>
            </w:r>
          </w:p>
          <w:p w14:paraId="68FD3902" w14:textId="77777777" w:rsidR="001F6CA2" w:rsidRPr="00EC59C1" w:rsidRDefault="001F6CA2" w:rsidP="001F6CA2">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標楷體" w:hint="eastAsia"/>
                <w:position w:val="-1"/>
                <w:sz w:val="20"/>
                <w:szCs w:val="20"/>
              </w:rPr>
              <w:lastRenderedPageBreak/>
              <w:t xml:space="preserve">  接授課。</w:t>
            </w:r>
          </w:p>
          <w:p w14:paraId="5580E60E" w14:textId="77777777" w:rsidR="001F6CA2" w:rsidRPr="00EC59C1" w:rsidRDefault="001F6CA2" w:rsidP="001F6CA2">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Segoe UI Emoji"/>
                <w:position w:val="-1"/>
                <w:sz w:val="20"/>
                <w:szCs w:val="20"/>
              </w:rPr>
              <w:t>□課中</w:t>
            </w:r>
            <w:r w:rsidRPr="00EC59C1">
              <w:rPr>
                <w:rFonts w:ascii="標楷體" w:eastAsia="標楷體" w:hAnsi="標楷體" w:cs="標楷體" w:hint="eastAsia"/>
                <w:position w:val="-1"/>
                <w:sz w:val="20"/>
                <w:szCs w:val="20"/>
              </w:rPr>
              <w:t>補救教學（學習扶助）應依相關規</w:t>
            </w:r>
          </w:p>
          <w:p w14:paraId="4D06893E" w14:textId="77777777" w:rsidR="001F6CA2" w:rsidRPr="00EC59C1" w:rsidRDefault="001F6CA2" w:rsidP="001F6CA2">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標楷體"/>
                <w:position w:val="-1"/>
                <w:sz w:val="20"/>
                <w:szCs w:val="20"/>
              </w:rPr>
              <w:t xml:space="preserve">  </w:t>
            </w:r>
            <w:r w:rsidRPr="00EC59C1">
              <w:rPr>
                <w:rFonts w:ascii="標楷體" w:eastAsia="標楷體" w:hAnsi="標楷體" w:cs="標楷體" w:hint="eastAsia"/>
                <w:position w:val="-1"/>
                <w:sz w:val="20"/>
                <w:szCs w:val="20"/>
              </w:rPr>
              <w:t>定，不得納為單一領域之學習節數，亦</w:t>
            </w:r>
          </w:p>
          <w:p w14:paraId="0ECBE76B" w14:textId="77777777" w:rsidR="001F6CA2" w:rsidRPr="00EC59C1" w:rsidRDefault="001F6CA2" w:rsidP="001F6CA2">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標楷體"/>
                <w:position w:val="-1"/>
                <w:sz w:val="20"/>
                <w:szCs w:val="20"/>
              </w:rPr>
              <w:t xml:space="preserve">  </w:t>
            </w:r>
            <w:r w:rsidRPr="00EC59C1">
              <w:rPr>
                <w:rFonts w:ascii="標楷體" w:eastAsia="標楷體" w:hAnsi="標楷體" w:cs="標楷體" w:hint="eastAsia"/>
                <w:position w:val="-1"/>
                <w:sz w:val="20"/>
                <w:szCs w:val="20"/>
              </w:rPr>
              <w:t>不得進行原班級學生之統一教學，並應</w:t>
            </w:r>
          </w:p>
          <w:p w14:paraId="3F79A9D2" w14:textId="77777777" w:rsidR="001F6CA2" w:rsidRPr="00EC59C1" w:rsidRDefault="001F6CA2" w:rsidP="001F6CA2">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標楷體"/>
                <w:position w:val="-1"/>
                <w:sz w:val="20"/>
                <w:szCs w:val="20"/>
              </w:rPr>
              <w:t xml:space="preserve">  </w:t>
            </w:r>
            <w:r w:rsidRPr="00EC59C1">
              <w:rPr>
                <w:rFonts w:ascii="標楷體" w:eastAsia="標楷體" w:hAnsi="標楷體" w:cs="標楷體" w:hint="eastAsia"/>
                <w:position w:val="-1"/>
                <w:sz w:val="20"/>
                <w:szCs w:val="20"/>
              </w:rPr>
              <w:t>針對不需要學習扶助教學之學生進行課</w:t>
            </w:r>
          </w:p>
          <w:p w14:paraId="3974AEBD" w14:textId="77777777" w:rsidR="001F6CA2" w:rsidRPr="00EC59C1" w:rsidRDefault="001F6CA2" w:rsidP="001F6CA2">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標楷體"/>
                <w:position w:val="-1"/>
                <w:sz w:val="20"/>
                <w:szCs w:val="20"/>
              </w:rPr>
              <w:t xml:space="preserve">  </w:t>
            </w:r>
            <w:r w:rsidRPr="00EC59C1">
              <w:rPr>
                <w:rFonts w:ascii="標楷體" w:eastAsia="標楷體" w:hAnsi="標楷體" w:cs="標楷體" w:hint="eastAsia"/>
                <w:position w:val="-1"/>
                <w:sz w:val="20"/>
                <w:szCs w:val="20"/>
              </w:rPr>
              <w:t>程安排</w:t>
            </w:r>
          </w:p>
        </w:tc>
        <w:tc>
          <w:tcPr>
            <w:tcW w:w="850" w:type="dxa"/>
            <w:tcBorders>
              <w:top w:val="single" w:sz="4" w:space="0" w:color="000000"/>
              <w:bottom w:val="single" w:sz="4" w:space="0" w:color="000000"/>
            </w:tcBorders>
            <w:vAlign w:val="center"/>
          </w:tcPr>
          <w:p w14:paraId="4C604D25" w14:textId="77777777" w:rsidR="001F6CA2" w:rsidRPr="00EC59C1" w:rsidRDefault="001F6CA2" w:rsidP="001F6CA2">
            <w:pPr>
              <w:suppressAutoHyphens/>
              <w:snapToGrid w:val="0"/>
              <w:spacing w:line="288" w:lineRule="auto"/>
              <w:jc w:val="center"/>
              <w:textDirection w:val="btLr"/>
              <w:textAlignment w:val="top"/>
              <w:outlineLvl w:val="0"/>
              <w:rPr>
                <w:rFonts w:ascii="標楷體" w:eastAsia="標楷體" w:hAnsi="標楷體" w:cs="標楷體"/>
                <w:position w:val="-1"/>
                <w:sz w:val="20"/>
                <w:szCs w:val="20"/>
              </w:rPr>
            </w:pPr>
          </w:p>
        </w:tc>
        <w:tc>
          <w:tcPr>
            <w:tcW w:w="851" w:type="dxa"/>
            <w:tcBorders>
              <w:top w:val="single" w:sz="4" w:space="0" w:color="000000"/>
              <w:bottom w:val="single" w:sz="4" w:space="0" w:color="000000"/>
            </w:tcBorders>
            <w:vAlign w:val="center"/>
          </w:tcPr>
          <w:p w14:paraId="257C5F08" w14:textId="77777777" w:rsidR="001F6CA2" w:rsidRPr="00EC59C1" w:rsidRDefault="001F6CA2" w:rsidP="001F6CA2">
            <w:pPr>
              <w:suppressAutoHyphens/>
              <w:snapToGrid w:val="0"/>
              <w:spacing w:line="288" w:lineRule="auto"/>
              <w:jc w:val="center"/>
              <w:textDirection w:val="btLr"/>
              <w:textAlignment w:val="top"/>
              <w:outlineLvl w:val="0"/>
              <w:rPr>
                <w:rFonts w:ascii="標楷體" w:eastAsia="標楷體" w:hAnsi="標楷體" w:cs="標楷體"/>
                <w:position w:val="-1"/>
                <w:sz w:val="20"/>
                <w:szCs w:val="20"/>
              </w:rPr>
            </w:pPr>
          </w:p>
        </w:tc>
        <w:tc>
          <w:tcPr>
            <w:tcW w:w="1559" w:type="dxa"/>
            <w:vAlign w:val="center"/>
          </w:tcPr>
          <w:p w14:paraId="2F568089" w14:textId="77777777" w:rsidR="001F6CA2" w:rsidRPr="00EC59C1" w:rsidRDefault="001F6CA2" w:rsidP="001F6CA2">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標楷體"/>
                <w:position w:val="-1"/>
                <w:sz w:val="20"/>
                <w:szCs w:val="20"/>
              </w:rPr>
              <w:t>6-2-</w:t>
            </w:r>
            <w:r w:rsidRPr="00EC59C1">
              <w:rPr>
                <w:rFonts w:ascii="標楷體" w:eastAsia="標楷體" w:hAnsi="標楷體" w:cs="標楷體" w:hint="eastAsia"/>
                <w:position w:val="-1"/>
                <w:sz w:val="20"/>
                <w:szCs w:val="20"/>
              </w:rPr>
              <w:t>4</w:t>
            </w:r>
            <w:r w:rsidRPr="00EC59C1">
              <w:rPr>
                <w:rFonts w:ascii="標楷體" w:eastAsia="標楷體" w:hAnsi="標楷體" w:cs="標楷體"/>
                <w:position w:val="-1"/>
                <w:sz w:val="20"/>
                <w:szCs w:val="20"/>
              </w:rPr>
              <w:t>彈性學習課程</w:t>
            </w:r>
            <w:r w:rsidRPr="00EC59C1">
              <w:rPr>
                <w:rFonts w:ascii="標楷體" w:eastAsia="標楷體" w:hAnsi="標楷體" w:cs="標楷體" w:hint="eastAsia"/>
                <w:position w:val="-1"/>
                <w:sz w:val="20"/>
                <w:szCs w:val="20"/>
              </w:rPr>
              <w:t>-其他類</w:t>
            </w:r>
            <w:r w:rsidRPr="00EC59C1">
              <w:rPr>
                <w:rFonts w:ascii="標楷體" w:eastAsia="標楷體" w:hAnsi="標楷體" w:cs="標楷體"/>
                <w:position w:val="-1"/>
                <w:sz w:val="20"/>
                <w:szCs w:val="20"/>
              </w:rPr>
              <w:t>課程</w:t>
            </w:r>
          </w:p>
          <w:p w14:paraId="248DDE50" w14:textId="77777777" w:rsidR="001F6CA2" w:rsidRPr="00EC59C1" w:rsidRDefault="001F6CA2" w:rsidP="001F6CA2">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標楷體"/>
                <w:position w:val="-1"/>
                <w:sz w:val="20"/>
                <w:szCs w:val="20"/>
              </w:rPr>
              <w:t>□本校無實施</w:t>
            </w:r>
          </w:p>
          <w:p w14:paraId="71967508" w14:textId="77777777" w:rsidR="001F6CA2" w:rsidRPr="00EC59C1" w:rsidRDefault="001F6CA2" w:rsidP="001F6CA2">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標楷體"/>
                <w:position w:val="-1"/>
                <w:sz w:val="20"/>
                <w:szCs w:val="20"/>
              </w:rPr>
              <w:t>□本校有實施</w:t>
            </w:r>
          </w:p>
          <w:p w14:paraId="3414A92C" w14:textId="77777777" w:rsidR="001F6CA2" w:rsidRPr="00EC59C1" w:rsidRDefault="001F6CA2" w:rsidP="001F6CA2">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p>
        </w:tc>
      </w:tr>
      <w:tr w:rsidR="001F6CA2" w:rsidRPr="00EC59C1" w14:paraId="58E3A815" w14:textId="77777777" w:rsidTr="00F422D7">
        <w:trPr>
          <w:trHeight w:val="774"/>
        </w:trPr>
        <w:tc>
          <w:tcPr>
            <w:tcW w:w="709" w:type="dxa"/>
            <w:vMerge/>
            <w:vAlign w:val="center"/>
          </w:tcPr>
          <w:p w14:paraId="0BCD1EB2" w14:textId="77777777" w:rsidR="001F6CA2" w:rsidRPr="00EC59C1" w:rsidRDefault="001F6CA2" w:rsidP="001F6CA2">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709" w:type="dxa"/>
            <w:vMerge/>
            <w:vAlign w:val="center"/>
          </w:tcPr>
          <w:p w14:paraId="571F4C6F" w14:textId="77777777" w:rsidR="001F6CA2" w:rsidRPr="00EC59C1" w:rsidRDefault="001F6CA2" w:rsidP="001F6CA2">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C419E2" w14:textId="2916C39D" w:rsidR="001F6CA2" w:rsidRPr="00EC59C1" w:rsidRDefault="001F6CA2" w:rsidP="001F6CA2">
            <w:pPr>
              <w:rPr>
                <w:rFonts w:ascii="標楷體" w:eastAsia="標楷體" w:hAnsi="標楷體"/>
                <w:sz w:val="20"/>
              </w:rPr>
            </w:pPr>
            <w:r w:rsidRPr="00146BB9">
              <w:rPr>
                <w:rFonts w:ascii="標楷體" w:eastAsia="標楷體" w:hAnsi="標楷體" w:hint="eastAsia"/>
                <w:color w:val="FF0000"/>
                <w:sz w:val="20"/>
              </w:rPr>
              <w:t>6-3</w:t>
            </w:r>
            <w:r w:rsidRPr="00B000F3">
              <w:rPr>
                <w:rFonts w:ascii="標楷體" w:eastAsia="標楷體" w:hAnsi="標楷體" w:hint="eastAsia"/>
                <w:sz w:val="20"/>
              </w:rPr>
              <w:t>融入之議題內容重點</w:t>
            </w:r>
          </w:p>
        </w:tc>
        <w:tc>
          <w:tcPr>
            <w:tcW w:w="3969" w:type="dxa"/>
            <w:vAlign w:val="center"/>
          </w:tcPr>
          <w:p w14:paraId="395BB916" w14:textId="695B3087" w:rsidR="001F6CA2" w:rsidRPr="00EC59C1" w:rsidRDefault="001F6CA2" w:rsidP="001F6CA2">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Segoe UI Emoji" w:hint="eastAsia"/>
                <w:position w:val="-1"/>
                <w:sz w:val="20"/>
                <w:szCs w:val="20"/>
              </w:rPr>
              <w:t>□</w:t>
            </w:r>
            <w:r w:rsidRPr="00B000F3">
              <w:rPr>
                <w:rFonts w:ascii="標楷體" w:eastAsia="標楷體" w:hAnsi="標楷體" w:cs="標楷體" w:hint="eastAsia"/>
                <w:position w:val="-1"/>
                <w:sz w:val="20"/>
                <w:szCs w:val="20"/>
              </w:rPr>
              <w:t>課綱</w:t>
            </w:r>
            <w:r w:rsidRPr="00B000F3">
              <w:rPr>
                <w:rFonts w:ascii="標楷體" w:eastAsia="標楷體" w:hAnsi="標楷體" w:cs="標楷體"/>
                <w:position w:val="-1"/>
                <w:sz w:val="20"/>
                <w:szCs w:val="20"/>
              </w:rPr>
              <w:t>19項</w:t>
            </w:r>
            <w:r w:rsidRPr="00B000F3">
              <w:rPr>
                <w:rFonts w:ascii="標楷體" w:eastAsia="標楷體" w:hAnsi="標楷體" w:cs="Segoe UI Symbol"/>
                <w:position w:val="-1"/>
                <w:sz w:val="20"/>
                <w:szCs w:val="20"/>
              </w:rPr>
              <w:t>議題融入</w:t>
            </w:r>
            <w:r w:rsidRPr="00B000F3">
              <w:rPr>
                <w:rFonts w:ascii="標楷體" w:eastAsia="標楷體" w:hAnsi="標楷體" w:cs="標楷體"/>
                <w:position w:val="-1"/>
                <w:sz w:val="20"/>
                <w:szCs w:val="20"/>
              </w:rPr>
              <w:t>教學</w:t>
            </w:r>
          </w:p>
        </w:tc>
        <w:tc>
          <w:tcPr>
            <w:tcW w:w="850" w:type="dxa"/>
            <w:vAlign w:val="center"/>
          </w:tcPr>
          <w:p w14:paraId="0ED8487A" w14:textId="77777777" w:rsidR="001F6CA2" w:rsidRPr="00EC59C1" w:rsidRDefault="001F6CA2" w:rsidP="001F6CA2">
            <w:pPr>
              <w:suppressAutoHyphens/>
              <w:snapToGrid w:val="0"/>
              <w:spacing w:line="288" w:lineRule="auto"/>
              <w:jc w:val="center"/>
              <w:textDirection w:val="btLr"/>
              <w:textAlignment w:val="top"/>
              <w:outlineLvl w:val="0"/>
              <w:rPr>
                <w:rFonts w:ascii="標楷體" w:eastAsia="標楷體" w:hAnsi="標楷體" w:cs="標楷體"/>
                <w:position w:val="-1"/>
                <w:sz w:val="20"/>
                <w:szCs w:val="20"/>
              </w:rPr>
            </w:pPr>
          </w:p>
        </w:tc>
        <w:tc>
          <w:tcPr>
            <w:tcW w:w="851" w:type="dxa"/>
            <w:vAlign w:val="center"/>
          </w:tcPr>
          <w:p w14:paraId="1A612EBD" w14:textId="77777777" w:rsidR="001F6CA2" w:rsidRPr="00EC59C1" w:rsidRDefault="001F6CA2" w:rsidP="001F6CA2">
            <w:pPr>
              <w:suppressAutoHyphens/>
              <w:snapToGrid w:val="0"/>
              <w:spacing w:line="288" w:lineRule="auto"/>
              <w:jc w:val="center"/>
              <w:textDirection w:val="btLr"/>
              <w:textAlignment w:val="top"/>
              <w:outlineLvl w:val="0"/>
              <w:rPr>
                <w:rFonts w:ascii="標楷體" w:eastAsia="標楷體" w:hAnsi="標楷體" w:cs="標楷體"/>
                <w:position w:val="-1"/>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4AC7E7" w14:textId="3FDF4277" w:rsidR="001F6CA2" w:rsidRPr="00EC59C1" w:rsidRDefault="001F6CA2" w:rsidP="001F6CA2">
            <w:pPr>
              <w:rPr>
                <w:rFonts w:ascii="標楷體" w:eastAsia="標楷體" w:hAnsi="標楷體"/>
                <w:sz w:val="20"/>
              </w:rPr>
            </w:pPr>
            <w:r w:rsidRPr="002F215D">
              <w:rPr>
                <w:rFonts w:ascii="標楷體" w:eastAsia="標楷體" w:hAnsi="標楷體" w:hint="eastAsia"/>
                <w:color w:val="FF0000"/>
                <w:sz w:val="20"/>
              </w:rPr>
              <w:t>6-</w:t>
            </w:r>
            <w:r>
              <w:rPr>
                <w:rFonts w:ascii="標楷體" w:eastAsia="標楷體" w:hAnsi="標楷體" w:hint="eastAsia"/>
                <w:color w:val="FF0000"/>
                <w:sz w:val="20"/>
              </w:rPr>
              <w:t>3</w:t>
            </w:r>
            <w:r w:rsidRPr="00B000F3">
              <w:rPr>
                <w:rFonts w:ascii="標楷體" w:eastAsia="標楷體" w:hAnsi="標楷體" w:hint="eastAsia"/>
                <w:sz w:val="20"/>
              </w:rPr>
              <w:t>融入之議題內容重點</w:t>
            </w:r>
          </w:p>
        </w:tc>
      </w:tr>
      <w:tr w:rsidR="001F6CA2" w:rsidRPr="00EC59C1" w14:paraId="04BA9456" w14:textId="77777777" w:rsidTr="00F422D7">
        <w:trPr>
          <w:trHeight w:val="982"/>
        </w:trPr>
        <w:tc>
          <w:tcPr>
            <w:tcW w:w="709" w:type="dxa"/>
            <w:vMerge/>
            <w:vAlign w:val="center"/>
          </w:tcPr>
          <w:p w14:paraId="30B40C31" w14:textId="77777777" w:rsidR="001F6CA2" w:rsidRPr="00EC59C1" w:rsidRDefault="001F6CA2" w:rsidP="001F6CA2">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709" w:type="dxa"/>
            <w:vMerge/>
            <w:vAlign w:val="center"/>
          </w:tcPr>
          <w:p w14:paraId="0644701F" w14:textId="77777777" w:rsidR="001F6CA2" w:rsidRPr="00EC59C1" w:rsidRDefault="001F6CA2" w:rsidP="001F6CA2">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8E1135" w14:textId="39B59A69" w:rsidR="001F6CA2" w:rsidRPr="00EC59C1" w:rsidRDefault="001F6CA2" w:rsidP="001F6CA2">
            <w:pPr>
              <w:rPr>
                <w:rFonts w:ascii="標楷體" w:eastAsia="標楷體" w:hAnsi="標楷體"/>
                <w:sz w:val="20"/>
              </w:rPr>
            </w:pPr>
            <w:r w:rsidRPr="00146BB9">
              <w:rPr>
                <w:rFonts w:ascii="標楷體" w:eastAsia="標楷體" w:hAnsi="標楷體" w:hint="eastAsia"/>
                <w:color w:val="FF0000"/>
                <w:sz w:val="20"/>
              </w:rPr>
              <w:t>6-4</w:t>
            </w:r>
            <w:r w:rsidRPr="00B000F3">
              <w:rPr>
                <w:rFonts w:ascii="標楷體" w:eastAsia="標楷體" w:hAnsi="標楷體" w:hint="eastAsia"/>
                <w:sz w:val="20"/>
              </w:rPr>
              <w:t>各年級彈性學習課程教學進度表</w:t>
            </w:r>
          </w:p>
        </w:tc>
        <w:tc>
          <w:tcPr>
            <w:tcW w:w="3969" w:type="dxa"/>
            <w:vAlign w:val="center"/>
          </w:tcPr>
          <w:p w14:paraId="06F192A1" w14:textId="77777777" w:rsidR="001F6CA2" w:rsidRPr="00B000F3" w:rsidRDefault="001F6CA2" w:rsidP="001F6CA2">
            <w:pPr>
              <w:suppressAutoHyphens/>
              <w:snapToGrid w:val="0"/>
              <w:spacing w:line="288" w:lineRule="auto"/>
              <w:textDirection w:val="btLr"/>
              <w:textAlignment w:val="top"/>
              <w:outlineLvl w:val="0"/>
              <w:rPr>
                <w:rFonts w:ascii="Segoe UI Symbol" w:eastAsia="標楷體" w:hAnsi="Segoe UI Symbol" w:cs="Segoe UI Symbol"/>
                <w:position w:val="-1"/>
                <w:sz w:val="20"/>
                <w:szCs w:val="20"/>
              </w:rPr>
            </w:pPr>
            <w:r w:rsidRPr="00B000F3">
              <w:rPr>
                <w:rFonts w:ascii="標楷體" w:eastAsia="標楷體" w:hAnsi="標楷體" w:cs="Segoe UI Emoji" w:hint="eastAsia"/>
                <w:position w:val="-1"/>
                <w:sz w:val="20"/>
                <w:szCs w:val="20"/>
              </w:rPr>
              <w:t>□</w:t>
            </w:r>
            <w:r w:rsidRPr="00B000F3">
              <w:rPr>
                <w:rFonts w:ascii="Segoe UI Symbol" w:eastAsia="標楷體" w:hAnsi="Segoe UI Symbol" w:cs="Segoe UI Symbol"/>
                <w:position w:val="-1"/>
                <w:sz w:val="20"/>
                <w:szCs w:val="20"/>
              </w:rPr>
              <w:t>上下學期週次必須符合行事曆，每學期</w:t>
            </w:r>
          </w:p>
          <w:p w14:paraId="7EEC8CB1" w14:textId="7C92CDDA" w:rsidR="001F6CA2" w:rsidRPr="003322B7" w:rsidRDefault="001F6CA2" w:rsidP="001F6CA2">
            <w:pPr>
              <w:suppressAutoHyphens/>
              <w:snapToGrid w:val="0"/>
              <w:spacing w:line="288" w:lineRule="auto"/>
              <w:textDirection w:val="btLr"/>
              <w:textAlignment w:val="top"/>
              <w:outlineLvl w:val="0"/>
              <w:rPr>
                <w:rFonts w:ascii="標楷體" w:eastAsia="標楷體" w:hAnsi="標楷體" w:cs="Segoe UI Symbol"/>
                <w:position w:val="-1"/>
                <w:sz w:val="20"/>
                <w:szCs w:val="20"/>
              </w:rPr>
            </w:pPr>
            <w:r w:rsidRPr="00B000F3">
              <w:rPr>
                <w:rFonts w:ascii="Segoe UI Symbol" w:eastAsia="標楷體" w:hAnsi="Segoe UI Symbol" w:cs="Segoe UI Symbol"/>
                <w:position w:val="-1"/>
                <w:sz w:val="20"/>
                <w:szCs w:val="20"/>
              </w:rPr>
              <w:t xml:space="preserve">  </w:t>
            </w:r>
            <w:r w:rsidRPr="00B000F3">
              <w:rPr>
                <w:rFonts w:ascii="Segoe UI Symbol" w:eastAsia="標楷體" w:hAnsi="Segoe UI Symbol" w:cs="Segoe UI Symbol"/>
                <w:position w:val="-1"/>
                <w:sz w:val="20"/>
                <w:szCs w:val="20"/>
              </w:rPr>
              <w:t>最後一週仍須編寫課程進度</w:t>
            </w:r>
          </w:p>
        </w:tc>
        <w:tc>
          <w:tcPr>
            <w:tcW w:w="850" w:type="dxa"/>
            <w:vAlign w:val="center"/>
          </w:tcPr>
          <w:p w14:paraId="53DE6067" w14:textId="77777777" w:rsidR="001F6CA2" w:rsidRPr="00EC59C1" w:rsidRDefault="001F6CA2" w:rsidP="001F6CA2">
            <w:pPr>
              <w:suppressAutoHyphens/>
              <w:snapToGrid w:val="0"/>
              <w:spacing w:line="288" w:lineRule="auto"/>
              <w:jc w:val="center"/>
              <w:textDirection w:val="btLr"/>
              <w:textAlignment w:val="top"/>
              <w:outlineLvl w:val="0"/>
              <w:rPr>
                <w:rFonts w:ascii="標楷體" w:eastAsia="標楷體" w:hAnsi="標楷體" w:cs="標楷體"/>
                <w:position w:val="-1"/>
                <w:sz w:val="20"/>
                <w:szCs w:val="20"/>
              </w:rPr>
            </w:pPr>
          </w:p>
        </w:tc>
        <w:tc>
          <w:tcPr>
            <w:tcW w:w="851" w:type="dxa"/>
            <w:vAlign w:val="center"/>
          </w:tcPr>
          <w:p w14:paraId="1525443C" w14:textId="77777777" w:rsidR="001F6CA2" w:rsidRPr="00EC59C1" w:rsidRDefault="001F6CA2" w:rsidP="001F6CA2">
            <w:pPr>
              <w:suppressAutoHyphens/>
              <w:snapToGrid w:val="0"/>
              <w:spacing w:line="288" w:lineRule="auto"/>
              <w:jc w:val="center"/>
              <w:textDirection w:val="btLr"/>
              <w:textAlignment w:val="top"/>
              <w:outlineLvl w:val="0"/>
              <w:rPr>
                <w:rFonts w:ascii="標楷體" w:eastAsia="標楷體" w:hAnsi="標楷體" w:cs="標楷體"/>
                <w:position w:val="-1"/>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B76C17" w14:textId="642A4063" w:rsidR="001F6CA2" w:rsidRPr="00EC59C1" w:rsidRDefault="001F6CA2" w:rsidP="001F6CA2">
            <w:pPr>
              <w:rPr>
                <w:rFonts w:ascii="標楷體" w:eastAsia="標楷體" w:hAnsi="標楷體"/>
                <w:sz w:val="20"/>
              </w:rPr>
            </w:pPr>
            <w:r w:rsidRPr="008E6B00">
              <w:rPr>
                <w:rFonts w:ascii="標楷體" w:eastAsia="標楷體" w:hAnsi="標楷體" w:cs="標楷體" w:hint="eastAsia"/>
                <w:color w:val="FF0000"/>
                <w:position w:val="-1"/>
                <w:sz w:val="20"/>
                <w:szCs w:val="20"/>
              </w:rPr>
              <w:t>6</w:t>
            </w:r>
            <w:r w:rsidRPr="008E6B00">
              <w:rPr>
                <w:rFonts w:ascii="標楷體" w:eastAsia="標楷體" w:hAnsi="標楷體" w:cs="標楷體"/>
                <w:color w:val="FF0000"/>
                <w:position w:val="-1"/>
                <w:sz w:val="20"/>
                <w:szCs w:val="20"/>
              </w:rPr>
              <w:t>-</w:t>
            </w:r>
            <w:r w:rsidRPr="008E6B00">
              <w:rPr>
                <w:rFonts w:ascii="標楷體" w:eastAsia="標楷體" w:hAnsi="標楷體" w:cs="標楷體" w:hint="eastAsia"/>
                <w:color w:val="FF0000"/>
                <w:position w:val="-1"/>
                <w:sz w:val="20"/>
                <w:szCs w:val="20"/>
              </w:rPr>
              <w:t>4</w:t>
            </w:r>
            <w:r w:rsidRPr="00B000F3">
              <w:rPr>
                <w:rFonts w:ascii="標楷體" w:eastAsia="標楷體" w:hAnsi="標楷體" w:cs="標楷體"/>
                <w:position w:val="-1"/>
                <w:sz w:val="20"/>
                <w:szCs w:val="20"/>
              </w:rPr>
              <w:t>各年級</w:t>
            </w:r>
            <w:r w:rsidRPr="00B000F3">
              <w:rPr>
                <w:rFonts w:ascii="標楷體" w:eastAsia="標楷體" w:hAnsi="標楷體" w:cs="標楷體" w:hint="eastAsia"/>
                <w:position w:val="-1"/>
                <w:sz w:val="20"/>
                <w:szCs w:val="20"/>
              </w:rPr>
              <w:t>彈性學習課程</w:t>
            </w:r>
            <w:r w:rsidRPr="00B000F3">
              <w:rPr>
                <w:rFonts w:ascii="標楷體" w:eastAsia="標楷體" w:hAnsi="標楷體" w:cs="標楷體"/>
                <w:position w:val="-1"/>
                <w:sz w:val="20"/>
                <w:szCs w:val="20"/>
              </w:rPr>
              <w:t>教學總進度表</w:t>
            </w:r>
          </w:p>
        </w:tc>
      </w:tr>
      <w:tr w:rsidR="001F6CA2" w:rsidRPr="00EC59C1" w14:paraId="10CDEA1C" w14:textId="77777777" w:rsidTr="00F422D7">
        <w:trPr>
          <w:trHeight w:val="600"/>
        </w:trPr>
        <w:tc>
          <w:tcPr>
            <w:tcW w:w="709" w:type="dxa"/>
            <w:vMerge/>
            <w:vAlign w:val="center"/>
          </w:tcPr>
          <w:p w14:paraId="04D962E4" w14:textId="77777777" w:rsidR="001F6CA2" w:rsidRPr="00EC59C1" w:rsidRDefault="001F6CA2" w:rsidP="001F6CA2">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709" w:type="dxa"/>
            <w:vMerge/>
            <w:vAlign w:val="center"/>
          </w:tcPr>
          <w:p w14:paraId="22B3686C" w14:textId="77777777" w:rsidR="001F6CA2" w:rsidRPr="00EC59C1" w:rsidRDefault="001F6CA2" w:rsidP="001F6CA2">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B9B56C" w14:textId="43F50DB3" w:rsidR="001F6CA2" w:rsidRPr="00EC59C1" w:rsidRDefault="001F6CA2" w:rsidP="001F6CA2">
            <w:pPr>
              <w:rPr>
                <w:rFonts w:ascii="標楷體" w:eastAsia="標楷體" w:hAnsi="標楷體"/>
                <w:sz w:val="20"/>
              </w:rPr>
            </w:pPr>
            <w:r w:rsidRPr="00146BB9">
              <w:rPr>
                <w:rFonts w:ascii="標楷體" w:eastAsia="標楷體" w:hAnsi="標楷體" w:hint="eastAsia"/>
                <w:color w:val="FF0000"/>
                <w:sz w:val="20"/>
              </w:rPr>
              <w:t>6-5</w:t>
            </w:r>
            <w:r w:rsidRPr="00B000F3">
              <w:rPr>
                <w:rFonts w:ascii="標楷體" w:eastAsia="標楷體" w:hAnsi="標楷體" w:hint="eastAsia"/>
                <w:sz w:val="20"/>
              </w:rPr>
              <w:t>彈性學習課程選用教科書/自編教材及師資安排表</w:t>
            </w:r>
          </w:p>
        </w:tc>
        <w:tc>
          <w:tcPr>
            <w:tcW w:w="3969" w:type="dxa"/>
            <w:tcBorders>
              <w:top w:val="single" w:sz="4" w:space="0" w:color="000000"/>
              <w:bottom w:val="single" w:sz="4" w:space="0" w:color="000000"/>
            </w:tcBorders>
            <w:vAlign w:val="center"/>
          </w:tcPr>
          <w:p w14:paraId="2B1B6FE9" w14:textId="77777777" w:rsidR="001F6CA2" w:rsidRPr="00B000F3" w:rsidRDefault="001F6CA2" w:rsidP="001F6CA2">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Segoe UI Emoji" w:hint="eastAsia"/>
                <w:position w:val="-1"/>
                <w:sz w:val="20"/>
                <w:szCs w:val="20"/>
              </w:rPr>
              <w:t>□</w:t>
            </w:r>
            <w:r w:rsidRPr="00B000F3">
              <w:rPr>
                <w:rFonts w:ascii="標楷體" w:eastAsia="標楷體" w:hAnsi="標楷體" w:cs="標楷體" w:hint="eastAsia"/>
                <w:position w:val="-1"/>
                <w:sz w:val="20"/>
                <w:szCs w:val="20"/>
              </w:rPr>
              <w:t>選用教科書/自編教材依課程綱要規定，</w:t>
            </w:r>
          </w:p>
          <w:p w14:paraId="56A0F5FD" w14:textId="77777777" w:rsidR="001F6CA2" w:rsidRPr="00B000F3" w:rsidRDefault="001F6CA2" w:rsidP="001F6CA2">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B000F3">
              <w:rPr>
                <w:rFonts w:ascii="標楷體" w:eastAsia="標楷體" w:hAnsi="標楷體" w:cs="標楷體"/>
                <w:position w:val="-1"/>
                <w:sz w:val="20"/>
                <w:szCs w:val="20"/>
              </w:rPr>
              <w:t xml:space="preserve">  </w:t>
            </w:r>
            <w:r w:rsidRPr="00B000F3">
              <w:rPr>
                <w:rFonts w:ascii="標楷體" w:eastAsia="標楷體" w:hAnsi="標楷體" w:cs="標楷體" w:hint="eastAsia"/>
                <w:position w:val="-1"/>
                <w:sz w:val="20"/>
                <w:szCs w:val="20"/>
              </w:rPr>
              <w:t>並經學校課程發展委員會審查通過</w:t>
            </w:r>
          </w:p>
          <w:p w14:paraId="7809DB86" w14:textId="77777777" w:rsidR="001F6CA2" w:rsidRDefault="001F6CA2" w:rsidP="001F6CA2">
            <w:pPr>
              <w:suppressAutoHyphens/>
              <w:snapToGrid w:val="0"/>
              <w:spacing w:line="288" w:lineRule="auto"/>
              <w:textDirection w:val="btLr"/>
              <w:textAlignment w:val="top"/>
              <w:outlineLvl w:val="0"/>
              <w:rPr>
                <w:rFonts w:ascii="標楷體" w:eastAsia="標楷體" w:hAnsi="標楷體" w:cs="Segoe UI Symbol"/>
                <w:position w:val="-1"/>
                <w:sz w:val="20"/>
                <w:szCs w:val="20"/>
              </w:rPr>
            </w:pPr>
            <w:r w:rsidRPr="00B000F3">
              <w:rPr>
                <w:rFonts w:ascii="標楷體" w:eastAsia="標楷體" w:hAnsi="標楷體" w:cs="Segoe UI Emoji" w:hint="eastAsia"/>
                <w:position w:val="-1"/>
                <w:sz w:val="20"/>
                <w:szCs w:val="20"/>
              </w:rPr>
              <w:t>□</w:t>
            </w:r>
            <w:r w:rsidRPr="00B000F3">
              <w:rPr>
                <w:rFonts w:ascii="標楷體" w:eastAsia="標楷體" w:hAnsi="標楷體" w:cs="Segoe UI Symbol" w:hint="eastAsia"/>
                <w:position w:val="-1"/>
                <w:sz w:val="20"/>
                <w:szCs w:val="20"/>
              </w:rPr>
              <w:t>安排具備專長之教師授課</w:t>
            </w:r>
          </w:p>
          <w:p w14:paraId="4EC31A23" w14:textId="77777777" w:rsidR="001F6CA2" w:rsidRPr="00EC59C1" w:rsidRDefault="001F6CA2" w:rsidP="001F6CA2">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850" w:type="dxa"/>
            <w:tcBorders>
              <w:top w:val="single" w:sz="4" w:space="0" w:color="000000"/>
              <w:bottom w:val="single" w:sz="4" w:space="0" w:color="000000"/>
            </w:tcBorders>
            <w:vAlign w:val="center"/>
          </w:tcPr>
          <w:p w14:paraId="2DCE8E27" w14:textId="77777777" w:rsidR="001F6CA2" w:rsidRPr="00EC59C1" w:rsidRDefault="001F6CA2" w:rsidP="001F6CA2">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851" w:type="dxa"/>
            <w:tcBorders>
              <w:top w:val="single" w:sz="4" w:space="0" w:color="000000"/>
              <w:bottom w:val="single" w:sz="4" w:space="0" w:color="000000"/>
            </w:tcBorders>
            <w:vAlign w:val="center"/>
          </w:tcPr>
          <w:p w14:paraId="6830350C" w14:textId="77777777" w:rsidR="001F6CA2" w:rsidRPr="00EC59C1" w:rsidRDefault="001F6CA2" w:rsidP="001F6CA2">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559" w:type="dxa"/>
            <w:tcBorders>
              <w:top w:val="single" w:sz="4" w:space="0" w:color="000000"/>
              <w:bottom w:val="single" w:sz="4" w:space="0" w:color="000000"/>
            </w:tcBorders>
            <w:vAlign w:val="center"/>
          </w:tcPr>
          <w:p w14:paraId="1C70071F" w14:textId="2D37A41C" w:rsidR="001F6CA2" w:rsidRPr="00EC59C1" w:rsidRDefault="001F6CA2" w:rsidP="001F6CA2">
            <w:pPr>
              <w:suppressAutoHyphens/>
              <w:snapToGrid w:val="0"/>
              <w:spacing w:line="288" w:lineRule="auto"/>
              <w:jc w:val="both"/>
              <w:textDirection w:val="btLr"/>
              <w:textAlignment w:val="top"/>
              <w:outlineLvl w:val="0"/>
              <w:rPr>
                <w:rFonts w:ascii="標楷體" w:eastAsia="標楷體" w:hAnsi="標楷體" w:cs="標楷體"/>
                <w:position w:val="-1"/>
                <w:sz w:val="20"/>
                <w:szCs w:val="20"/>
              </w:rPr>
            </w:pPr>
            <w:r w:rsidRPr="008E6B00">
              <w:rPr>
                <w:rFonts w:ascii="標楷體" w:eastAsia="標楷體" w:hAnsi="標楷體" w:cs="標楷體" w:hint="eastAsia"/>
                <w:color w:val="FF0000"/>
                <w:position w:val="-1"/>
                <w:sz w:val="20"/>
                <w:szCs w:val="20"/>
              </w:rPr>
              <w:t>6-5</w:t>
            </w:r>
            <w:r w:rsidRPr="00B000F3">
              <w:rPr>
                <w:rFonts w:ascii="標楷體" w:eastAsia="標楷體" w:hAnsi="標楷體" w:cs="標楷體" w:hint="eastAsia"/>
                <w:position w:val="-1"/>
                <w:sz w:val="20"/>
                <w:szCs w:val="20"/>
              </w:rPr>
              <w:t>彈性學習課程選用教科書/自編教材及師資安排表</w:t>
            </w:r>
          </w:p>
        </w:tc>
      </w:tr>
      <w:tr w:rsidR="001F6CA2" w:rsidRPr="00EC59C1" w14:paraId="59D3EF42" w14:textId="77777777" w:rsidTr="00F422D7">
        <w:trPr>
          <w:trHeight w:val="600"/>
        </w:trPr>
        <w:tc>
          <w:tcPr>
            <w:tcW w:w="709" w:type="dxa"/>
            <w:vMerge/>
            <w:vAlign w:val="center"/>
          </w:tcPr>
          <w:p w14:paraId="17928E27" w14:textId="77777777" w:rsidR="001F6CA2" w:rsidRPr="00EC59C1" w:rsidRDefault="001F6CA2" w:rsidP="001F6CA2">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709" w:type="dxa"/>
            <w:vMerge/>
            <w:vAlign w:val="center"/>
          </w:tcPr>
          <w:p w14:paraId="6C6437F8" w14:textId="77777777" w:rsidR="001F6CA2" w:rsidRPr="00EC59C1" w:rsidRDefault="001F6CA2" w:rsidP="001F6CA2">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C42213" w14:textId="63164150" w:rsidR="001F6CA2" w:rsidRPr="00EC59C1" w:rsidRDefault="001F6CA2" w:rsidP="001F6CA2">
            <w:pPr>
              <w:rPr>
                <w:rFonts w:ascii="標楷體" w:eastAsia="標楷體" w:hAnsi="標楷體"/>
                <w:sz w:val="20"/>
              </w:rPr>
            </w:pPr>
            <w:r w:rsidRPr="00146BB9">
              <w:rPr>
                <w:rFonts w:ascii="標楷體" w:eastAsia="標楷體" w:hAnsi="標楷體" w:hint="eastAsia"/>
                <w:color w:val="FF0000"/>
                <w:sz w:val="20"/>
              </w:rPr>
              <w:t>6</w:t>
            </w:r>
            <w:r w:rsidRPr="00146BB9">
              <w:rPr>
                <w:rFonts w:ascii="標楷體" w:eastAsia="標楷體" w:hAnsi="標楷體"/>
                <w:color w:val="FF0000"/>
                <w:sz w:val="20"/>
              </w:rPr>
              <w:t>-</w:t>
            </w:r>
            <w:r w:rsidRPr="00146BB9">
              <w:rPr>
                <w:rFonts w:ascii="標楷體" w:eastAsia="標楷體" w:hAnsi="標楷體" w:hint="eastAsia"/>
                <w:color w:val="FF0000"/>
                <w:sz w:val="20"/>
              </w:rPr>
              <w:t>6</w:t>
            </w:r>
            <w:r w:rsidRPr="00EC59C1">
              <w:rPr>
                <w:rFonts w:ascii="標楷體" w:eastAsia="標楷體" w:hAnsi="標楷體"/>
                <w:sz w:val="20"/>
              </w:rPr>
              <w:t>在地化課程</w:t>
            </w:r>
          </w:p>
        </w:tc>
        <w:tc>
          <w:tcPr>
            <w:tcW w:w="3969" w:type="dxa"/>
            <w:tcBorders>
              <w:top w:val="single" w:sz="4" w:space="0" w:color="000000"/>
              <w:bottom w:val="single" w:sz="4" w:space="0" w:color="000000"/>
            </w:tcBorders>
            <w:vAlign w:val="center"/>
          </w:tcPr>
          <w:p w14:paraId="57E27BDA" w14:textId="77777777" w:rsidR="001F6CA2" w:rsidRDefault="001F6CA2" w:rsidP="001F6CA2">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標楷體"/>
                <w:position w:val="-1"/>
                <w:sz w:val="20"/>
                <w:szCs w:val="20"/>
              </w:rPr>
              <w:t>□</w:t>
            </w:r>
            <w:r w:rsidRPr="00EC59C1">
              <w:rPr>
                <w:rFonts w:ascii="標楷體" w:eastAsia="標楷體" w:hAnsi="標楷體" w:cs="標楷體" w:hint="eastAsia"/>
                <w:position w:val="-1"/>
                <w:sz w:val="20"/>
                <w:szCs w:val="20"/>
              </w:rPr>
              <w:t>品桃園-四年級、賞桃園-五年級</w:t>
            </w:r>
          </w:p>
          <w:p w14:paraId="0E5C0BD8" w14:textId="77777777" w:rsidR="001F6CA2" w:rsidRPr="00880A6D" w:rsidRDefault="001F6CA2" w:rsidP="001F6CA2">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850" w:type="dxa"/>
            <w:tcBorders>
              <w:top w:val="single" w:sz="4" w:space="0" w:color="000000"/>
              <w:bottom w:val="single" w:sz="4" w:space="0" w:color="000000"/>
            </w:tcBorders>
            <w:vAlign w:val="center"/>
          </w:tcPr>
          <w:p w14:paraId="7C3F283E" w14:textId="77777777" w:rsidR="001F6CA2" w:rsidRPr="00EC59C1" w:rsidRDefault="001F6CA2" w:rsidP="001F6CA2">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851" w:type="dxa"/>
            <w:tcBorders>
              <w:top w:val="single" w:sz="4" w:space="0" w:color="000000"/>
              <w:bottom w:val="single" w:sz="4" w:space="0" w:color="000000"/>
            </w:tcBorders>
            <w:vAlign w:val="center"/>
          </w:tcPr>
          <w:p w14:paraId="1DF7DD5E" w14:textId="77777777" w:rsidR="001F6CA2" w:rsidRPr="00EC59C1" w:rsidRDefault="001F6CA2" w:rsidP="001F6CA2">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559" w:type="dxa"/>
            <w:tcBorders>
              <w:top w:val="single" w:sz="4" w:space="0" w:color="000000"/>
              <w:bottom w:val="single" w:sz="4" w:space="0" w:color="000000"/>
            </w:tcBorders>
            <w:vAlign w:val="center"/>
          </w:tcPr>
          <w:p w14:paraId="48F428F4" w14:textId="15B00EA0" w:rsidR="001F6CA2" w:rsidRPr="00EC59C1" w:rsidRDefault="001F6CA2" w:rsidP="001F6CA2">
            <w:pPr>
              <w:suppressAutoHyphens/>
              <w:snapToGrid w:val="0"/>
              <w:spacing w:line="288" w:lineRule="auto"/>
              <w:jc w:val="both"/>
              <w:textDirection w:val="btLr"/>
              <w:textAlignment w:val="top"/>
              <w:outlineLvl w:val="0"/>
              <w:rPr>
                <w:rFonts w:ascii="標楷體" w:eastAsia="標楷體" w:hAnsi="標楷體" w:cs="標楷體"/>
                <w:position w:val="-1"/>
                <w:sz w:val="20"/>
                <w:szCs w:val="20"/>
              </w:rPr>
            </w:pPr>
            <w:r w:rsidRPr="008E6B00">
              <w:rPr>
                <w:rFonts w:ascii="標楷體" w:eastAsia="標楷體" w:hAnsi="標楷體" w:cs="標楷體" w:hint="eastAsia"/>
                <w:color w:val="FF0000"/>
                <w:position w:val="-1"/>
                <w:sz w:val="20"/>
                <w:szCs w:val="20"/>
              </w:rPr>
              <w:t>6-6</w:t>
            </w:r>
            <w:r w:rsidRPr="00EC59C1">
              <w:rPr>
                <w:rFonts w:ascii="標楷體" w:eastAsia="標楷體" w:hAnsi="標楷體" w:cs="標楷體"/>
                <w:position w:val="-1"/>
                <w:sz w:val="20"/>
                <w:szCs w:val="20"/>
              </w:rPr>
              <w:t>在地化課程</w:t>
            </w:r>
            <w:r w:rsidRPr="00EC59C1">
              <w:rPr>
                <w:rFonts w:ascii="標楷體" w:eastAsia="標楷體" w:hAnsi="標楷體" w:cs="標楷體" w:hint="eastAsia"/>
                <w:position w:val="-1"/>
                <w:sz w:val="20"/>
                <w:szCs w:val="20"/>
              </w:rPr>
              <w:t>計畫</w:t>
            </w:r>
          </w:p>
        </w:tc>
      </w:tr>
    </w:tbl>
    <w:tbl>
      <w:tblPr>
        <w:tblW w:w="10065"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709"/>
        <w:gridCol w:w="1418"/>
        <w:gridCol w:w="3969"/>
        <w:gridCol w:w="850"/>
        <w:gridCol w:w="851"/>
        <w:gridCol w:w="1559"/>
      </w:tblGrid>
      <w:tr w:rsidR="004D3425" w:rsidRPr="00EC59C1" w14:paraId="6D63FB35" w14:textId="77777777" w:rsidTr="00022DD4">
        <w:trPr>
          <w:trHeight w:val="892"/>
        </w:trPr>
        <w:tc>
          <w:tcPr>
            <w:tcW w:w="709" w:type="dxa"/>
            <w:vMerge w:val="restart"/>
          </w:tcPr>
          <w:p w14:paraId="469AF057" w14:textId="77777777" w:rsidR="004D3425" w:rsidRPr="00EC59C1" w:rsidRDefault="004D3425" w:rsidP="00C25A8A">
            <w:pPr>
              <w:suppressAutoHyphens/>
              <w:snapToGrid w:val="0"/>
              <w:spacing w:line="288" w:lineRule="auto"/>
              <w:jc w:val="center"/>
              <w:textDirection w:val="btLr"/>
              <w:textAlignment w:val="top"/>
              <w:outlineLvl w:val="0"/>
              <w:rPr>
                <w:rFonts w:ascii="標楷體" w:eastAsia="標楷體" w:hAnsi="標楷體" w:cs="標楷體"/>
                <w:position w:val="-1"/>
              </w:rPr>
            </w:pPr>
          </w:p>
          <w:p w14:paraId="41030DFA" w14:textId="77777777" w:rsidR="004D3425" w:rsidRPr="00EC59C1" w:rsidRDefault="004D3425" w:rsidP="00C25A8A">
            <w:pPr>
              <w:suppressAutoHyphens/>
              <w:snapToGrid w:val="0"/>
              <w:spacing w:line="288" w:lineRule="auto"/>
              <w:jc w:val="center"/>
              <w:textDirection w:val="btLr"/>
              <w:textAlignment w:val="top"/>
              <w:outlineLvl w:val="0"/>
              <w:rPr>
                <w:rFonts w:ascii="標楷體" w:eastAsia="標楷體" w:hAnsi="標楷體" w:cs="標楷體"/>
                <w:position w:val="-1"/>
              </w:rPr>
            </w:pPr>
          </w:p>
          <w:p w14:paraId="2D3BF787" w14:textId="77777777" w:rsidR="004D3425" w:rsidRPr="00EC59C1" w:rsidRDefault="004D3425" w:rsidP="00C25A8A">
            <w:pPr>
              <w:suppressAutoHyphens/>
              <w:snapToGrid w:val="0"/>
              <w:spacing w:line="288" w:lineRule="auto"/>
              <w:jc w:val="center"/>
              <w:textDirection w:val="btLr"/>
              <w:textAlignment w:val="top"/>
              <w:outlineLvl w:val="0"/>
              <w:rPr>
                <w:rFonts w:ascii="標楷體" w:eastAsia="標楷體" w:hAnsi="標楷體" w:cs="標楷體"/>
                <w:position w:val="-1"/>
              </w:rPr>
            </w:pPr>
          </w:p>
          <w:p w14:paraId="7093C95C" w14:textId="77777777" w:rsidR="004D3425" w:rsidRPr="00EC59C1" w:rsidRDefault="004D3425" w:rsidP="00C25A8A">
            <w:pPr>
              <w:suppressAutoHyphens/>
              <w:snapToGrid w:val="0"/>
              <w:spacing w:line="288" w:lineRule="auto"/>
              <w:jc w:val="center"/>
              <w:textDirection w:val="btLr"/>
              <w:textAlignment w:val="top"/>
              <w:outlineLvl w:val="0"/>
              <w:rPr>
                <w:rFonts w:ascii="標楷體" w:eastAsia="標楷體" w:hAnsi="標楷體" w:cs="標楷體"/>
                <w:position w:val="-1"/>
              </w:rPr>
            </w:pPr>
          </w:p>
          <w:p w14:paraId="70A0CE06" w14:textId="77777777" w:rsidR="004D3425" w:rsidRPr="00EC59C1" w:rsidRDefault="004D3425" w:rsidP="00C25A8A">
            <w:pPr>
              <w:suppressAutoHyphens/>
              <w:snapToGrid w:val="0"/>
              <w:spacing w:line="288" w:lineRule="auto"/>
              <w:jc w:val="center"/>
              <w:textDirection w:val="btLr"/>
              <w:textAlignment w:val="top"/>
              <w:outlineLvl w:val="0"/>
              <w:rPr>
                <w:rFonts w:ascii="標楷體" w:eastAsia="標楷體" w:hAnsi="標楷體" w:cs="標楷體"/>
                <w:position w:val="-1"/>
              </w:rPr>
            </w:pPr>
          </w:p>
          <w:p w14:paraId="640CA2E8" w14:textId="77777777" w:rsidR="004D3425" w:rsidRPr="00EC59C1" w:rsidRDefault="004D3425" w:rsidP="00C25A8A">
            <w:pPr>
              <w:suppressAutoHyphens/>
              <w:snapToGrid w:val="0"/>
              <w:spacing w:line="288" w:lineRule="auto"/>
              <w:jc w:val="center"/>
              <w:textDirection w:val="btLr"/>
              <w:textAlignment w:val="top"/>
              <w:outlineLvl w:val="0"/>
              <w:rPr>
                <w:rFonts w:ascii="標楷體" w:eastAsia="標楷體" w:hAnsi="標楷體" w:cs="標楷體"/>
                <w:position w:val="-1"/>
              </w:rPr>
            </w:pPr>
          </w:p>
          <w:p w14:paraId="53D27951" w14:textId="77777777" w:rsidR="004D3425" w:rsidRPr="00EC59C1" w:rsidRDefault="004D3425" w:rsidP="00C25A8A">
            <w:pPr>
              <w:suppressAutoHyphens/>
              <w:snapToGrid w:val="0"/>
              <w:spacing w:line="288" w:lineRule="auto"/>
              <w:jc w:val="center"/>
              <w:textDirection w:val="btLr"/>
              <w:textAlignment w:val="top"/>
              <w:outlineLvl w:val="0"/>
              <w:rPr>
                <w:rFonts w:ascii="標楷體" w:eastAsia="標楷體" w:hAnsi="標楷體" w:cs="標楷體"/>
                <w:position w:val="-1"/>
              </w:rPr>
            </w:pPr>
          </w:p>
          <w:p w14:paraId="4C850CDD" w14:textId="77777777" w:rsidR="004D3425" w:rsidRPr="00EC59C1" w:rsidRDefault="004D3425" w:rsidP="00C25A8A">
            <w:pPr>
              <w:suppressAutoHyphens/>
              <w:snapToGrid w:val="0"/>
              <w:spacing w:line="288" w:lineRule="auto"/>
              <w:jc w:val="center"/>
              <w:textDirection w:val="btLr"/>
              <w:textAlignment w:val="top"/>
              <w:outlineLvl w:val="0"/>
              <w:rPr>
                <w:rFonts w:ascii="標楷體" w:eastAsia="標楷體" w:hAnsi="標楷體" w:cs="標楷體"/>
                <w:position w:val="-1"/>
              </w:rPr>
            </w:pPr>
          </w:p>
          <w:p w14:paraId="274B5E77" w14:textId="77777777" w:rsidR="004D3425" w:rsidRPr="00EC59C1" w:rsidRDefault="004D3425" w:rsidP="00C25A8A">
            <w:pPr>
              <w:suppressAutoHyphens/>
              <w:snapToGrid w:val="0"/>
              <w:spacing w:line="288" w:lineRule="auto"/>
              <w:jc w:val="center"/>
              <w:textDirection w:val="btLr"/>
              <w:textAlignment w:val="top"/>
              <w:outlineLvl w:val="0"/>
              <w:rPr>
                <w:rFonts w:ascii="標楷體" w:eastAsia="標楷體" w:hAnsi="標楷體" w:cs="標楷體"/>
                <w:position w:val="-1"/>
              </w:rPr>
            </w:pPr>
          </w:p>
          <w:p w14:paraId="1173CF74" w14:textId="77777777" w:rsidR="004D3425" w:rsidRPr="00EC59C1" w:rsidRDefault="004D3425" w:rsidP="00C25A8A">
            <w:pPr>
              <w:suppressAutoHyphens/>
              <w:snapToGrid w:val="0"/>
              <w:spacing w:line="288" w:lineRule="auto"/>
              <w:jc w:val="center"/>
              <w:textDirection w:val="btLr"/>
              <w:textAlignment w:val="top"/>
              <w:outlineLvl w:val="0"/>
              <w:rPr>
                <w:rFonts w:ascii="標楷體" w:eastAsia="標楷體" w:hAnsi="標楷體" w:cs="標楷體"/>
                <w:position w:val="-1"/>
              </w:rPr>
            </w:pPr>
          </w:p>
          <w:p w14:paraId="22EA4EEA" w14:textId="77777777" w:rsidR="004D3425" w:rsidRPr="00EC59C1" w:rsidRDefault="004D3425" w:rsidP="00C25A8A">
            <w:pPr>
              <w:suppressAutoHyphens/>
              <w:snapToGrid w:val="0"/>
              <w:spacing w:line="288" w:lineRule="auto"/>
              <w:jc w:val="center"/>
              <w:textDirection w:val="btLr"/>
              <w:textAlignment w:val="top"/>
              <w:outlineLvl w:val="0"/>
              <w:rPr>
                <w:rFonts w:ascii="標楷體" w:eastAsia="標楷體" w:hAnsi="標楷體" w:cs="標楷體"/>
                <w:position w:val="-1"/>
              </w:rPr>
            </w:pPr>
          </w:p>
          <w:p w14:paraId="11E21C36" w14:textId="77777777" w:rsidR="004D3425" w:rsidRPr="00EC59C1" w:rsidRDefault="004D3425" w:rsidP="00C25A8A">
            <w:pPr>
              <w:suppressAutoHyphens/>
              <w:snapToGrid w:val="0"/>
              <w:spacing w:line="288" w:lineRule="auto"/>
              <w:jc w:val="center"/>
              <w:textDirection w:val="btLr"/>
              <w:textAlignment w:val="top"/>
              <w:outlineLvl w:val="0"/>
              <w:rPr>
                <w:rFonts w:ascii="標楷體" w:eastAsia="標楷體" w:hAnsi="標楷體" w:cs="Calibri"/>
                <w:position w:val="-1"/>
              </w:rPr>
            </w:pPr>
            <w:r w:rsidRPr="00EC59C1">
              <w:rPr>
                <w:rFonts w:ascii="標楷體" w:eastAsia="標楷體" w:hAnsi="標楷體" w:cs="標楷體"/>
                <w:position w:val="-1"/>
              </w:rPr>
              <w:t>附件</w:t>
            </w:r>
          </w:p>
        </w:tc>
        <w:tc>
          <w:tcPr>
            <w:tcW w:w="709" w:type="dxa"/>
            <w:vMerge w:val="restart"/>
            <w:vAlign w:val="center"/>
          </w:tcPr>
          <w:p w14:paraId="3518BCA3" w14:textId="77777777" w:rsidR="00022DD4" w:rsidRDefault="00022DD4" w:rsidP="00022DD4">
            <w:pPr>
              <w:pBdr>
                <w:top w:val="nil"/>
                <w:left w:val="nil"/>
                <w:bottom w:val="nil"/>
                <w:right w:val="nil"/>
                <w:between w:val="nil"/>
              </w:pBdr>
              <w:suppressAutoHyphens/>
              <w:snapToGrid w:val="0"/>
              <w:spacing w:line="288" w:lineRule="auto"/>
              <w:jc w:val="center"/>
              <w:textDirection w:val="btLr"/>
              <w:textAlignment w:val="top"/>
              <w:outlineLvl w:val="0"/>
              <w:rPr>
                <w:rFonts w:ascii="標楷體" w:eastAsia="標楷體" w:hAnsi="標楷體" w:cs="標楷體"/>
                <w:position w:val="-1"/>
                <w:szCs w:val="20"/>
              </w:rPr>
            </w:pPr>
          </w:p>
          <w:p w14:paraId="7BA0C462" w14:textId="77777777" w:rsidR="00022DD4" w:rsidRDefault="00022DD4" w:rsidP="00022DD4">
            <w:pPr>
              <w:pBdr>
                <w:top w:val="nil"/>
                <w:left w:val="nil"/>
                <w:bottom w:val="nil"/>
                <w:right w:val="nil"/>
                <w:between w:val="nil"/>
              </w:pBdr>
              <w:suppressAutoHyphens/>
              <w:snapToGrid w:val="0"/>
              <w:spacing w:line="288" w:lineRule="auto"/>
              <w:jc w:val="center"/>
              <w:textDirection w:val="btLr"/>
              <w:textAlignment w:val="top"/>
              <w:outlineLvl w:val="0"/>
              <w:rPr>
                <w:rFonts w:ascii="標楷體" w:eastAsia="標楷體" w:hAnsi="標楷體" w:cs="標楷體"/>
                <w:position w:val="-1"/>
                <w:szCs w:val="20"/>
              </w:rPr>
            </w:pPr>
          </w:p>
          <w:p w14:paraId="4A1AD85E" w14:textId="77777777" w:rsidR="00022DD4" w:rsidRDefault="00022DD4" w:rsidP="00022DD4">
            <w:pPr>
              <w:pBdr>
                <w:top w:val="nil"/>
                <w:left w:val="nil"/>
                <w:bottom w:val="nil"/>
                <w:right w:val="nil"/>
                <w:between w:val="nil"/>
              </w:pBdr>
              <w:suppressAutoHyphens/>
              <w:snapToGrid w:val="0"/>
              <w:spacing w:line="288" w:lineRule="auto"/>
              <w:jc w:val="center"/>
              <w:textDirection w:val="btLr"/>
              <w:textAlignment w:val="top"/>
              <w:outlineLvl w:val="0"/>
              <w:rPr>
                <w:rFonts w:ascii="標楷體" w:eastAsia="標楷體" w:hAnsi="標楷體" w:cs="標楷體"/>
                <w:position w:val="-1"/>
                <w:szCs w:val="20"/>
              </w:rPr>
            </w:pPr>
          </w:p>
          <w:p w14:paraId="15C988E5" w14:textId="77777777" w:rsidR="00022DD4" w:rsidRDefault="00022DD4" w:rsidP="00022DD4">
            <w:pPr>
              <w:pBdr>
                <w:top w:val="nil"/>
                <w:left w:val="nil"/>
                <w:bottom w:val="nil"/>
                <w:right w:val="nil"/>
                <w:between w:val="nil"/>
              </w:pBdr>
              <w:suppressAutoHyphens/>
              <w:snapToGrid w:val="0"/>
              <w:spacing w:line="288" w:lineRule="auto"/>
              <w:jc w:val="center"/>
              <w:textDirection w:val="btLr"/>
              <w:textAlignment w:val="top"/>
              <w:outlineLvl w:val="0"/>
              <w:rPr>
                <w:rFonts w:ascii="標楷體" w:eastAsia="標楷體" w:hAnsi="標楷體" w:cs="標楷體"/>
                <w:position w:val="-1"/>
                <w:szCs w:val="20"/>
              </w:rPr>
            </w:pPr>
          </w:p>
          <w:p w14:paraId="139EED36" w14:textId="77777777" w:rsidR="00022DD4" w:rsidRDefault="00022DD4" w:rsidP="00022DD4">
            <w:pPr>
              <w:pBdr>
                <w:top w:val="nil"/>
                <w:left w:val="nil"/>
                <w:bottom w:val="nil"/>
                <w:right w:val="nil"/>
                <w:between w:val="nil"/>
              </w:pBdr>
              <w:suppressAutoHyphens/>
              <w:snapToGrid w:val="0"/>
              <w:spacing w:line="288" w:lineRule="auto"/>
              <w:jc w:val="center"/>
              <w:textDirection w:val="btLr"/>
              <w:textAlignment w:val="top"/>
              <w:outlineLvl w:val="0"/>
              <w:rPr>
                <w:rFonts w:ascii="標楷體" w:eastAsia="標楷體" w:hAnsi="標楷體" w:cs="標楷體"/>
                <w:position w:val="-1"/>
                <w:szCs w:val="20"/>
              </w:rPr>
            </w:pPr>
          </w:p>
          <w:p w14:paraId="2CF44046" w14:textId="33A627C9" w:rsidR="004D3425" w:rsidRPr="00022DD4" w:rsidRDefault="00105CE1" w:rsidP="00022DD4">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Cs w:val="20"/>
              </w:rPr>
            </w:pPr>
            <w:r>
              <w:rPr>
                <w:rFonts w:ascii="標楷體" w:eastAsia="標楷體" w:hAnsi="標楷體" w:cs="標楷體" w:hint="eastAsia"/>
                <w:position w:val="-1"/>
                <w:szCs w:val="20"/>
              </w:rPr>
              <w:t>柒、</w:t>
            </w:r>
            <w:r w:rsidR="004D3425" w:rsidRPr="00EC59C1">
              <w:rPr>
                <w:rFonts w:ascii="標楷體" w:eastAsia="標楷體" w:hAnsi="標楷體" w:cs="標楷體" w:hint="eastAsia"/>
                <w:position w:val="-1"/>
                <w:szCs w:val="20"/>
              </w:rPr>
              <w:t>附件</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528AA5" w14:textId="77777777" w:rsidR="004D3425" w:rsidRPr="00EC59C1" w:rsidRDefault="004D3425" w:rsidP="00C25A8A">
            <w:pPr>
              <w:rPr>
                <w:rFonts w:ascii="標楷體" w:eastAsia="標楷體" w:hAnsi="標楷體"/>
                <w:sz w:val="20"/>
              </w:rPr>
            </w:pPr>
            <w:r w:rsidRPr="00EC59C1">
              <w:rPr>
                <w:rFonts w:ascii="標楷體" w:eastAsia="標楷體" w:hAnsi="標楷體" w:hint="eastAsia"/>
                <w:sz w:val="20"/>
              </w:rPr>
              <w:t>7-1-1 課程發展委員會組織要點</w:t>
            </w:r>
          </w:p>
        </w:tc>
        <w:tc>
          <w:tcPr>
            <w:tcW w:w="3969" w:type="dxa"/>
            <w:vAlign w:val="center"/>
          </w:tcPr>
          <w:p w14:paraId="469DA988" w14:textId="77777777" w:rsidR="004D3425" w:rsidRPr="00EC59C1" w:rsidRDefault="004D3425" w:rsidP="00C25A8A">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Segoe UI Emoji"/>
                <w:position w:val="-1"/>
                <w:sz w:val="20"/>
                <w:szCs w:val="20"/>
              </w:rPr>
              <w:t>□</w:t>
            </w:r>
            <w:r w:rsidRPr="00EC59C1">
              <w:rPr>
                <w:rFonts w:ascii="標楷體" w:eastAsia="標楷體" w:hAnsi="標楷體" w:cs="標楷體" w:hint="eastAsia"/>
                <w:position w:val="-1"/>
                <w:sz w:val="20"/>
                <w:szCs w:val="20"/>
              </w:rPr>
              <w:t>委員名單須含領域代表、特教代表、家</w:t>
            </w:r>
          </w:p>
          <w:p w14:paraId="297D9079" w14:textId="77777777" w:rsidR="004D3425" w:rsidRDefault="004D3425" w:rsidP="00C25A8A">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標楷體" w:hint="eastAsia"/>
                <w:position w:val="-1"/>
                <w:sz w:val="20"/>
                <w:szCs w:val="20"/>
              </w:rPr>
              <w:t xml:space="preserve">  長代表</w:t>
            </w:r>
          </w:p>
          <w:p w14:paraId="511C4DD2" w14:textId="77777777" w:rsidR="00AC788C" w:rsidRPr="00EC59C1" w:rsidRDefault="00AC788C" w:rsidP="00C25A8A">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850" w:type="dxa"/>
            <w:vAlign w:val="center"/>
          </w:tcPr>
          <w:p w14:paraId="45E23F4A" w14:textId="77777777" w:rsidR="004D3425" w:rsidRPr="00EC59C1" w:rsidRDefault="004D3425" w:rsidP="00C25A8A">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851" w:type="dxa"/>
            <w:vAlign w:val="center"/>
          </w:tcPr>
          <w:p w14:paraId="13A2D719" w14:textId="77777777" w:rsidR="004D3425" w:rsidRPr="00EC59C1" w:rsidRDefault="004D3425" w:rsidP="00C25A8A">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559" w:type="dxa"/>
            <w:vAlign w:val="center"/>
          </w:tcPr>
          <w:p w14:paraId="69228C0F" w14:textId="77777777" w:rsidR="004D3425" w:rsidRPr="00EC59C1" w:rsidRDefault="004D3425" w:rsidP="00C25A8A">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標楷體"/>
                <w:position w:val="-1"/>
                <w:sz w:val="20"/>
                <w:szCs w:val="20"/>
              </w:rPr>
              <w:t>7-1</w:t>
            </w:r>
            <w:r w:rsidRPr="00EC59C1">
              <w:rPr>
                <w:rFonts w:ascii="標楷體" w:eastAsia="標楷體" w:hAnsi="標楷體" w:cs="標楷體" w:hint="eastAsia"/>
                <w:position w:val="-1"/>
                <w:sz w:val="20"/>
                <w:szCs w:val="20"/>
              </w:rPr>
              <w:t>-1</w:t>
            </w:r>
            <w:r w:rsidRPr="00EC59C1">
              <w:rPr>
                <w:rFonts w:ascii="標楷體" w:eastAsia="標楷體" w:hAnsi="標楷體" w:cs="標楷體"/>
                <w:position w:val="-1"/>
                <w:sz w:val="20"/>
                <w:szCs w:val="20"/>
              </w:rPr>
              <w:t xml:space="preserve"> </w:t>
            </w:r>
            <w:r w:rsidRPr="00EC59C1">
              <w:rPr>
                <w:rFonts w:ascii="標楷體" w:eastAsia="標楷體" w:hAnsi="標楷體" w:cs="標楷體" w:hint="eastAsia"/>
                <w:position w:val="-1"/>
                <w:sz w:val="20"/>
                <w:szCs w:val="20"/>
              </w:rPr>
              <w:t>請置入</w:t>
            </w:r>
            <w:r w:rsidRPr="00EC59C1">
              <w:rPr>
                <w:rFonts w:ascii="標楷體" w:eastAsia="標楷體" w:hAnsi="標楷體" w:cs="標楷體"/>
                <w:position w:val="-1"/>
                <w:sz w:val="20"/>
                <w:szCs w:val="20"/>
              </w:rPr>
              <w:t>課程發展委員會組織要點</w:t>
            </w:r>
          </w:p>
        </w:tc>
      </w:tr>
      <w:tr w:rsidR="004D3425" w:rsidRPr="00EC59C1" w14:paraId="28307834" w14:textId="77777777" w:rsidTr="00F422D7">
        <w:trPr>
          <w:trHeight w:val="2049"/>
        </w:trPr>
        <w:tc>
          <w:tcPr>
            <w:tcW w:w="709" w:type="dxa"/>
            <w:vMerge/>
          </w:tcPr>
          <w:p w14:paraId="2FA8FF57" w14:textId="77777777" w:rsidR="004D3425" w:rsidRPr="00EC59C1" w:rsidRDefault="004D3425" w:rsidP="00C25A8A">
            <w:pPr>
              <w:suppressAutoHyphens/>
              <w:snapToGrid w:val="0"/>
              <w:spacing w:line="288" w:lineRule="auto"/>
              <w:jc w:val="center"/>
              <w:textDirection w:val="btLr"/>
              <w:textAlignment w:val="top"/>
              <w:outlineLvl w:val="0"/>
              <w:rPr>
                <w:rFonts w:ascii="標楷體" w:eastAsia="標楷體" w:hAnsi="標楷體" w:cs="標楷體"/>
                <w:position w:val="-1"/>
              </w:rPr>
            </w:pPr>
          </w:p>
        </w:tc>
        <w:tc>
          <w:tcPr>
            <w:tcW w:w="709" w:type="dxa"/>
            <w:vMerge/>
            <w:vAlign w:val="center"/>
          </w:tcPr>
          <w:p w14:paraId="0158736B" w14:textId="77777777" w:rsidR="004D3425" w:rsidRPr="00EC59C1" w:rsidRDefault="004D3425" w:rsidP="00C25A8A">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5075EF" w14:textId="77777777" w:rsidR="004D3425" w:rsidRPr="00EC59C1" w:rsidRDefault="004D3425" w:rsidP="00C25A8A">
            <w:pPr>
              <w:rPr>
                <w:rFonts w:ascii="標楷體" w:eastAsia="標楷體" w:hAnsi="標楷體"/>
                <w:sz w:val="20"/>
              </w:rPr>
            </w:pPr>
            <w:r w:rsidRPr="00EC59C1">
              <w:rPr>
                <w:rFonts w:ascii="標楷體" w:eastAsia="標楷體" w:hAnsi="標楷體" w:hint="eastAsia"/>
                <w:sz w:val="20"/>
              </w:rPr>
              <w:t>7-1-2-1 學校課程發展委員會會議紀錄</w:t>
            </w:r>
          </w:p>
        </w:tc>
        <w:tc>
          <w:tcPr>
            <w:tcW w:w="3969" w:type="dxa"/>
            <w:vAlign w:val="center"/>
          </w:tcPr>
          <w:p w14:paraId="5EC93627" w14:textId="77777777" w:rsidR="004D3425" w:rsidRPr="00EC59C1" w:rsidRDefault="004D3425" w:rsidP="00C25A8A">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Segoe UI Emoji"/>
                <w:position w:val="-1"/>
                <w:sz w:val="20"/>
                <w:szCs w:val="20"/>
              </w:rPr>
              <w:t>□</w:t>
            </w:r>
            <w:r w:rsidRPr="00EC59C1">
              <w:rPr>
                <w:rFonts w:ascii="標楷體" w:eastAsia="標楷體" w:hAnsi="標楷體" w:cs="標楷體" w:hint="eastAsia"/>
                <w:position w:val="-1"/>
                <w:sz w:val="20"/>
                <w:szCs w:val="20"/>
              </w:rPr>
              <w:t>課發會會議記錄至少包含6次，含會議</w:t>
            </w:r>
          </w:p>
          <w:p w14:paraId="682F63C9" w14:textId="77777777" w:rsidR="004D3425" w:rsidRPr="00EC59C1" w:rsidRDefault="004D3425" w:rsidP="00C25A8A">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標楷體"/>
                <w:position w:val="-1"/>
                <w:sz w:val="20"/>
                <w:szCs w:val="20"/>
              </w:rPr>
              <w:t xml:space="preserve">  </w:t>
            </w:r>
            <w:r w:rsidRPr="00EC59C1">
              <w:rPr>
                <w:rFonts w:ascii="標楷體" w:eastAsia="標楷體" w:hAnsi="標楷體" w:cs="標楷體" w:hint="eastAsia"/>
                <w:position w:val="-1"/>
                <w:sz w:val="20"/>
                <w:szCs w:val="20"/>
              </w:rPr>
              <w:t>時間、會議記錄、參與委員簽到表</w:t>
            </w:r>
            <w:r w:rsidRPr="00EC59C1">
              <w:rPr>
                <w:rFonts w:ascii="標楷體" w:eastAsia="標楷體" w:hAnsi="標楷體" w:cs="標楷體"/>
                <w:position w:val="-1"/>
                <w:sz w:val="20"/>
                <w:szCs w:val="20"/>
              </w:rPr>
              <w:t>(</w:t>
            </w:r>
            <w:r w:rsidRPr="00EC59C1">
              <w:rPr>
                <w:rFonts w:ascii="標楷體" w:eastAsia="標楷體" w:hAnsi="標楷體" w:cs="標楷體" w:hint="eastAsia"/>
                <w:position w:val="-1"/>
                <w:sz w:val="20"/>
                <w:szCs w:val="20"/>
              </w:rPr>
              <w:t>含領</w:t>
            </w:r>
          </w:p>
          <w:p w14:paraId="7D140C41" w14:textId="77777777" w:rsidR="004D3425" w:rsidRPr="00EC59C1" w:rsidRDefault="004D3425" w:rsidP="00C25A8A">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標楷體"/>
                <w:position w:val="-1"/>
                <w:sz w:val="20"/>
                <w:szCs w:val="20"/>
              </w:rPr>
              <w:t xml:space="preserve">  </w:t>
            </w:r>
            <w:r w:rsidRPr="00EC59C1">
              <w:rPr>
                <w:rFonts w:ascii="標楷體" w:eastAsia="標楷體" w:hAnsi="標楷體" w:cs="標楷體" w:hint="eastAsia"/>
                <w:position w:val="-1"/>
                <w:sz w:val="20"/>
                <w:szCs w:val="20"/>
              </w:rPr>
              <w:t>域代表、特教代表、家長代表</w:t>
            </w:r>
            <w:r w:rsidRPr="00EC59C1">
              <w:rPr>
                <w:rFonts w:ascii="標楷體" w:eastAsia="標楷體" w:hAnsi="標楷體" w:cs="標楷體"/>
                <w:position w:val="-1"/>
                <w:sz w:val="20"/>
                <w:szCs w:val="20"/>
              </w:rPr>
              <w:t>)</w:t>
            </w:r>
            <w:r w:rsidRPr="00EC59C1">
              <w:rPr>
                <w:rFonts w:ascii="標楷體" w:eastAsia="標楷體" w:hAnsi="標楷體" w:cs="標楷體" w:hint="eastAsia"/>
                <w:position w:val="-1"/>
                <w:sz w:val="20"/>
                <w:szCs w:val="20"/>
              </w:rPr>
              <w:t>與簽到</w:t>
            </w:r>
          </w:p>
          <w:p w14:paraId="05270B95" w14:textId="459DFF37" w:rsidR="00105CE1" w:rsidRDefault="004D3425" w:rsidP="00C25A8A">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Segoe UI Emoji"/>
                <w:position w:val="-1"/>
                <w:sz w:val="20"/>
                <w:szCs w:val="20"/>
              </w:rPr>
              <w:t>□</w:t>
            </w:r>
            <w:r w:rsidRPr="00EC59C1">
              <w:rPr>
                <w:rFonts w:ascii="標楷體" w:eastAsia="標楷體" w:hAnsi="標楷體" w:cs="Segoe UI Emoji" w:hint="eastAsia"/>
                <w:position w:val="-1"/>
                <w:sz w:val="20"/>
                <w:szCs w:val="20"/>
              </w:rPr>
              <w:t>需含</w:t>
            </w:r>
            <w:r w:rsidRPr="00C97F70">
              <w:rPr>
                <w:rFonts w:ascii="標楷體" w:eastAsia="標楷體" w:hAnsi="標楷體" w:cs="Segoe UI Emoji" w:hint="eastAsia"/>
                <w:color w:val="FF0000"/>
                <w:position w:val="-1"/>
                <w:sz w:val="20"/>
                <w:szCs w:val="20"/>
              </w:rPr>
              <w:t>1</w:t>
            </w:r>
            <w:r w:rsidR="00105CE1" w:rsidRPr="00C97F70">
              <w:rPr>
                <w:rFonts w:ascii="標楷體" w:eastAsia="標楷體" w:hAnsi="標楷體" w:cs="Segoe UI Emoji" w:hint="eastAsia"/>
                <w:color w:val="FF0000"/>
                <w:position w:val="-1"/>
                <w:sz w:val="20"/>
                <w:szCs w:val="20"/>
              </w:rPr>
              <w:t>12</w:t>
            </w:r>
            <w:r w:rsidR="00105CE1">
              <w:rPr>
                <w:rFonts w:ascii="標楷體" w:eastAsia="標楷體" w:hAnsi="標楷體" w:cs="Segoe UI Emoji" w:hint="eastAsia"/>
                <w:position w:val="-1"/>
                <w:sz w:val="20"/>
                <w:szCs w:val="20"/>
              </w:rPr>
              <w:t>學</w:t>
            </w:r>
            <w:r w:rsidRPr="00EC59C1">
              <w:rPr>
                <w:rFonts w:ascii="標楷體" w:eastAsia="標楷體" w:hAnsi="標楷體" w:cs="Segoe UI Emoji" w:hint="eastAsia"/>
                <w:position w:val="-1"/>
                <w:sz w:val="20"/>
                <w:szCs w:val="20"/>
              </w:rPr>
              <w:t>年</w:t>
            </w:r>
            <w:r w:rsidRPr="00EC59C1">
              <w:rPr>
                <w:rFonts w:ascii="標楷體" w:eastAsia="標楷體" w:hAnsi="標楷體" w:cs="標楷體" w:hint="eastAsia"/>
                <w:position w:val="-1"/>
                <w:sz w:val="20"/>
                <w:szCs w:val="20"/>
              </w:rPr>
              <w:t>課程計</w:t>
            </w:r>
            <w:r w:rsidR="00BE5E2F" w:rsidRPr="00BE5E2F">
              <w:rPr>
                <w:rFonts w:ascii="標楷體" w:eastAsia="標楷體" w:hAnsi="標楷體" w:cs="標楷體" w:hint="eastAsia"/>
                <w:color w:val="7030A0"/>
                <w:position w:val="-1"/>
                <w:sz w:val="20"/>
                <w:szCs w:val="20"/>
              </w:rPr>
              <w:t>畫</w:t>
            </w:r>
            <w:r w:rsidRPr="00EC59C1">
              <w:rPr>
                <w:rFonts w:ascii="標楷體" w:eastAsia="標楷體" w:hAnsi="標楷體" w:cs="標楷體" w:hint="eastAsia"/>
                <w:position w:val="-1"/>
                <w:sz w:val="20"/>
                <w:szCs w:val="20"/>
              </w:rPr>
              <w:t>審查提案及決議</w:t>
            </w:r>
          </w:p>
          <w:p w14:paraId="45F4113F" w14:textId="77777777" w:rsidR="00105CE1" w:rsidRDefault="004D3425" w:rsidP="00105CE1">
            <w:pPr>
              <w:suppressAutoHyphens/>
              <w:snapToGrid w:val="0"/>
              <w:spacing w:line="288" w:lineRule="auto"/>
              <w:ind w:firstLineChars="85" w:firstLine="170"/>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標楷體" w:hint="eastAsia"/>
                <w:position w:val="-1"/>
                <w:sz w:val="20"/>
                <w:szCs w:val="20"/>
              </w:rPr>
              <w:t>通過通過日期</w:t>
            </w:r>
            <w:r w:rsidRPr="00EC59C1">
              <w:rPr>
                <w:rFonts w:ascii="標楷體" w:eastAsia="標楷體" w:hAnsi="標楷體" w:cs="標楷體"/>
                <w:position w:val="-1"/>
                <w:sz w:val="20"/>
                <w:szCs w:val="20"/>
              </w:rPr>
              <w:t xml:space="preserve">: (   </w:t>
            </w:r>
            <w:r w:rsidRPr="00EC59C1">
              <w:rPr>
                <w:rFonts w:ascii="標楷體" w:eastAsia="標楷體" w:hAnsi="標楷體" w:cs="標楷體" w:hint="eastAsia"/>
                <w:position w:val="-1"/>
                <w:sz w:val="20"/>
                <w:szCs w:val="20"/>
              </w:rPr>
              <w:t>年   月   日課發</w:t>
            </w:r>
          </w:p>
          <w:p w14:paraId="3F46679E" w14:textId="77777777" w:rsidR="004D3425" w:rsidRPr="00EC59C1" w:rsidRDefault="004D3425" w:rsidP="00105CE1">
            <w:pPr>
              <w:suppressAutoHyphens/>
              <w:snapToGrid w:val="0"/>
              <w:spacing w:line="288" w:lineRule="auto"/>
              <w:ind w:firstLineChars="85" w:firstLine="170"/>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標楷體" w:hint="eastAsia"/>
                <w:position w:val="-1"/>
                <w:sz w:val="20"/>
                <w:szCs w:val="20"/>
              </w:rPr>
              <w:t>會通過</w:t>
            </w:r>
            <w:r w:rsidRPr="00EC59C1">
              <w:rPr>
                <w:rFonts w:ascii="標楷體" w:eastAsia="標楷體" w:hAnsi="標楷體" w:cs="標楷體"/>
                <w:position w:val="-1"/>
                <w:sz w:val="20"/>
                <w:szCs w:val="20"/>
              </w:rPr>
              <w:t>)</w:t>
            </w:r>
          </w:p>
          <w:p w14:paraId="0B01E80D" w14:textId="77777777" w:rsidR="004D3425" w:rsidRPr="00EC59C1" w:rsidRDefault="004D3425" w:rsidP="00C25A8A">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Segoe UI Emoji"/>
                <w:position w:val="-1"/>
                <w:sz w:val="20"/>
                <w:szCs w:val="20"/>
              </w:rPr>
              <w:t>□</w:t>
            </w:r>
            <w:r w:rsidRPr="00EC59C1">
              <w:rPr>
                <w:rFonts w:ascii="標楷體" w:eastAsia="標楷體" w:hAnsi="標楷體" w:cs="Cambria" w:hint="eastAsia"/>
                <w:position w:val="-1"/>
                <w:sz w:val="20"/>
                <w:szCs w:val="20"/>
              </w:rPr>
              <w:t>每次會議均需有</w:t>
            </w:r>
            <w:r w:rsidRPr="00EC59C1">
              <w:rPr>
                <w:rFonts w:ascii="標楷體" w:eastAsia="標楷體" w:hAnsi="標楷體" w:cs="標楷體"/>
                <w:position w:val="-1"/>
                <w:sz w:val="20"/>
                <w:szCs w:val="20"/>
              </w:rPr>
              <w:t>三分之二以上委員出席</w:t>
            </w:r>
          </w:p>
          <w:p w14:paraId="632FF16B" w14:textId="77777777" w:rsidR="004D3425" w:rsidRPr="00EC59C1" w:rsidRDefault="004D3425" w:rsidP="00C25A8A">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標楷體"/>
                <w:position w:val="-1"/>
                <w:sz w:val="20"/>
                <w:szCs w:val="20"/>
              </w:rPr>
              <w:t>，二分之一以上委員通過</w:t>
            </w:r>
          </w:p>
        </w:tc>
        <w:tc>
          <w:tcPr>
            <w:tcW w:w="850" w:type="dxa"/>
            <w:vAlign w:val="center"/>
          </w:tcPr>
          <w:p w14:paraId="414D86A3" w14:textId="77777777" w:rsidR="004D3425" w:rsidRPr="00EC59C1" w:rsidRDefault="004D3425" w:rsidP="00C25A8A">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851" w:type="dxa"/>
            <w:vAlign w:val="center"/>
          </w:tcPr>
          <w:p w14:paraId="56330337" w14:textId="77777777" w:rsidR="004D3425" w:rsidRPr="00EC59C1" w:rsidRDefault="004D3425" w:rsidP="00C25A8A">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559" w:type="dxa"/>
            <w:vAlign w:val="center"/>
          </w:tcPr>
          <w:p w14:paraId="7E0F3350" w14:textId="77777777" w:rsidR="004D3425" w:rsidRPr="00EC59C1" w:rsidRDefault="004D3425" w:rsidP="00C25A8A">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標楷體"/>
                <w:position w:val="-1"/>
                <w:sz w:val="20"/>
                <w:szCs w:val="20"/>
              </w:rPr>
              <w:t>7-</w:t>
            </w:r>
            <w:r w:rsidRPr="00EC59C1">
              <w:rPr>
                <w:rFonts w:ascii="標楷體" w:eastAsia="標楷體" w:hAnsi="標楷體" w:cs="標楷體" w:hint="eastAsia"/>
                <w:position w:val="-1"/>
                <w:sz w:val="20"/>
                <w:szCs w:val="20"/>
              </w:rPr>
              <w:t>1-2</w:t>
            </w:r>
            <w:r w:rsidRPr="00EC59C1">
              <w:rPr>
                <w:rFonts w:ascii="標楷體" w:eastAsia="標楷體" w:hAnsi="標楷體" w:cs="標楷體"/>
                <w:position w:val="-1"/>
                <w:sz w:val="20"/>
                <w:szCs w:val="20"/>
              </w:rPr>
              <w:t xml:space="preserve">-1 </w:t>
            </w:r>
            <w:r w:rsidRPr="00EC59C1">
              <w:rPr>
                <w:rFonts w:ascii="標楷體" w:eastAsia="標楷體" w:hAnsi="標楷體" w:cs="標楷體" w:hint="eastAsia"/>
                <w:position w:val="-1"/>
                <w:sz w:val="20"/>
                <w:szCs w:val="20"/>
              </w:rPr>
              <w:t>請置入</w:t>
            </w:r>
            <w:r w:rsidRPr="00EC59C1">
              <w:rPr>
                <w:rFonts w:ascii="標楷體" w:eastAsia="標楷體" w:hAnsi="標楷體" w:cs="標楷體"/>
                <w:position w:val="-1"/>
                <w:sz w:val="20"/>
                <w:szCs w:val="20"/>
              </w:rPr>
              <w:t>學校課程發展委員會實際運作</w:t>
            </w:r>
            <w:r w:rsidRPr="00EC59C1">
              <w:rPr>
                <w:rFonts w:ascii="標楷體" w:eastAsia="標楷體" w:hAnsi="標楷體" w:cs="標楷體" w:hint="eastAsia"/>
                <w:position w:val="-1"/>
                <w:sz w:val="20"/>
                <w:szCs w:val="20"/>
              </w:rPr>
              <w:t>6次</w:t>
            </w:r>
            <w:r w:rsidRPr="00EC59C1">
              <w:rPr>
                <w:rFonts w:ascii="標楷體" w:eastAsia="標楷體" w:hAnsi="標楷體" w:cs="標楷體"/>
                <w:position w:val="-1"/>
                <w:sz w:val="20"/>
                <w:szCs w:val="20"/>
              </w:rPr>
              <w:t>會議紀錄</w:t>
            </w:r>
            <w:r w:rsidRPr="00EC59C1">
              <w:rPr>
                <w:rFonts w:ascii="標楷體" w:eastAsia="標楷體" w:hAnsi="標楷體" w:cs="標楷體" w:hint="eastAsia"/>
                <w:position w:val="-1"/>
                <w:sz w:val="20"/>
                <w:szCs w:val="20"/>
              </w:rPr>
              <w:t>(含出席人員簽到表)</w:t>
            </w:r>
          </w:p>
        </w:tc>
      </w:tr>
      <w:tr w:rsidR="004D3425" w:rsidRPr="00EC59C1" w14:paraId="1EFEE5B1" w14:textId="77777777" w:rsidTr="00F422D7">
        <w:trPr>
          <w:trHeight w:val="2049"/>
        </w:trPr>
        <w:tc>
          <w:tcPr>
            <w:tcW w:w="709" w:type="dxa"/>
            <w:vMerge/>
          </w:tcPr>
          <w:p w14:paraId="66802B58" w14:textId="77777777" w:rsidR="004D3425" w:rsidRPr="00EC59C1" w:rsidRDefault="004D3425" w:rsidP="00C25A8A">
            <w:pPr>
              <w:suppressAutoHyphens/>
              <w:snapToGrid w:val="0"/>
              <w:spacing w:line="288" w:lineRule="auto"/>
              <w:jc w:val="center"/>
              <w:textDirection w:val="btLr"/>
              <w:textAlignment w:val="top"/>
              <w:outlineLvl w:val="0"/>
              <w:rPr>
                <w:rFonts w:ascii="標楷體" w:eastAsia="標楷體" w:hAnsi="標楷體" w:cs="標楷體"/>
                <w:position w:val="-1"/>
              </w:rPr>
            </w:pPr>
          </w:p>
        </w:tc>
        <w:tc>
          <w:tcPr>
            <w:tcW w:w="709" w:type="dxa"/>
            <w:vMerge/>
            <w:vAlign w:val="center"/>
          </w:tcPr>
          <w:p w14:paraId="5E0BC19C" w14:textId="77777777" w:rsidR="004D3425" w:rsidRPr="00EC59C1" w:rsidRDefault="004D3425" w:rsidP="00C25A8A">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0F5411" w14:textId="77777777" w:rsidR="004D3425" w:rsidRPr="00EC59C1" w:rsidRDefault="004D3425" w:rsidP="00C25A8A">
            <w:pPr>
              <w:rPr>
                <w:rFonts w:ascii="標楷體" w:eastAsia="標楷體" w:hAnsi="標楷體"/>
                <w:sz w:val="20"/>
              </w:rPr>
            </w:pPr>
            <w:r w:rsidRPr="00EC59C1">
              <w:rPr>
                <w:rFonts w:ascii="標楷體" w:eastAsia="標楷體" w:hAnsi="標楷體" w:hint="eastAsia"/>
                <w:sz w:val="20"/>
              </w:rPr>
              <w:t>7-1-2-2 特殊教育</w:t>
            </w:r>
            <w:r w:rsidRPr="00EC59C1">
              <w:rPr>
                <w:rFonts w:ascii="標楷體" w:eastAsia="標楷體" w:hAnsi="標楷體"/>
                <w:sz w:val="20"/>
              </w:rPr>
              <w:t>班</w:t>
            </w:r>
            <w:r w:rsidRPr="00EC59C1">
              <w:rPr>
                <w:rFonts w:ascii="標楷體" w:eastAsia="標楷體" w:hAnsi="標楷體" w:hint="eastAsia"/>
                <w:sz w:val="20"/>
              </w:rPr>
              <w:t>課程計畫經特殊教育推行委員會及</w:t>
            </w:r>
            <w:r w:rsidRPr="00EC59C1">
              <w:rPr>
                <w:rFonts w:ascii="標楷體" w:eastAsia="標楷體" w:hAnsi="標楷體"/>
                <w:sz w:val="20"/>
              </w:rPr>
              <w:t>學校課程發展委員會</w:t>
            </w:r>
            <w:r w:rsidRPr="00EC59C1">
              <w:rPr>
                <w:rFonts w:ascii="標楷體" w:eastAsia="標楷體" w:hAnsi="標楷體" w:hint="eastAsia"/>
                <w:sz w:val="20"/>
              </w:rPr>
              <w:t>審核通過</w:t>
            </w:r>
            <w:r w:rsidRPr="00EC59C1">
              <w:rPr>
                <w:rFonts w:ascii="標楷體" w:eastAsia="標楷體" w:hAnsi="標楷體"/>
                <w:sz w:val="20"/>
              </w:rPr>
              <w:t>會議紀錄</w:t>
            </w:r>
          </w:p>
        </w:tc>
        <w:tc>
          <w:tcPr>
            <w:tcW w:w="3969" w:type="dxa"/>
            <w:vAlign w:val="center"/>
          </w:tcPr>
          <w:p w14:paraId="5B18D436" w14:textId="77777777" w:rsidR="00AC788C" w:rsidRDefault="00AC788C" w:rsidP="00C25A8A">
            <w:pPr>
              <w:suppressAutoHyphens/>
              <w:snapToGrid w:val="0"/>
              <w:spacing w:line="288" w:lineRule="auto"/>
              <w:textDirection w:val="btLr"/>
              <w:textAlignment w:val="top"/>
              <w:outlineLvl w:val="0"/>
              <w:rPr>
                <w:rFonts w:ascii="標楷體" w:eastAsia="標楷體" w:hAnsi="標楷體" w:cs="Segoe UI Emoji"/>
                <w:position w:val="-1"/>
                <w:sz w:val="20"/>
                <w:szCs w:val="20"/>
              </w:rPr>
            </w:pPr>
          </w:p>
          <w:p w14:paraId="6291F2C2" w14:textId="77777777" w:rsidR="00AC788C" w:rsidRDefault="00AC788C" w:rsidP="00C25A8A">
            <w:pPr>
              <w:suppressAutoHyphens/>
              <w:snapToGrid w:val="0"/>
              <w:spacing w:line="288" w:lineRule="auto"/>
              <w:textDirection w:val="btLr"/>
              <w:textAlignment w:val="top"/>
              <w:outlineLvl w:val="0"/>
              <w:rPr>
                <w:rFonts w:ascii="標楷體" w:eastAsia="標楷體" w:hAnsi="標楷體" w:cs="Segoe UI Emoji"/>
                <w:position w:val="-1"/>
                <w:sz w:val="20"/>
                <w:szCs w:val="20"/>
              </w:rPr>
            </w:pPr>
          </w:p>
          <w:p w14:paraId="141ADFD6" w14:textId="77777777" w:rsidR="004D3425" w:rsidRDefault="004D3425" w:rsidP="00C25A8A">
            <w:pPr>
              <w:suppressAutoHyphens/>
              <w:snapToGrid w:val="0"/>
              <w:spacing w:line="288" w:lineRule="auto"/>
              <w:textDirection w:val="btLr"/>
              <w:textAlignment w:val="top"/>
              <w:outlineLvl w:val="0"/>
              <w:rPr>
                <w:rFonts w:ascii="標楷體" w:eastAsia="標楷體" w:hAnsi="標楷體" w:cs="Segoe UI Emoji"/>
                <w:position w:val="-1"/>
                <w:sz w:val="20"/>
                <w:szCs w:val="20"/>
              </w:rPr>
            </w:pPr>
            <w:r w:rsidRPr="00EC59C1">
              <w:rPr>
                <w:rFonts w:ascii="標楷體" w:eastAsia="標楷體" w:hAnsi="標楷體" w:cs="Segoe UI Emoji"/>
                <w:position w:val="-1"/>
                <w:sz w:val="20"/>
                <w:szCs w:val="20"/>
              </w:rPr>
              <w:t>□</w:t>
            </w:r>
            <w:r w:rsidRPr="00EC59C1">
              <w:rPr>
                <w:rFonts w:ascii="標楷體" w:eastAsia="標楷體" w:hAnsi="標楷體" w:cs="Segoe UI Emoji" w:hint="eastAsia"/>
                <w:position w:val="-1"/>
                <w:sz w:val="20"/>
                <w:szCs w:val="20"/>
              </w:rPr>
              <w:t>經特殊教育推行委員會及</w:t>
            </w:r>
            <w:r w:rsidRPr="00EC59C1">
              <w:rPr>
                <w:rFonts w:ascii="標楷體" w:eastAsia="標楷體" w:hAnsi="標楷體" w:cs="Segoe UI Emoji"/>
                <w:position w:val="-1"/>
                <w:sz w:val="20"/>
                <w:szCs w:val="20"/>
              </w:rPr>
              <w:t>學校課程發展委員會</w:t>
            </w:r>
            <w:r w:rsidRPr="00EC59C1">
              <w:rPr>
                <w:rFonts w:ascii="標楷體" w:eastAsia="標楷體" w:hAnsi="標楷體" w:cs="Segoe UI Emoji" w:hint="eastAsia"/>
                <w:position w:val="-1"/>
                <w:sz w:val="20"/>
                <w:szCs w:val="20"/>
              </w:rPr>
              <w:t>審核通過</w:t>
            </w:r>
            <w:r w:rsidRPr="00EC59C1">
              <w:rPr>
                <w:rFonts w:ascii="標楷體" w:eastAsia="標楷體" w:hAnsi="標楷體" w:cs="Segoe UI Emoji"/>
                <w:position w:val="-1"/>
                <w:sz w:val="20"/>
                <w:szCs w:val="20"/>
              </w:rPr>
              <w:t>會議紀錄</w:t>
            </w:r>
          </w:p>
          <w:p w14:paraId="6609C2AC" w14:textId="77777777" w:rsidR="00AC788C" w:rsidRDefault="00AC788C" w:rsidP="00C25A8A">
            <w:pPr>
              <w:suppressAutoHyphens/>
              <w:snapToGrid w:val="0"/>
              <w:spacing w:line="288" w:lineRule="auto"/>
              <w:textDirection w:val="btLr"/>
              <w:textAlignment w:val="top"/>
              <w:outlineLvl w:val="0"/>
              <w:rPr>
                <w:rFonts w:ascii="標楷體" w:eastAsia="標楷體" w:hAnsi="標楷體" w:cs="Segoe UI Emoji"/>
                <w:position w:val="-1"/>
                <w:sz w:val="20"/>
                <w:szCs w:val="20"/>
              </w:rPr>
            </w:pPr>
          </w:p>
          <w:p w14:paraId="1F7E2797" w14:textId="77777777" w:rsidR="00AC788C" w:rsidRPr="00EC59C1" w:rsidRDefault="00AC788C" w:rsidP="00C25A8A">
            <w:pPr>
              <w:suppressAutoHyphens/>
              <w:snapToGrid w:val="0"/>
              <w:spacing w:line="288" w:lineRule="auto"/>
              <w:textDirection w:val="btLr"/>
              <w:textAlignment w:val="top"/>
              <w:outlineLvl w:val="0"/>
              <w:rPr>
                <w:rFonts w:ascii="標楷體" w:eastAsia="標楷體" w:hAnsi="標楷體" w:cs="Segoe UI Emoji"/>
                <w:position w:val="-1"/>
                <w:sz w:val="20"/>
                <w:szCs w:val="20"/>
              </w:rPr>
            </w:pPr>
          </w:p>
        </w:tc>
        <w:tc>
          <w:tcPr>
            <w:tcW w:w="850" w:type="dxa"/>
            <w:vAlign w:val="center"/>
          </w:tcPr>
          <w:p w14:paraId="45C17CEF" w14:textId="77777777" w:rsidR="004D3425" w:rsidRPr="00EC59C1" w:rsidRDefault="004D3425" w:rsidP="00C25A8A">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851" w:type="dxa"/>
            <w:vAlign w:val="center"/>
          </w:tcPr>
          <w:p w14:paraId="2AE2B5B1" w14:textId="77777777" w:rsidR="004D3425" w:rsidRPr="00EC59C1" w:rsidRDefault="004D3425" w:rsidP="00C25A8A">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559" w:type="dxa"/>
            <w:tcBorders>
              <w:top w:val="single" w:sz="4" w:space="0" w:color="000000"/>
            </w:tcBorders>
            <w:vAlign w:val="center"/>
          </w:tcPr>
          <w:p w14:paraId="56610B1C" w14:textId="77777777" w:rsidR="004D3425" w:rsidRPr="00EC59C1" w:rsidRDefault="004D3425" w:rsidP="00C25A8A">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hint="eastAsia"/>
                <w:sz w:val="20"/>
              </w:rPr>
              <w:t>7-1-2-2 特殊教育</w:t>
            </w:r>
            <w:r w:rsidRPr="00EC59C1">
              <w:rPr>
                <w:rFonts w:ascii="標楷體" w:eastAsia="標楷體" w:hAnsi="標楷體"/>
                <w:sz w:val="20"/>
              </w:rPr>
              <w:t>班</w:t>
            </w:r>
            <w:r w:rsidRPr="00EC59C1">
              <w:rPr>
                <w:rFonts w:ascii="標楷體" w:eastAsia="標楷體" w:hAnsi="標楷體" w:hint="eastAsia"/>
                <w:sz w:val="20"/>
              </w:rPr>
              <w:t>課程計畫經特殊教育推行委員會及</w:t>
            </w:r>
            <w:r w:rsidRPr="00EC59C1">
              <w:rPr>
                <w:rFonts w:ascii="標楷體" w:eastAsia="標楷體" w:hAnsi="標楷體"/>
                <w:sz w:val="20"/>
              </w:rPr>
              <w:t>學校課程發展委員會</w:t>
            </w:r>
            <w:r w:rsidRPr="00EC59C1">
              <w:rPr>
                <w:rFonts w:ascii="標楷體" w:eastAsia="標楷體" w:hAnsi="標楷體" w:hint="eastAsia"/>
                <w:sz w:val="20"/>
              </w:rPr>
              <w:t>審核通過</w:t>
            </w:r>
            <w:r w:rsidRPr="00EC59C1">
              <w:rPr>
                <w:rFonts w:ascii="標楷體" w:eastAsia="標楷體" w:hAnsi="標楷體"/>
                <w:sz w:val="20"/>
              </w:rPr>
              <w:t>會議紀錄</w:t>
            </w:r>
          </w:p>
          <w:p w14:paraId="63F419C5" w14:textId="77777777" w:rsidR="004D3425" w:rsidRPr="00EC59C1" w:rsidRDefault="004D3425" w:rsidP="00C25A8A">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標楷體"/>
                <w:position w:val="-1"/>
                <w:sz w:val="20"/>
                <w:szCs w:val="20"/>
              </w:rPr>
              <w:t>□本校無實施</w:t>
            </w:r>
          </w:p>
          <w:p w14:paraId="268D8A49" w14:textId="77777777" w:rsidR="004D3425" w:rsidRPr="00EC59C1" w:rsidRDefault="004D3425" w:rsidP="00C25A8A">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標楷體"/>
                <w:position w:val="-1"/>
                <w:sz w:val="20"/>
                <w:szCs w:val="20"/>
              </w:rPr>
              <w:t>□本校有實施</w:t>
            </w:r>
          </w:p>
        </w:tc>
      </w:tr>
      <w:tr w:rsidR="004D3425" w:rsidRPr="00EC59C1" w14:paraId="7BC8F508" w14:textId="77777777" w:rsidTr="00F422D7">
        <w:trPr>
          <w:trHeight w:val="2049"/>
        </w:trPr>
        <w:tc>
          <w:tcPr>
            <w:tcW w:w="709" w:type="dxa"/>
            <w:vMerge/>
          </w:tcPr>
          <w:p w14:paraId="33BE829B" w14:textId="77777777" w:rsidR="004D3425" w:rsidRPr="00EC59C1" w:rsidRDefault="004D3425" w:rsidP="00C25A8A">
            <w:pPr>
              <w:suppressAutoHyphens/>
              <w:snapToGrid w:val="0"/>
              <w:spacing w:line="288" w:lineRule="auto"/>
              <w:jc w:val="center"/>
              <w:textDirection w:val="btLr"/>
              <w:textAlignment w:val="top"/>
              <w:outlineLvl w:val="0"/>
              <w:rPr>
                <w:rFonts w:ascii="標楷體" w:eastAsia="標楷體" w:hAnsi="標楷體" w:cs="標楷體"/>
                <w:position w:val="-1"/>
              </w:rPr>
            </w:pPr>
          </w:p>
        </w:tc>
        <w:tc>
          <w:tcPr>
            <w:tcW w:w="709" w:type="dxa"/>
            <w:vMerge/>
            <w:vAlign w:val="center"/>
          </w:tcPr>
          <w:p w14:paraId="2EA53CD7" w14:textId="77777777" w:rsidR="004D3425" w:rsidRPr="00EC59C1" w:rsidRDefault="004D3425" w:rsidP="00C25A8A">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1BD75B" w14:textId="77777777" w:rsidR="004D3425" w:rsidRPr="00EC59C1" w:rsidRDefault="004D3425" w:rsidP="00C25A8A">
            <w:pPr>
              <w:rPr>
                <w:rFonts w:ascii="標楷體" w:eastAsia="標楷體" w:hAnsi="標楷體"/>
                <w:sz w:val="20"/>
              </w:rPr>
            </w:pPr>
            <w:r w:rsidRPr="00EC59C1">
              <w:rPr>
                <w:rFonts w:ascii="標楷體" w:eastAsia="標楷體" w:hAnsi="標楷體" w:hint="eastAsia"/>
                <w:sz w:val="20"/>
              </w:rPr>
              <w:t>7-1-2-3</w:t>
            </w:r>
            <w:r w:rsidRPr="00EC59C1">
              <w:rPr>
                <w:rFonts w:ascii="標楷體" w:eastAsia="標楷體" w:hAnsi="標楷體" w:hint="eastAsia"/>
                <w:sz w:val="20"/>
                <w:szCs w:val="28"/>
              </w:rPr>
              <w:t>藝術才能班課程計畫經藝術才能班課程發展小組及學校課程發展委員會審核通過會議紀錄</w:t>
            </w:r>
          </w:p>
        </w:tc>
        <w:tc>
          <w:tcPr>
            <w:tcW w:w="3969" w:type="dxa"/>
            <w:vAlign w:val="center"/>
          </w:tcPr>
          <w:p w14:paraId="0B2169F8" w14:textId="77777777" w:rsidR="004D3425" w:rsidRPr="00EC59C1" w:rsidRDefault="004D3425" w:rsidP="00C25A8A">
            <w:pPr>
              <w:suppressAutoHyphens/>
              <w:snapToGrid w:val="0"/>
              <w:spacing w:line="288" w:lineRule="auto"/>
              <w:textDirection w:val="btLr"/>
              <w:textAlignment w:val="top"/>
              <w:outlineLvl w:val="0"/>
              <w:rPr>
                <w:rFonts w:ascii="標楷體" w:eastAsia="標楷體" w:hAnsi="標楷體" w:cs="Segoe UI Emoji"/>
                <w:position w:val="-1"/>
                <w:sz w:val="20"/>
                <w:szCs w:val="20"/>
              </w:rPr>
            </w:pPr>
          </w:p>
          <w:p w14:paraId="1BEB1381" w14:textId="77777777" w:rsidR="004D3425" w:rsidRPr="00EC59C1" w:rsidRDefault="004D3425" w:rsidP="00C25A8A">
            <w:pPr>
              <w:suppressAutoHyphens/>
              <w:snapToGrid w:val="0"/>
              <w:spacing w:line="288" w:lineRule="auto"/>
              <w:textDirection w:val="btLr"/>
              <w:textAlignment w:val="top"/>
              <w:outlineLvl w:val="0"/>
              <w:rPr>
                <w:rFonts w:ascii="標楷體" w:eastAsia="標楷體" w:hAnsi="標楷體" w:cs="Segoe UI Emoji"/>
                <w:position w:val="-1"/>
                <w:sz w:val="20"/>
                <w:szCs w:val="20"/>
              </w:rPr>
            </w:pPr>
          </w:p>
          <w:p w14:paraId="24580F7C" w14:textId="77777777" w:rsidR="004D3425" w:rsidRPr="00EC59C1" w:rsidRDefault="004D3425" w:rsidP="00C25A8A">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Segoe UI Emoji"/>
                <w:position w:val="-1"/>
                <w:sz w:val="20"/>
                <w:szCs w:val="20"/>
              </w:rPr>
              <w:t>□</w:t>
            </w:r>
            <w:r w:rsidRPr="00EC59C1">
              <w:rPr>
                <w:rFonts w:ascii="標楷體" w:eastAsia="標楷體" w:hAnsi="標楷體" w:cs="標楷體" w:hint="eastAsia"/>
                <w:position w:val="-1"/>
                <w:sz w:val="20"/>
                <w:szCs w:val="20"/>
              </w:rPr>
              <w:t>經藝術才能班課程發展小組及學校課程發展委員會審核通過會議紀錄</w:t>
            </w:r>
            <w:r w:rsidRPr="00EC59C1">
              <w:rPr>
                <w:rFonts w:ascii="標楷體" w:eastAsia="標楷體" w:hAnsi="標楷體" w:cs="標楷體"/>
                <w:position w:val="-1"/>
                <w:sz w:val="20"/>
                <w:szCs w:val="20"/>
              </w:rPr>
              <w:t xml:space="preserve"> </w:t>
            </w:r>
          </w:p>
          <w:p w14:paraId="6156D6CB" w14:textId="77777777" w:rsidR="004D3425" w:rsidRPr="00EC59C1" w:rsidRDefault="004D3425" w:rsidP="00C25A8A">
            <w:pPr>
              <w:suppressAutoHyphens/>
              <w:snapToGrid w:val="0"/>
              <w:spacing w:line="288" w:lineRule="auto"/>
              <w:textDirection w:val="btLr"/>
              <w:textAlignment w:val="top"/>
              <w:outlineLvl w:val="0"/>
              <w:rPr>
                <w:rFonts w:ascii="標楷體" w:eastAsia="標楷體" w:hAnsi="標楷體" w:cs="標楷體"/>
                <w:position w:val="-1"/>
                <w:sz w:val="20"/>
                <w:szCs w:val="20"/>
              </w:rPr>
            </w:pPr>
          </w:p>
          <w:p w14:paraId="5B7B2647" w14:textId="77777777" w:rsidR="004D3425" w:rsidRPr="00EC59C1" w:rsidRDefault="004D3425" w:rsidP="00C25A8A">
            <w:pPr>
              <w:suppressAutoHyphens/>
              <w:snapToGrid w:val="0"/>
              <w:spacing w:line="288" w:lineRule="auto"/>
              <w:textDirection w:val="btLr"/>
              <w:textAlignment w:val="top"/>
              <w:outlineLvl w:val="0"/>
              <w:rPr>
                <w:rFonts w:ascii="標楷體" w:eastAsia="標楷體" w:hAnsi="標楷體" w:cs="Segoe UI Emoji"/>
                <w:position w:val="-1"/>
                <w:sz w:val="20"/>
                <w:szCs w:val="20"/>
              </w:rPr>
            </w:pPr>
          </w:p>
        </w:tc>
        <w:tc>
          <w:tcPr>
            <w:tcW w:w="850" w:type="dxa"/>
            <w:tcBorders>
              <w:top w:val="single" w:sz="4" w:space="0" w:color="000000"/>
            </w:tcBorders>
            <w:vAlign w:val="center"/>
          </w:tcPr>
          <w:p w14:paraId="1E78474A" w14:textId="77777777" w:rsidR="004D3425" w:rsidRPr="00EC59C1" w:rsidRDefault="004D3425" w:rsidP="00C25A8A">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851" w:type="dxa"/>
            <w:tcBorders>
              <w:top w:val="single" w:sz="4" w:space="0" w:color="000000"/>
            </w:tcBorders>
            <w:vAlign w:val="center"/>
          </w:tcPr>
          <w:p w14:paraId="07539F07" w14:textId="77777777" w:rsidR="004D3425" w:rsidRPr="00EC59C1" w:rsidRDefault="004D3425" w:rsidP="00C25A8A">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559" w:type="dxa"/>
            <w:tcBorders>
              <w:top w:val="single" w:sz="4" w:space="0" w:color="000000"/>
            </w:tcBorders>
            <w:vAlign w:val="center"/>
          </w:tcPr>
          <w:p w14:paraId="2E088B69" w14:textId="77777777" w:rsidR="004D3425" w:rsidRPr="00EC59C1" w:rsidRDefault="004D3425" w:rsidP="00C25A8A">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hint="eastAsia"/>
                <w:sz w:val="20"/>
              </w:rPr>
              <w:t>7-1-2-3</w:t>
            </w:r>
            <w:r w:rsidRPr="00EC59C1">
              <w:rPr>
                <w:rFonts w:ascii="標楷體" w:eastAsia="標楷體" w:hAnsi="標楷體" w:hint="eastAsia"/>
                <w:sz w:val="20"/>
                <w:szCs w:val="28"/>
              </w:rPr>
              <w:t>藝術才能班課程計畫經藝術才能班課程發展小組及學校課程發展委員會審核通過會議紀錄</w:t>
            </w:r>
          </w:p>
          <w:p w14:paraId="18D91A02" w14:textId="77777777" w:rsidR="004D3425" w:rsidRPr="00EC59C1" w:rsidRDefault="004D3425" w:rsidP="00C25A8A">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標楷體"/>
                <w:position w:val="-1"/>
                <w:sz w:val="20"/>
                <w:szCs w:val="20"/>
              </w:rPr>
              <w:t>□本校無實施</w:t>
            </w:r>
          </w:p>
          <w:p w14:paraId="5BC7708D" w14:textId="77777777" w:rsidR="004D3425" w:rsidRPr="00EC59C1" w:rsidRDefault="004D3425" w:rsidP="00C25A8A">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標楷體"/>
                <w:position w:val="-1"/>
                <w:sz w:val="20"/>
                <w:szCs w:val="20"/>
              </w:rPr>
              <w:t>□本校有實施</w:t>
            </w:r>
          </w:p>
          <w:p w14:paraId="0D35C969" w14:textId="77777777" w:rsidR="004D3425" w:rsidRPr="00EC59C1" w:rsidRDefault="004D3425" w:rsidP="00C25A8A">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標楷體"/>
                <w:position w:val="-1"/>
                <w:sz w:val="20"/>
                <w:szCs w:val="20"/>
              </w:rPr>
              <w:t>□音樂</w:t>
            </w:r>
          </w:p>
          <w:p w14:paraId="637C821B" w14:textId="77777777" w:rsidR="004D3425" w:rsidRPr="00EC59C1" w:rsidRDefault="004D3425" w:rsidP="00C25A8A">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標楷體"/>
                <w:position w:val="-1"/>
                <w:sz w:val="20"/>
                <w:szCs w:val="20"/>
              </w:rPr>
              <w:t>□美術</w:t>
            </w:r>
          </w:p>
          <w:p w14:paraId="3A983228" w14:textId="77777777" w:rsidR="004D3425" w:rsidRPr="00EC59C1" w:rsidRDefault="004D3425" w:rsidP="00C25A8A">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標楷體"/>
                <w:position w:val="-1"/>
                <w:sz w:val="20"/>
                <w:szCs w:val="20"/>
              </w:rPr>
              <w:t>□舞蹈</w:t>
            </w:r>
          </w:p>
        </w:tc>
      </w:tr>
      <w:tr w:rsidR="00C6415B" w:rsidRPr="00EC59C1" w14:paraId="2115269E" w14:textId="77777777" w:rsidTr="00F422D7">
        <w:trPr>
          <w:trHeight w:val="840"/>
        </w:trPr>
        <w:tc>
          <w:tcPr>
            <w:tcW w:w="709" w:type="dxa"/>
            <w:vMerge/>
          </w:tcPr>
          <w:p w14:paraId="676D1F34" w14:textId="77777777" w:rsidR="00C6415B" w:rsidRPr="00EC59C1" w:rsidRDefault="00C6415B" w:rsidP="00C6415B">
            <w:pPr>
              <w:suppressAutoHyphens/>
              <w:snapToGrid w:val="0"/>
              <w:spacing w:line="288" w:lineRule="auto"/>
              <w:jc w:val="center"/>
              <w:textDirection w:val="btLr"/>
              <w:textAlignment w:val="top"/>
              <w:outlineLvl w:val="0"/>
              <w:rPr>
                <w:rFonts w:ascii="標楷體" w:eastAsia="標楷體" w:hAnsi="標楷體" w:cs="標楷體"/>
                <w:position w:val="-1"/>
              </w:rPr>
            </w:pPr>
          </w:p>
        </w:tc>
        <w:tc>
          <w:tcPr>
            <w:tcW w:w="709" w:type="dxa"/>
            <w:vMerge/>
            <w:vAlign w:val="center"/>
          </w:tcPr>
          <w:p w14:paraId="6052EBED" w14:textId="77777777" w:rsidR="00C6415B" w:rsidRPr="00EC59C1" w:rsidRDefault="00C6415B" w:rsidP="00C6415B">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31BB5C" w14:textId="77777777" w:rsidR="00C6415B" w:rsidRPr="00BE6B58" w:rsidRDefault="00C6415B" w:rsidP="00C6415B">
            <w:pPr>
              <w:rPr>
                <w:rFonts w:ascii="標楷體" w:eastAsia="標楷體" w:hAnsi="標楷體"/>
                <w:color w:val="FF0000"/>
                <w:sz w:val="20"/>
              </w:rPr>
            </w:pPr>
            <w:r w:rsidRPr="00BE6B58">
              <w:rPr>
                <w:rFonts w:ascii="標楷體" w:eastAsia="標楷體" w:hAnsi="標楷體" w:hint="eastAsia"/>
                <w:color w:val="FF0000"/>
                <w:sz w:val="20"/>
              </w:rPr>
              <w:t>7-1-2-4體育</w:t>
            </w:r>
            <w:r w:rsidRPr="00BE6B58">
              <w:rPr>
                <w:rFonts w:ascii="標楷體" w:eastAsia="標楷體" w:hAnsi="標楷體" w:hint="eastAsia"/>
                <w:color w:val="FF0000"/>
                <w:sz w:val="20"/>
                <w:szCs w:val="28"/>
              </w:rPr>
              <w:t>班課程計畫經藝術才能班課程發展小組及學校課程發展委員會審核通過會議紀錄</w:t>
            </w:r>
          </w:p>
        </w:tc>
        <w:tc>
          <w:tcPr>
            <w:tcW w:w="3969" w:type="dxa"/>
            <w:vAlign w:val="center"/>
          </w:tcPr>
          <w:p w14:paraId="56EDB793" w14:textId="77777777" w:rsidR="00C6415B" w:rsidRPr="00BE6B58" w:rsidRDefault="00C6415B" w:rsidP="00C6415B">
            <w:pPr>
              <w:suppressAutoHyphens/>
              <w:snapToGrid w:val="0"/>
              <w:spacing w:line="288" w:lineRule="auto"/>
              <w:textDirection w:val="btLr"/>
              <w:textAlignment w:val="top"/>
              <w:outlineLvl w:val="0"/>
              <w:rPr>
                <w:rFonts w:ascii="標楷體" w:eastAsia="標楷體" w:hAnsi="標楷體" w:cs="Segoe UI Emoji"/>
                <w:color w:val="FF0000"/>
                <w:position w:val="-1"/>
                <w:sz w:val="20"/>
                <w:szCs w:val="20"/>
              </w:rPr>
            </w:pPr>
          </w:p>
          <w:p w14:paraId="78A8659B" w14:textId="77777777" w:rsidR="00C6415B" w:rsidRPr="00BE6B58" w:rsidRDefault="00C6415B" w:rsidP="00C6415B">
            <w:pPr>
              <w:suppressAutoHyphens/>
              <w:snapToGrid w:val="0"/>
              <w:spacing w:line="288" w:lineRule="auto"/>
              <w:textDirection w:val="btLr"/>
              <w:textAlignment w:val="top"/>
              <w:outlineLvl w:val="0"/>
              <w:rPr>
                <w:rFonts w:ascii="標楷體" w:eastAsia="標楷體" w:hAnsi="標楷體" w:cs="Segoe UI Emoji"/>
                <w:color w:val="FF0000"/>
                <w:position w:val="-1"/>
                <w:sz w:val="20"/>
                <w:szCs w:val="20"/>
              </w:rPr>
            </w:pPr>
          </w:p>
          <w:p w14:paraId="6F4ED807" w14:textId="77777777" w:rsidR="00C6415B" w:rsidRPr="00BE6B58" w:rsidRDefault="00C6415B" w:rsidP="00C6415B">
            <w:pPr>
              <w:suppressAutoHyphens/>
              <w:snapToGrid w:val="0"/>
              <w:spacing w:line="288" w:lineRule="auto"/>
              <w:textDirection w:val="btLr"/>
              <w:textAlignment w:val="top"/>
              <w:outlineLvl w:val="0"/>
              <w:rPr>
                <w:rFonts w:ascii="標楷體" w:eastAsia="標楷體" w:hAnsi="標楷體" w:cs="標楷體"/>
                <w:color w:val="FF0000"/>
                <w:position w:val="-1"/>
                <w:sz w:val="20"/>
                <w:szCs w:val="20"/>
              </w:rPr>
            </w:pPr>
            <w:r w:rsidRPr="00BE6B58">
              <w:rPr>
                <w:rFonts w:ascii="標楷體" w:eastAsia="標楷體" w:hAnsi="標楷體" w:cs="Segoe UI Emoji"/>
                <w:color w:val="FF0000"/>
                <w:position w:val="-1"/>
                <w:sz w:val="20"/>
                <w:szCs w:val="20"/>
              </w:rPr>
              <w:t>□</w:t>
            </w:r>
            <w:r w:rsidRPr="00BE6B58">
              <w:rPr>
                <w:rFonts w:ascii="標楷體" w:eastAsia="標楷體" w:hAnsi="標楷體" w:cs="標楷體" w:hint="eastAsia"/>
                <w:color w:val="FF0000"/>
                <w:position w:val="-1"/>
                <w:sz w:val="20"/>
                <w:szCs w:val="20"/>
              </w:rPr>
              <w:t>經體育班課程發展小組及學校課程發展委員會審核通過會議紀錄</w:t>
            </w:r>
            <w:r w:rsidRPr="00BE6B58">
              <w:rPr>
                <w:rFonts w:ascii="標楷體" w:eastAsia="標楷體" w:hAnsi="標楷體" w:cs="標楷體"/>
                <w:color w:val="FF0000"/>
                <w:position w:val="-1"/>
                <w:sz w:val="20"/>
                <w:szCs w:val="20"/>
              </w:rPr>
              <w:t xml:space="preserve"> </w:t>
            </w:r>
          </w:p>
          <w:p w14:paraId="3EC273F6" w14:textId="77777777" w:rsidR="00C6415B" w:rsidRPr="00BE6B58" w:rsidRDefault="00C6415B" w:rsidP="00C6415B">
            <w:pPr>
              <w:suppressAutoHyphens/>
              <w:snapToGrid w:val="0"/>
              <w:spacing w:line="288" w:lineRule="auto"/>
              <w:textDirection w:val="btLr"/>
              <w:textAlignment w:val="top"/>
              <w:outlineLvl w:val="0"/>
              <w:rPr>
                <w:rFonts w:ascii="標楷體" w:eastAsia="標楷體" w:hAnsi="標楷體" w:cs="標楷體"/>
                <w:color w:val="FF0000"/>
                <w:position w:val="-1"/>
                <w:sz w:val="20"/>
                <w:szCs w:val="20"/>
              </w:rPr>
            </w:pPr>
          </w:p>
          <w:p w14:paraId="44E7821A" w14:textId="77777777" w:rsidR="00C6415B" w:rsidRPr="00BE6B58" w:rsidRDefault="00C6415B" w:rsidP="00C6415B">
            <w:pPr>
              <w:suppressAutoHyphens/>
              <w:snapToGrid w:val="0"/>
              <w:spacing w:line="288" w:lineRule="auto"/>
              <w:textDirection w:val="btLr"/>
              <w:textAlignment w:val="top"/>
              <w:outlineLvl w:val="0"/>
              <w:rPr>
                <w:rFonts w:ascii="標楷體" w:eastAsia="標楷體" w:hAnsi="標楷體" w:cs="Segoe UI Emoji"/>
                <w:color w:val="FF0000"/>
                <w:position w:val="-1"/>
                <w:sz w:val="20"/>
                <w:szCs w:val="20"/>
              </w:rPr>
            </w:pPr>
          </w:p>
        </w:tc>
        <w:tc>
          <w:tcPr>
            <w:tcW w:w="850" w:type="dxa"/>
            <w:tcBorders>
              <w:top w:val="single" w:sz="4" w:space="0" w:color="000000"/>
            </w:tcBorders>
            <w:vAlign w:val="center"/>
          </w:tcPr>
          <w:p w14:paraId="00770234" w14:textId="77777777" w:rsidR="00C6415B" w:rsidRPr="00BE6B58" w:rsidRDefault="00C6415B" w:rsidP="00C6415B">
            <w:pPr>
              <w:suppressAutoHyphens/>
              <w:snapToGrid w:val="0"/>
              <w:spacing w:line="288" w:lineRule="auto"/>
              <w:textDirection w:val="btLr"/>
              <w:textAlignment w:val="top"/>
              <w:outlineLvl w:val="0"/>
              <w:rPr>
                <w:rFonts w:ascii="標楷體" w:eastAsia="標楷體" w:hAnsi="標楷體" w:cs="標楷體"/>
                <w:color w:val="FF0000"/>
                <w:position w:val="-1"/>
                <w:sz w:val="20"/>
                <w:szCs w:val="20"/>
              </w:rPr>
            </w:pPr>
          </w:p>
        </w:tc>
        <w:tc>
          <w:tcPr>
            <w:tcW w:w="851" w:type="dxa"/>
            <w:tcBorders>
              <w:top w:val="single" w:sz="4" w:space="0" w:color="000000"/>
            </w:tcBorders>
            <w:vAlign w:val="center"/>
          </w:tcPr>
          <w:p w14:paraId="709C47CD" w14:textId="77777777" w:rsidR="00C6415B" w:rsidRPr="00BE6B58" w:rsidRDefault="00C6415B" w:rsidP="00C6415B">
            <w:pPr>
              <w:suppressAutoHyphens/>
              <w:snapToGrid w:val="0"/>
              <w:spacing w:line="288" w:lineRule="auto"/>
              <w:textDirection w:val="btLr"/>
              <w:textAlignment w:val="top"/>
              <w:outlineLvl w:val="0"/>
              <w:rPr>
                <w:rFonts w:ascii="標楷體" w:eastAsia="標楷體" w:hAnsi="標楷體" w:cs="標楷體"/>
                <w:color w:val="FF0000"/>
                <w:position w:val="-1"/>
                <w:sz w:val="20"/>
                <w:szCs w:val="20"/>
              </w:rPr>
            </w:pPr>
          </w:p>
        </w:tc>
        <w:tc>
          <w:tcPr>
            <w:tcW w:w="1559" w:type="dxa"/>
            <w:tcBorders>
              <w:top w:val="single" w:sz="4" w:space="0" w:color="000000"/>
            </w:tcBorders>
            <w:vAlign w:val="center"/>
          </w:tcPr>
          <w:p w14:paraId="367B652E" w14:textId="77777777" w:rsidR="00C6415B" w:rsidRPr="00BE6B58" w:rsidRDefault="00C6415B" w:rsidP="00C6415B">
            <w:pPr>
              <w:suppressAutoHyphens/>
              <w:snapToGrid w:val="0"/>
              <w:spacing w:line="288" w:lineRule="auto"/>
              <w:textDirection w:val="btLr"/>
              <w:textAlignment w:val="top"/>
              <w:outlineLvl w:val="0"/>
              <w:rPr>
                <w:rFonts w:ascii="標楷體" w:eastAsia="標楷體" w:hAnsi="標楷體" w:cs="標楷體"/>
                <w:color w:val="FF0000"/>
                <w:position w:val="-1"/>
                <w:sz w:val="20"/>
                <w:szCs w:val="20"/>
              </w:rPr>
            </w:pPr>
            <w:r w:rsidRPr="00BE6B58">
              <w:rPr>
                <w:rFonts w:ascii="標楷體" w:eastAsia="標楷體" w:hAnsi="標楷體" w:hint="eastAsia"/>
                <w:color w:val="FF0000"/>
                <w:sz w:val="20"/>
              </w:rPr>
              <w:t>7-1-2-</w:t>
            </w:r>
            <w:r>
              <w:rPr>
                <w:rFonts w:ascii="標楷體" w:eastAsia="標楷體" w:hAnsi="標楷體" w:hint="eastAsia"/>
                <w:color w:val="FF0000"/>
                <w:sz w:val="20"/>
              </w:rPr>
              <w:t>4</w:t>
            </w:r>
            <w:r w:rsidRPr="00BE6B58">
              <w:rPr>
                <w:rFonts w:ascii="標楷體" w:eastAsia="標楷體" w:hAnsi="標楷體" w:hint="eastAsia"/>
                <w:color w:val="FF0000"/>
                <w:sz w:val="20"/>
              </w:rPr>
              <w:t>體育</w:t>
            </w:r>
            <w:r w:rsidR="003E04F4">
              <w:rPr>
                <w:rFonts w:ascii="標楷體" w:eastAsia="標楷體" w:hAnsi="標楷體" w:hint="eastAsia"/>
                <w:color w:val="FF0000"/>
                <w:sz w:val="20"/>
                <w:szCs w:val="28"/>
              </w:rPr>
              <w:t>班課程計畫經體育</w:t>
            </w:r>
            <w:r w:rsidRPr="00BE6B58">
              <w:rPr>
                <w:rFonts w:ascii="標楷體" w:eastAsia="標楷體" w:hAnsi="標楷體" w:hint="eastAsia"/>
                <w:color w:val="FF0000"/>
                <w:sz w:val="20"/>
                <w:szCs w:val="28"/>
              </w:rPr>
              <w:t>班課程發展小組及學校課程發展委員會審核通過會議紀錄</w:t>
            </w:r>
          </w:p>
          <w:p w14:paraId="36E575B2" w14:textId="77777777" w:rsidR="00C6415B" w:rsidRPr="00BE6B58" w:rsidRDefault="00C6415B" w:rsidP="00C6415B">
            <w:pPr>
              <w:suppressAutoHyphens/>
              <w:snapToGrid w:val="0"/>
              <w:spacing w:line="288" w:lineRule="auto"/>
              <w:textDirection w:val="btLr"/>
              <w:textAlignment w:val="top"/>
              <w:outlineLvl w:val="0"/>
              <w:rPr>
                <w:rFonts w:ascii="標楷體" w:eastAsia="標楷體" w:hAnsi="標楷體" w:cs="標楷體"/>
                <w:color w:val="FF0000"/>
                <w:position w:val="-1"/>
                <w:sz w:val="20"/>
                <w:szCs w:val="20"/>
              </w:rPr>
            </w:pPr>
            <w:r w:rsidRPr="00BE6B58">
              <w:rPr>
                <w:rFonts w:ascii="標楷體" w:eastAsia="標楷體" w:hAnsi="標楷體" w:cs="標楷體"/>
                <w:color w:val="FF0000"/>
                <w:position w:val="-1"/>
                <w:sz w:val="20"/>
                <w:szCs w:val="20"/>
              </w:rPr>
              <w:t>□本校無實施</w:t>
            </w:r>
          </w:p>
          <w:p w14:paraId="1BE0FB4B" w14:textId="77777777" w:rsidR="00C6415B" w:rsidRPr="00BE6B58" w:rsidRDefault="00C6415B" w:rsidP="00C6415B">
            <w:pPr>
              <w:suppressAutoHyphens/>
              <w:snapToGrid w:val="0"/>
              <w:spacing w:line="288" w:lineRule="auto"/>
              <w:textDirection w:val="btLr"/>
              <w:textAlignment w:val="top"/>
              <w:outlineLvl w:val="0"/>
              <w:rPr>
                <w:rFonts w:ascii="標楷體" w:eastAsia="標楷體" w:hAnsi="標楷體" w:cs="標楷體"/>
                <w:color w:val="FF0000"/>
                <w:position w:val="-1"/>
                <w:sz w:val="20"/>
                <w:szCs w:val="20"/>
              </w:rPr>
            </w:pPr>
            <w:r w:rsidRPr="00BE6B58">
              <w:rPr>
                <w:rFonts w:ascii="標楷體" w:eastAsia="標楷體" w:hAnsi="標楷體" w:cs="標楷體"/>
                <w:color w:val="FF0000"/>
                <w:position w:val="-1"/>
                <w:sz w:val="20"/>
                <w:szCs w:val="20"/>
              </w:rPr>
              <w:t>□本校有實施</w:t>
            </w:r>
          </w:p>
        </w:tc>
      </w:tr>
      <w:tr w:rsidR="00C6415B" w:rsidRPr="00EC59C1" w14:paraId="48C4A6A0" w14:textId="77777777" w:rsidTr="00F422D7">
        <w:trPr>
          <w:trHeight w:val="840"/>
        </w:trPr>
        <w:tc>
          <w:tcPr>
            <w:tcW w:w="709" w:type="dxa"/>
            <w:vMerge/>
          </w:tcPr>
          <w:p w14:paraId="437741FB" w14:textId="77777777" w:rsidR="00C6415B" w:rsidRPr="00EC59C1" w:rsidRDefault="00C6415B" w:rsidP="00C6415B">
            <w:pPr>
              <w:suppressAutoHyphens/>
              <w:snapToGrid w:val="0"/>
              <w:spacing w:line="288" w:lineRule="auto"/>
              <w:jc w:val="center"/>
              <w:textDirection w:val="btLr"/>
              <w:textAlignment w:val="top"/>
              <w:outlineLvl w:val="0"/>
              <w:rPr>
                <w:rFonts w:ascii="標楷體" w:eastAsia="標楷體" w:hAnsi="標楷體" w:cs="標楷體"/>
                <w:position w:val="-1"/>
              </w:rPr>
            </w:pPr>
          </w:p>
        </w:tc>
        <w:tc>
          <w:tcPr>
            <w:tcW w:w="709" w:type="dxa"/>
            <w:vMerge/>
            <w:vAlign w:val="center"/>
          </w:tcPr>
          <w:p w14:paraId="512B1811" w14:textId="77777777" w:rsidR="00C6415B" w:rsidRPr="00EC59C1" w:rsidRDefault="00C6415B" w:rsidP="00C6415B">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4734DD" w14:textId="77777777" w:rsidR="00C6415B" w:rsidRPr="00EC59C1" w:rsidRDefault="00C6415B" w:rsidP="00C6415B">
            <w:pPr>
              <w:rPr>
                <w:rFonts w:ascii="標楷體" w:eastAsia="標楷體" w:hAnsi="標楷體"/>
                <w:sz w:val="20"/>
              </w:rPr>
            </w:pPr>
            <w:r w:rsidRPr="00EC59C1">
              <w:rPr>
                <w:rFonts w:ascii="標楷體" w:eastAsia="標楷體" w:hAnsi="標楷體" w:hint="eastAsia"/>
                <w:sz w:val="20"/>
              </w:rPr>
              <w:t>7-2學生在同一學習階段使用不同版本之銜接計畫</w:t>
            </w:r>
          </w:p>
        </w:tc>
        <w:tc>
          <w:tcPr>
            <w:tcW w:w="3969" w:type="dxa"/>
          </w:tcPr>
          <w:p w14:paraId="2FC409AF" w14:textId="77777777" w:rsidR="00AC788C" w:rsidRDefault="00AC788C" w:rsidP="00C6415B">
            <w:pPr>
              <w:suppressAutoHyphens/>
              <w:snapToGrid w:val="0"/>
              <w:spacing w:line="288" w:lineRule="auto"/>
              <w:textDirection w:val="btLr"/>
              <w:textAlignment w:val="top"/>
              <w:outlineLvl w:val="0"/>
              <w:rPr>
                <w:rFonts w:ascii="標楷體" w:eastAsia="標楷體" w:hAnsi="標楷體" w:cs="Segoe UI Emoji"/>
                <w:position w:val="-1"/>
                <w:sz w:val="20"/>
                <w:szCs w:val="20"/>
              </w:rPr>
            </w:pPr>
          </w:p>
          <w:p w14:paraId="0EB43ABF" w14:textId="77777777" w:rsidR="00AC788C" w:rsidRDefault="00AC788C" w:rsidP="00C6415B">
            <w:pPr>
              <w:suppressAutoHyphens/>
              <w:snapToGrid w:val="0"/>
              <w:spacing w:line="288" w:lineRule="auto"/>
              <w:textDirection w:val="btLr"/>
              <w:textAlignment w:val="top"/>
              <w:outlineLvl w:val="0"/>
              <w:rPr>
                <w:rFonts w:ascii="標楷體" w:eastAsia="標楷體" w:hAnsi="標楷體" w:cs="Segoe UI Emoji"/>
                <w:position w:val="-1"/>
                <w:sz w:val="20"/>
                <w:szCs w:val="20"/>
              </w:rPr>
            </w:pPr>
          </w:p>
          <w:p w14:paraId="333E5F65" w14:textId="77777777" w:rsidR="00C6415B" w:rsidRPr="00EC59C1" w:rsidRDefault="00C6415B" w:rsidP="00C6415B">
            <w:pPr>
              <w:suppressAutoHyphens/>
              <w:snapToGrid w:val="0"/>
              <w:spacing w:line="288" w:lineRule="auto"/>
              <w:textDirection w:val="btLr"/>
              <w:textAlignment w:val="top"/>
              <w:outlineLvl w:val="0"/>
              <w:rPr>
                <w:rFonts w:ascii="標楷體" w:eastAsia="標楷體" w:hAnsi="標楷體" w:cs="Cambria"/>
                <w:position w:val="-1"/>
                <w:sz w:val="20"/>
                <w:szCs w:val="20"/>
              </w:rPr>
            </w:pPr>
            <w:r w:rsidRPr="00EC59C1">
              <w:rPr>
                <w:rFonts w:ascii="標楷體" w:eastAsia="標楷體" w:hAnsi="標楷體" w:cs="Segoe UI Emoji"/>
                <w:position w:val="-1"/>
                <w:sz w:val="20"/>
                <w:szCs w:val="20"/>
              </w:rPr>
              <w:t>□</w:t>
            </w:r>
            <w:r w:rsidRPr="00EC59C1">
              <w:rPr>
                <w:rFonts w:ascii="標楷體" w:eastAsia="標楷體" w:hAnsi="標楷體" w:cs="Cambria" w:hint="eastAsia"/>
                <w:position w:val="-1"/>
                <w:sz w:val="20"/>
                <w:szCs w:val="20"/>
              </w:rPr>
              <w:t>含前後使用版本差異性分析及銜接計畫</w:t>
            </w:r>
          </w:p>
        </w:tc>
        <w:tc>
          <w:tcPr>
            <w:tcW w:w="850" w:type="dxa"/>
            <w:vAlign w:val="center"/>
          </w:tcPr>
          <w:p w14:paraId="7ADE6D65" w14:textId="77777777" w:rsidR="00C6415B" w:rsidRPr="00EC59C1" w:rsidRDefault="00C6415B" w:rsidP="00C6415B">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851" w:type="dxa"/>
            <w:vAlign w:val="center"/>
          </w:tcPr>
          <w:p w14:paraId="4217B560" w14:textId="77777777" w:rsidR="00C6415B" w:rsidRPr="00EC59C1" w:rsidRDefault="00C6415B" w:rsidP="00C6415B">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559" w:type="dxa"/>
            <w:vAlign w:val="center"/>
          </w:tcPr>
          <w:p w14:paraId="2295FD1E" w14:textId="77777777" w:rsidR="00C6415B" w:rsidRPr="00EC59C1" w:rsidRDefault="00C6415B" w:rsidP="00C6415B">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hint="eastAsia"/>
                <w:sz w:val="20"/>
              </w:rPr>
              <w:t>7-2學生在同一學習階段使用不同版本之銜接計畫</w:t>
            </w:r>
          </w:p>
          <w:p w14:paraId="6F1C282F" w14:textId="77777777" w:rsidR="00C6415B" w:rsidRPr="00EC59C1" w:rsidRDefault="00C6415B" w:rsidP="00C6415B">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標楷體"/>
                <w:position w:val="-1"/>
                <w:sz w:val="20"/>
                <w:szCs w:val="20"/>
              </w:rPr>
              <w:t>□本校無更換版本</w:t>
            </w:r>
          </w:p>
          <w:p w14:paraId="263E8D6F" w14:textId="77777777" w:rsidR="00C6415B" w:rsidRPr="00EC59C1" w:rsidRDefault="00C6415B" w:rsidP="00C6415B">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標楷體"/>
                <w:position w:val="-1"/>
                <w:sz w:val="20"/>
                <w:szCs w:val="20"/>
              </w:rPr>
              <w:t>□本校有更換版本</w:t>
            </w:r>
          </w:p>
        </w:tc>
      </w:tr>
      <w:tr w:rsidR="00C6415B" w:rsidRPr="00EC59C1" w14:paraId="577E85C5" w14:textId="77777777" w:rsidTr="00F422D7">
        <w:trPr>
          <w:trHeight w:val="840"/>
        </w:trPr>
        <w:tc>
          <w:tcPr>
            <w:tcW w:w="709" w:type="dxa"/>
            <w:vMerge/>
          </w:tcPr>
          <w:p w14:paraId="3B393705" w14:textId="77777777" w:rsidR="00C6415B" w:rsidRPr="00EC59C1" w:rsidRDefault="00C6415B" w:rsidP="00C6415B">
            <w:pPr>
              <w:suppressAutoHyphens/>
              <w:snapToGrid w:val="0"/>
              <w:spacing w:line="288" w:lineRule="auto"/>
              <w:jc w:val="center"/>
              <w:textDirection w:val="btLr"/>
              <w:textAlignment w:val="top"/>
              <w:outlineLvl w:val="0"/>
              <w:rPr>
                <w:rFonts w:ascii="標楷體" w:eastAsia="標楷體" w:hAnsi="標楷體" w:cs="標楷體"/>
                <w:position w:val="-1"/>
              </w:rPr>
            </w:pPr>
          </w:p>
        </w:tc>
        <w:tc>
          <w:tcPr>
            <w:tcW w:w="709" w:type="dxa"/>
            <w:vMerge/>
            <w:vAlign w:val="center"/>
          </w:tcPr>
          <w:p w14:paraId="1D008E10" w14:textId="77777777" w:rsidR="00C6415B" w:rsidRPr="00EC59C1" w:rsidRDefault="00C6415B" w:rsidP="00C6415B">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56CE16" w14:textId="77777777" w:rsidR="00C6415B" w:rsidRPr="00EC59C1" w:rsidRDefault="00C6415B" w:rsidP="00C6415B">
            <w:pPr>
              <w:rPr>
                <w:rFonts w:ascii="標楷體" w:eastAsia="標楷體" w:hAnsi="標楷體"/>
                <w:sz w:val="20"/>
              </w:rPr>
            </w:pPr>
            <w:r w:rsidRPr="00EC59C1">
              <w:rPr>
                <w:rFonts w:ascii="標楷體" w:eastAsia="標楷體" w:hAnsi="標楷體" w:hint="eastAsia"/>
                <w:sz w:val="20"/>
              </w:rPr>
              <w:t>7-3全校教師授課節數一覽表</w:t>
            </w:r>
          </w:p>
        </w:tc>
        <w:tc>
          <w:tcPr>
            <w:tcW w:w="3969" w:type="dxa"/>
            <w:vAlign w:val="center"/>
          </w:tcPr>
          <w:p w14:paraId="522CE667" w14:textId="77777777" w:rsidR="00C6415B" w:rsidRPr="00EC59C1" w:rsidRDefault="00C6415B" w:rsidP="00C6415B">
            <w:pPr>
              <w:suppressAutoHyphens/>
              <w:snapToGrid w:val="0"/>
              <w:spacing w:line="288" w:lineRule="auto"/>
              <w:ind w:right="-120"/>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Segoe UI Emoji"/>
                <w:position w:val="-1"/>
                <w:sz w:val="20"/>
                <w:szCs w:val="20"/>
              </w:rPr>
              <w:t>□</w:t>
            </w:r>
            <w:r w:rsidRPr="00EC59C1">
              <w:rPr>
                <w:rFonts w:ascii="標楷體" w:eastAsia="標楷體" w:hAnsi="標楷體" w:cs="標楷體" w:hint="eastAsia"/>
                <w:position w:val="-1"/>
                <w:sz w:val="20"/>
                <w:szCs w:val="20"/>
              </w:rPr>
              <w:t>依據「</w:t>
            </w:r>
            <w:r w:rsidRPr="00EC59C1">
              <w:rPr>
                <w:rFonts w:ascii="標楷體" w:eastAsia="標楷體" w:hAnsi="標楷體" w:cs="標楷體"/>
                <w:position w:val="-1"/>
                <w:sz w:val="20"/>
                <w:szCs w:val="20"/>
              </w:rPr>
              <w:t xml:space="preserve">桃園市國民小學教師每週授課節數 </w:t>
            </w:r>
          </w:p>
          <w:p w14:paraId="1F8FD10A" w14:textId="471E80FE" w:rsidR="00C6415B" w:rsidRPr="00EC59C1" w:rsidRDefault="00C6415B" w:rsidP="00086A68">
            <w:pPr>
              <w:suppressAutoHyphens/>
              <w:snapToGrid w:val="0"/>
              <w:spacing w:line="288" w:lineRule="auto"/>
              <w:ind w:right="-120"/>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標楷體"/>
                <w:position w:val="-1"/>
                <w:sz w:val="20"/>
                <w:szCs w:val="20"/>
              </w:rPr>
              <w:t xml:space="preserve">  實施要點</w:t>
            </w:r>
            <w:r>
              <w:rPr>
                <w:rFonts w:ascii="標楷體" w:eastAsia="標楷體" w:hAnsi="標楷體" w:cs="標楷體" w:hint="eastAsia"/>
                <w:position w:val="-1"/>
                <w:sz w:val="20"/>
                <w:szCs w:val="20"/>
              </w:rPr>
              <w:t>(</w:t>
            </w:r>
            <w:r w:rsidRPr="00B2279B">
              <w:rPr>
                <w:rFonts w:ascii="標楷體" w:eastAsia="標楷體" w:hAnsi="標楷體" w:cs="標楷體" w:hint="eastAsia"/>
                <w:color w:val="FF0000"/>
                <w:position w:val="-1"/>
                <w:sz w:val="20"/>
                <w:szCs w:val="20"/>
              </w:rPr>
              <w:t>111.12.22修訂</w:t>
            </w:r>
            <w:r>
              <w:rPr>
                <w:rFonts w:ascii="標楷體" w:eastAsia="標楷體" w:hAnsi="標楷體" w:cs="標楷體" w:hint="eastAsia"/>
                <w:position w:val="-1"/>
                <w:sz w:val="20"/>
                <w:szCs w:val="20"/>
              </w:rPr>
              <w:t>)</w:t>
            </w:r>
            <w:r w:rsidRPr="00EC59C1">
              <w:rPr>
                <w:rFonts w:ascii="標楷體" w:eastAsia="標楷體" w:hAnsi="標楷體" w:cs="標楷體" w:hint="eastAsia"/>
                <w:position w:val="-1"/>
                <w:sz w:val="20"/>
                <w:szCs w:val="20"/>
              </w:rPr>
              <w:t>」</w:t>
            </w:r>
            <w:r w:rsidRPr="00EC59C1">
              <w:rPr>
                <w:rFonts w:ascii="標楷體" w:eastAsia="標楷體" w:hAnsi="標楷體" w:cs="標楷體"/>
                <w:position w:val="-1"/>
                <w:sz w:val="20"/>
                <w:szCs w:val="20"/>
              </w:rPr>
              <w:t>(參考資料5)</w:t>
            </w:r>
          </w:p>
        </w:tc>
        <w:tc>
          <w:tcPr>
            <w:tcW w:w="850" w:type="dxa"/>
            <w:vAlign w:val="center"/>
          </w:tcPr>
          <w:p w14:paraId="6B533B61" w14:textId="77777777" w:rsidR="00C6415B" w:rsidRPr="00EC59C1" w:rsidRDefault="00C6415B" w:rsidP="00C6415B">
            <w:pPr>
              <w:suppressAutoHyphens/>
              <w:snapToGrid w:val="0"/>
              <w:spacing w:line="288" w:lineRule="auto"/>
              <w:ind w:right="-120"/>
              <w:jc w:val="center"/>
              <w:textDirection w:val="btLr"/>
              <w:textAlignment w:val="top"/>
              <w:outlineLvl w:val="0"/>
              <w:rPr>
                <w:rFonts w:ascii="標楷體" w:eastAsia="標楷體" w:hAnsi="標楷體" w:cs="標楷體"/>
                <w:position w:val="-1"/>
                <w:sz w:val="20"/>
                <w:szCs w:val="20"/>
              </w:rPr>
            </w:pPr>
          </w:p>
        </w:tc>
        <w:tc>
          <w:tcPr>
            <w:tcW w:w="851" w:type="dxa"/>
            <w:vAlign w:val="center"/>
          </w:tcPr>
          <w:p w14:paraId="7319F4C4" w14:textId="77777777" w:rsidR="00C6415B" w:rsidRPr="00EC59C1" w:rsidRDefault="00C6415B" w:rsidP="00C6415B">
            <w:pPr>
              <w:suppressAutoHyphens/>
              <w:snapToGrid w:val="0"/>
              <w:spacing w:line="288" w:lineRule="auto"/>
              <w:ind w:right="-120"/>
              <w:jc w:val="center"/>
              <w:textDirection w:val="btLr"/>
              <w:textAlignment w:val="top"/>
              <w:outlineLvl w:val="0"/>
              <w:rPr>
                <w:rFonts w:ascii="標楷體" w:eastAsia="標楷體" w:hAnsi="標楷體" w:cs="標楷體"/>
                <w:position w:val="-1"/>
                <w:sz w:val="20"/>
                <w:szCs w:val="20"/>
              </w:rPr>
            </w:pPr>
          </w:p>
        </w:tc>
        <w:tc>
          <w:tcPr>
            <w:tcW w:w="1559" w:type="dxa"/>
            <w:vAlign w:val="center"/>
          </w:tcPr>
          <w:p w14:paraId="45CFFF36" w14:textId="77777777" w:rsidR="00C6415B" w:rsidRPr="00EC59C1" w:rsidRDefault="00C6415B" w:rsidP="00C6415B">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標楷體" w:hint="eastAsia"/>
                <w:position w:val="-1"/>
                <w:sz w:val="20"/>
                <w:szCs w:val="20"/>
              </w:rPr>
              <w:t>7</w:t>
            </w:r>
            <w:r w:rsidRPr="00EC59C1">
              <w:rPr>
                <w:rFonts w:ascii="標楷體" w:eastAsia="標楷體" w:hAnsi="標楷體" w:cs="標楷體"/>
                <w:position w:val="-1"/>
                <w:sz w:val="20"/>
                <w:szCs w:val="20"/>
              </w:rPr>
              <w:t>-</w:t>
            </w:r>
            <w:r w:rsidRPr="00EC59C1">
              <w:rPr>
                <w:rFonts w:ascii="標楷體" w:eastAsia="標楷體" w:hAnsi="標楷體" w:cs="標楷體" w:hint="eastAsia"/>
                <w:position w:val="-1"/>
                <w:sz w:val="20"/>
                <w:szCs w:val="20"/>
              </w:rPr>
              <w:t>3</w:t>
            </w:r>
            <w:r w:rsidRPr="00EC59C1">
              <w:rPr>
                <w:rFonts w:ascii="標楷體" w:eastAsia="標楷體" w:hAnsi="標楷體" w:hint="eastAsia"/>
                <w:sz w:val="20"/>
              </w:rPr>
              <w:t>全校教師授課節數一覽表</w:t>
            </w:r>
          </w:p>
        </w:tc>
      </w:tr>
      <w:tr w:rsidR="00C6415B" w:rsidRPr="00EC59C1" w14:paraId="6249F8C5" w14:textId="77777777" w:rsidTr="00F422D7">
        <w:trPr>
          <w:trHeight w:val="840"/>
        </w:trPr>
        <w:tc>
          <w:tcPr>
            <w:tcW w:w="709" w:type="dxa"/>
            <w:vMerge/>
          </w:tcPr>
          <w:p w14:paraId="2BDEB786" w14:textId="77777777" w:rsidR="00C6415B" w:rsidRPr="00EC59C1" w:rsidRDefault="00C6415B" w:rsidP="00C6415B">
            <w:pPr>
              <w:suppressAutoHyphens/>
              <w:snapToGrid w:val="0"/>
              <w:spacing w:line="288" w:lineRule="auto"/>
              <w:jc w:val="center"/>
              <w:textDirection w:val="btLr"/>
              <w:textAlignment w:val="top"/>
              <w:outlineLvl w:val="0"/>
              <w:rPr>
                <w:rFonts w:ascii="標楷體" w:eastAsia="標楷體" w:hAnsi="標楷體" w:cs="標楷體"/>
                <w:position w:val="-1"/>
              </w:rPr>
            </w:pPr>
          </w:p>
        </w:tc>
        <w:tc>
          <w:tcPr>
            <w:tcW w:w="709" w:type="dxa"/>
            <w:vMerge/>
            <w:vAlign w:val="center"/>
          </w:tcPr>
          <w:p w14:paraId="1A336B2B" w14:textId="77777777" w:rsidR="00C6415B" w:rsidRPr="00EC59C1" w:rsidRDefault="00C6415B" w:rsidP="00C6415B">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A32225" w14:textId="77777777" w:rsidR="00C6415B" w:rsidRPr="00EC59C1" w:rsidRDefault="00C6415B" w:rsidP="00C6415B">
            <w:pPr>
              <w:rPr>
                <w:rFonts w:ascii="標楷體" w:eastAsia="標楷體" w:hAnsi="標楷體"/>
                <w:sz w:val="20"/>
              </w:rPr>
            </w:pPr>
            <w:r w:rsidRPr="00EC59C1">
              <w:rPr>
                <w:rFonts w:ascii="標楷體" w:eastAsia="標楷體" w:hAnsi="標楷體" w:hint="eastAsia"/>
                <w:sz w:val="20"/>
              </w:rPr>
              <w:t>7-4-1課程評鑑計畫</w:t>
            </w:r>
          </w:p>
        </w:tc>
        <w:tc>
          <w:tcPr>
            <w:tcW w:w="3969" w:type="dxa"/>
            <w:vAlign w:val="center"/>
          </w:tcPr>
          <w:p w14:paraId="2A61B0E5" w14:textId="77777777" w:rsidR="00C6415B" w:rsidRPr="00EC59C1" w:rsidRDefault="00C6415B" w:rsidP="00C6415B">
            <w:pPr>
              <w:suppressAutoHyphens/>
              <w:snapToGrid w:val="0"/>
              <w:spacing w:line="288" w:lineRule="auto"/>
              <w:textDirection w:val="btLr"/>
              <w:textAlignment w:val="top"/>
              <w:outlineLvl w:val="0"/>
              <w:rPr>
                <w:rFonts w:ascii="標楷體" w:eastAsia="標楷體" w:hAnsi="標楷體" w:cs="Calibri"/>
                <w:position w:val="-1"/>
                <w:sz w:val="20"/>
              </w:rPr>
            </w:pPr>
            <w:r w:rsidRPr="00EC59C1">
              <w:rPr>
                <w:rFonts w:ascii="標楷體" w:eastAsia="標楷體" w:hAnsi="標楷體" w:cs="Segoe UI Emoji"/>
                <w:position w:val="-1"/>
                <w:sz w:val="20"/>
              </w:rPr>
              <w:t>□</w:t>
            </w:r>
            <w:r w:rsidRPr="00EC59C1">
              <w:rPr>
                <w:rFonts w:ascii="標楷體" w:eastAsia="標楷體" w:hAnsi="標楷體" w:cs="Segoe UI Emoji" w:hint="eastAsia"/>
                <w:position w:val="-1"/>
                <w:sz w:val="20"/>
              </w:rPr>
              <w:t>依據「</w:t>
            </w:r>
            <w:r w:rsidRPr="00EC59C1">
              <w:rPr>
                <w:rFonts w:ascii="標楷體" w:eastAsia="標楷體" w:hAnsi="標楷體" w:cs="Calibri" w:hint="eastAsia"/>
                <w:position w:val="-1"/>
                <w:sz w:val="20"/>
              </w:rPr>
              <w:t>桃園市國民中學及國民小學課程</w:t>
            </w:r>
          </w:p>
          <w:p w14:paraId="00CC17AA" w14:textId="77777777" w:rsidR="00C6415B" w:rsidRPr="00EC59C1" w:rsidRDefault="00C6415B" w:rsidP="00C6415B">
            <w:pPr>
              <w:suppressAutoHyphens/>
              <w:snapToGrid w:val="0"/>
              <w:spacing w:line="288" w:lineRule="auto"/>
              <w:textDirection w:val="btLr"/>
              <w:textAlignment w:val="top"/>
              <w:outlineLvl w:val="0"/>
              <w:rPr>
                <w:rFonts w:ascii="標楷體" w:eastAsia="標楷體" w:hAnsi="標楷體" w:cs="Segoe UI Emoji"/>
                <w:position w:val="-1"/>
                <w:sz w:val="20"/>
                <w:szCs w:val="20"/>
              </w:rPr>
            </w:pPr>
            <w:r w:rsidRPr="00EC59C1">
              <w:rPr>
                <w:rFonts w:ascii="標楷體" w:eastAsia="標楷體" w:hAnsi="標楷體" w:cs="Calibri" w:hint="eastAsia"/>
                <w:position w:val="-1"/>
                <w:sz w:val="20"/>
              </w:rPr>
              <w:t xml:space="preserve">  評鑑注意事項」</w:t>
            </w:r>
            <w:r w:rsidRPr="00EC59C1">
              <w:rPr>
                <w:rFonts w:ascii="標楷體" w:eastAsia="標楷體" w:hAnsi="標楷體" w:cs="Calibri"/>
                <w:position w:val="-1"/>
                <w:sz w:val="20"/>
              </w:rPr>
              <w:t>(參考資料</w:t>
            </w:r>
            <w:r w:rsidRPr="00EC59C1">
              <w:rPr>
                <w:rFonts w:ascii="標楷體" w:eastAsia="標楷體" w:hAnsi="標楷體" w:cs="Calibri" w:hint="eastAsia"/>
                <w:position w:val="-1"/>
                <w:sz w:val="20"/>
              </w:rPr>
              <w:t>6</w:t>
            </w:r>
            <w:r w:rsidRPr="00EC59C1">
              <w:rPr>
                <w:rFonts w:ascii="標楷體" w:eastAsia="標楷體" w:hAnsi="標楷體" w:cs="Calibri"/>
                <w:position w:val="-1"/>
                <w:sz w:val="20"/>
              </w:rPr>
              <w:t>)</w:t>
            </w:r>
          </w:p>
        </w:tc>
        <w:tc>
          <w:tcPr>
            <w:tcW w:w="850" w:type="dxa"/>
            <w:vAlign w:val="center"/>
          </w:tcPr>
          <w:p w14:paraId="30B47966" w14:textId="77777777" w:rsidR="00C6415B" w:rsidRPr="00EC59C1" w:rsidRDefault="00C6415B" w:rsidP="00C6415B">
            <w:pPr>
              <w:suppressAutoHyphens/>
              <w:snapToGrid w:val="0"/>
              <w:spacing w:line="288" w:lineRule="auto"/>
              <w:ind w:right="-120"/>
              <w:jc w:val="center"/>
              <w:textDirection w:val="btLr"/>
              <w:textAlignment w:val="top"/>
              <w:outlineLvl w:val="0"/>
              <w:rPr>
                <w:rFonts w:ascii="標楷體" w:eastAsia="標楷體" w:hAnsi="標楷體" w:cs="標楷體"/>
                <w:position w:val="-1"/>
                <w:sz w:val="20"/>
                <w:szCs w:val="20"/>
              </w:rPr>
            </w:pPr>
          </w:p>
        </w:tc>
        <w:tc>
          <w:tcPr>
            <w:tcW w:w="851" w:type="dxa"/>
            <w:vAlign w:val="center"/>
          </w:tcPr>
          <w:p w14:paraId="16A21114" w14:textId="77777777" w:rsidR="00C6415B" w:rsidRPr="00EC59C1" w:rsidRDefault="00C6415B" w:rsidP="00C6415B">
            <w:pPr>
              <w:suppressAutoHyphens/>
              <w:snapToGrid w:val="0"/>
              <w:spacing w:line="288" w:lineRule="auto"/>
              <w:ind w:right="-120"/>
              <w:jc w:val="center"/>
              <w:textDirection w:val="btLr"/>
              <w:textAlignment w:val="top"/>
              <w:outlineLvl w:val="0"/>
              <w:rPr>
                <w:rFonts w:ascii="標楷體" w:eastAsia="標楷體" w:hAnsi="標楷體" w:cs="標楷體"/>
                <w:position w:val="-1"/>
                <w:sz w:val="20"/>
                <w:szCs w:val="20"/>
              </w:rPr>
            </w:pPr>
          </w:p>
        </w:tc>
        <w:tc>
          <w:tcPr>
            <w:tcW w:w="1559" w:type="dxa"/>
            <w:vAlign w:val="center"/>
          </w:tcPr>
          <w:p w14:paraId="6275F522" w14:textId="77777777" w:rsidR="00C6415B" w:rsidRPr="00EC59C1" w:rsidRDefault="00C6415B" w:rsidP="00C6415B">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Calibri" w:hint="eastAsia"/>
                <w:position w:val="-1"/>
                <w:sz w:val="20"/>
              </w:rPr>
              <w:t>7-4-1</w:t>
            </w:r>
            <w:r w:rsidRPr="00EC59C1">
              <w:rPr>
                <w:rFonts w:ascii="標楷體" w:eastAsia="標楷體" w:hAnsi="標楷體" w:cs="Calibri"/>
                <w:position w:val="-1"/>
                <w:sz w:val="20"/>
              </w:rPr>
              <w:t>請置入貴校課程評鑑計</w:t>
            </w:r>
            <w:r w:rsidRPr="00EC59C1">
              <w:rPr>
                <w:rFonts w:ascii="標楷體" w:eastAsia="標楷體" w:hAnsi="標楷體" w:cs="Calibri" w:hint="eastAsia"/>
                <w:position w:val="-1"/>
                <w:sz w:val="20"/>
              </w:rPr>
              <w:t>畫</w:t>
            </w:r>
          </w:p>
        </w:tc>
      </w:tr>
      <w:tr w:rsidR="00C6415B" w:rsidRPr="00EC59C1" w14:paraId="670C03E1" w14:textId="77777777" w:rsidTr="00F422D7">
        <w:trPr>
          <w:trHeight w:val="840"/>
        </w:trPr>
        <w:tc>
          <w:tcPr>
            <w:tcW w:w="709" w:type="dxa"/>
            <w:vMerge/>
          </w:tcPr>
          <w:p w14:paraId="4AD996CD" w14:textId="77777777" w:rsidR="00C6415B" w:rsidRPr="00EC59C1" w:rsidRDefault="00C6415B" w:rsidP="00C6415B">
            <w:pPr>
              <w:suppressAutoHyphens/>
              <w:snapToGrid w:val="0"/>
              <w:spacing w:line="288" w:lineRule="auto"/>
              <w:jc w:val="center"/>
              <w:textDirection w:val="btLr"/>
              <w:textAlignment w:val="top"/>
              <w:outlineLvl w:val="0"/>
              <w:rPr>
                <w:rFonts w:ascii="標楷體" w:eastAsia="標楷體" w:hAnsi="標楷體" w:cs="標楷體"/>
                <w:position w:val="-1"/>
              </w:rPr>
            </w:pPr>
          </w:p>
        </w:tc>
        <w:tc>
          <w:tcPr>
            <w:tcW w:w="709" w:type="dxa"/>
            <w:vMerge/>
            <w:vAlign w:val="center"/>
          </w:tcPr>
          <w:p w14:paraId="187B0C45" w14:textId="77777777" w:rsidR="00C6415B" w:rsidRPr="00EC59C1" w:rsidRDefault="00C6415B" w:rsidP="00C6415B">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9265B8" w14:textId="77777777" w:rsidR="00C6415B" w:rsidRPr="00EC59C1" w:rsidRDefault="00C6415B" w:rsidP="00C6415B">
            <w:pPr>
              <w:rPr>
                <w:rFonts w:ascii="標楷體" w:eastAsia="標楷體" w:hAnsi="標楷體"/>
                <w:sz w:val="20"/>
              </w:rPr>
            </w:pPr>
            <w:r w:rsidRPr="00EC59C1">
              <w:rPr>
                <w:rFonts w:ascii="標楷體" w:eastAsia="標楷體" w:hAnsi="標楷體" w:hint="eastAsia"/>
                <w:sz w:val="20"/>
              </w:rPr>
              <w:t>7-4-2課程評鑑檢核表</w:t>
            </w:r>
          </w:p>
        </w:tc>
        <w:tc>
          <w:tcPr>
            <w:tcW w:w="3969" w:type="dxa"/>
            <w:vAlign w:val="center"/>
          </w:tcPr>
          <w:p w14:paraId="62551597" w14:textId="77777777" w:rsidR="00C6415B" w:rsidRPr="00EC59C1" w:rsidRDefault="00C6415B" w:rsidP="00C6415B">
            <w:pPr>
              <w:suppressAutoHyphens/>
              <w:snapToGrid w:val="0"/>
              <w:spacing w:line="288" w:lineRule="auto"/>
              <w:ind w:right="-120"/>
              <w:textDirection w:val="btLr"/>
              <w:textAlignment w:val="top"/>
              <w:outlineLvl w:val="0"/>
              <w:rPr>
                <w:rFonts w:ascii="標楷體" w:eastAsia="標楷體" w:hAnsi="標楷體" w:cs="Segoe UI Emoji"/>
                <w:position w:val="-1"/>
                <w:sz w:val="20"/>
                <w:szCs w:val="20"/>
              </w:rPr>
            </w:pPr>
            <w:r w:rsidRPr="00EC59C1">
              <w:rPr>
                <w:rFonts w:ascii="標楷體" w:eastAsia="標楷體" w:hAnsi="標楷體" w:cs="Segoe UI Emoji"/>
                <w:position w:val="-1"/>
                <w:sz w:val="20"/>
                <w:szCs w:val="20"/>
              </w:rPr>
              <w:t>□依據</w:t>
            </w:r>
            <w:r w:rsidRPr="00EC59C1">
              <w:rPr>
                <w:rFonts w:ascii="標楷體" w:eastAsia="標楷體" w:hAnsi="標楷體" w:cs="Segoe UI Emoji" w:hint="eastAsia"/>
                <w:position w:val="-1"/>
                <w:sz w:val="20"/>
                <w:szCs w:val="20"/>
              </w:rPr>
              <w:t>「桃園市國民中學及國民小學課程</w:t>
            </w:r>
          </w:p>
          <w:p w14:paraId="752A2236" w14:textId="77777777" w:rsidR="00C6415B" w:rsidRPr="00EC59C1" w:rsidRDefault="00C6415B" w:rsidP="00C6415B">
            <w:pPr>
              <w:suppressAutoHyphens/>
              <w:snapToGrid w:val="0"/>
              <w:spacing w:line="288" w:lineRule="auto"/>
              <w:ind w:right="-120"/>
              <w:textDirection w:val="btLr"/>
              <w:textAlignment w:val="top"/>
              <w:outlineLvl w:val="0"/>
              <w:rPr>
                <w:rFonts w:ascii="標楷體" w:eastAsia="標楷體" w:hAnsi="標楷體" w:cs="Segoe UI Emoji"/>
                <w:position w:val="-1"/>
                <w:sz w:val="20"/>
                <w:szCs w:val="20"/>
              </w:rPr>
            </w:pPr>
            <w:r w:rsidRPr="00EC59C1">
              <w:rPr>
                <w:rFonts w:ascii="標楷體" w:eastAsia="標楷體" w:hAnsi="標楷體" w:cs="Segoe UI Emoji"/>
                <w:position w:val="-1"/>
                <w:sz w:val="20"/>
                <w:szCs w:val="20"/>
              </w:rPr>
              <w:t xml:space="preserve">  </w:t>
            </w:r>
            <w:r w:rsidRPr="00EC59C1">
              <w:rPr>
                <w:rFonts w:ascii="標楷體" w:eastAsia="標楷體" w:hAnsi="標楷體" w:cs="Segoe UI Emoji" w:hint="eastAsia"/>
                <w:position w:val="-1"/>
                <w:sz w:val="20"/>
                <w:szCs w:val="20"/>
              </w:rPr>
              <w:t>評鑑注意事項」</w:t>
            </w:r>
            <w:r w:rsidRPr="00EC59C1">
              <w:rPr>
                <w:rFonts w:ascii="標楷體" w:eastAsia="標楷體" w:hAnsi="標楷體" w:cs="Segoe UI Emoji"/>
                <w:position w:val="-1"/>
                <w:sz w:val="20"/>
                <w:szCs w:val="20"/>
              </w:rPr>
              <w:t>(參考資料6)</w:t>
            </w:r>
          </w:p>
        </w:tc>
        <w:tc>
          <w:tcPr>
            <w:tcW w:w="850" w:type="dxa"/>
            <w:vAlign w:val="center"/>
          </w:tcPr>
          <w:p w14:paraId="6C6F6215" w14:textId="77777777" w:rsidR="00C6415B" w:rsidRPr="00EC59C1" w:rsidRDefault="00C6415B" w:rsidP="00C6415B">
            <w:pPr>
              <w:suppressAutoHyphens/>
              <w:snapToGrid w:val="0"/>
              <w:spacing w:line="288" w:lineRule="auto"/>
              <w:ind w:right="-120"/>
              <w:jc w:val="center"/>
              <w:textDirection w:val="btLr"/>
              <w:textAlignment w:val="top"/>
              <w:outlineLvl w:val="0"/>
              <w:rPr>
                <w:rFonts w:ascii="標楷體" w:eastAsia="標楷體" w:hAnsi="標楷體" w:cs="標楷體"/>
                <w:position w:val="-1"/>
                <w:sz w:val="20"/>
                <w:szCs w:val="20"/>
              </w:rPr>
            </w:pPr>
          </w:p>
        </w:tc>
        <w:tc>
          <w:tcPr>
            <w:tcW w:w="851" w:type="dxa"/>
            <w:vAlign w:val="center"/>
          </w:tcPr>
          <w:p w14:paraId="0812B233" w14:textId="77777777" w:rsidR="00C6415B" w:rsidRPr="00EC59C1" w:rsidRDefault="00C6415B" w:rsidP="00C6415B">
            <w:pPr>
              <w:suppressAutoHyphens/>
              <w:snapToGrid w:val="0"/>
              <w:spacing w:line="288" w:lineRule="auto"/>
              <w:ind w:right="-120"/>
              <w:jc w:val="center"/>
              <w:textDirection w:val="btLr"/>
              <w:textAlignment w:val="top"/>
              <w:outlineLvl w:val="0"/>
              <w:rPr>
                <w:rFonts w:ascii="標楷體" w:eastAsia="標楷體" w:hAnsi="標楷體" w:cs="標楷體"/>
                <w:position w:val="-1"/>
                <w:sz w:val="20"/>
                <w:szCs w:val="20"/>
              </w:rPr>
            </w:pPr>
          </w:p>
        </w:tc>
        <w:tc>
          <w:tcPr>
            <w:tcW w:w="1559" w:type="dxa"/>
            <w:vAlign w:val="center"/>
          </w:tcPr>
          <w:p w14:paraId="504AF7AA" w14:textId="77777777" w:rsidR="00C6415B" w:rsidRPr="00EC59C1" w:rsidRDefault="00C6415B" w:rsidP="00C6415B">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標楷體" w:hint="eastAsia"/>
                <w:position w:val="-1"/>
                <w:sz w:val="20"/>
                <w:szCs w:val="20"/>
              </w:rPr>
              <w:t>7</w:t>
            </w:r>
            <w:r w:rsidRPr="00EC59C1">
              <w:rPr>
                <w:rFonts w:ascii="標楷體" w:eastAsia="標楷體" w:hAnsi="標楷體" w:cs="標楷體"/>
                <w:position w:val="-1"/>
                <w:sz w:val="20"/>
                <w:szCs w:val="20"/>
              </w:rPr>
              <w:t>-4-</w:t>
            </w:r>
            <w:r w:rsidRPr="00EC59C1">
              <w:rPr>
                <w:rFonts w:ascii="標楷體" w:eastAsia="標楷體" w:hAnsi="標楷體" w:cs="標楷體" w:hint="eastAsia"/>
                <w:position w:val="-1"/>
                <w:sz w:val="20"/>
                <w:szCs w:val="20"/>
              </w:rPr>
              <w:t>2</w:t>
            </w:r>
            <w:r w:rsidRPr="00EC59C1">
              <w:rPr>
                <w:rFonts w:ascii="標楷體" w:eastAsia="標楷體" w:hAnsi="標楷體" w:cs="標楷體"/>
                <w:position w:val="-1"/>
                <w:sz w:val="20"/>
                <w:szCs w:val="20"/>
              </w:rPr>
              <w:t>課程評鑑檢核表</w:t>
            </w:r>
          </w:p>
        </w:tc>
      </w:tr>
      <w:tr w:rsidR="00C6415B" w:rsidRPr="00EC59C1" w14:paraId="7AE4C231" w14:textId="77777777" w:rsidTr="00F422D7">
        <w:trPr>
          <w:trHeight w:val="840"/>
        </w:trPr>
        <w:tc>
          <w:tcPr>
            <w:tcW w:w="709" w:type="dxa"/>
            <w:vMerge/>
          </w:tcPr>
          <w:p w14:paraId="52FDC7BF" w14:textId="77777777" w:rsidR="00C6415B" w:rsidRPr="00EC59C1" w:rsidRDefault="00C6415B" w:rsidP="00C6415B">
            <w:pPr>
              <w:suppressAutoHyphens/>
              <w:snapToGrid w:val="0"/>
              <w:spacing w:line="288" w:lineRule="auto"/>
              <w:jc w:val="center"/>
              <w:textDirection w:val="btLr"/>
              <w:textAlignment w:val="top"/>
              <w:outlineLvl w:val="0"/>
              <w:rPr>
                <w:rFonts w:ascii="標楷體" w:eastAsia="標楷體" w:hAnsi="標楷體" w:cs="標楷體"/>
                <w:position w:val="-1"/>
              </w:rPr>
            </w:pPr>
          </w:p>
        </w:tc>
        <w:tc>
          <w:tcPr>
            <w:tcW w:w="709" w:type="dxa"/>
            <w:vMerge/>
            <w:vAlign w:val="center"/>
          </w:tcPr>
          <w:p w14:paraId="6CE4D1A3" w14:textId="77777777" w:rsidR="00C6415B" w:rsidRPr="00EC59C1" w:rsidRDefault="00C6415B" w:rsidP="00C6415B">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4B3F98" w14:textId="77777777" w:rsidR="00C6415B" w:rsidRPr="00EC59C1" w:rsidRDefault="00C6415B" w:rsidP="00C6415B">
            <w:pPr>
              <w:rPr>
                <w:rFonts w:ascii="標楷體" w:eastAsia="標楷體" w:hAnsi="標楷體"/>
                <w:sz w:val="20"/>
              </w:rPr>
            </w:pPr>
            <w:r w:rsidRPr="00EC59C1">
              <w:rPr>
                <w:rFonts w:ascii="標楷體" w:eastAsia="標楷體" w:hAnsi="標楷體" w:hint="eastAsia"/>
                <w:sz w:val="20"/>
              </w:rPr>
              <w:t>7-5全校學生每日作息時間表</w:t>
            </w:r>
          </w:p>
        </w:tc>
        <w:tc>
          <w:tcPr>
            <w:tcW w:w="3969" w:type="dxa"/>
          </w:tcPr>
          <w:p w14:paraId="5ED37AEA" w14:textId="77777777" w:rsidR="00C6415B" w:rsidRPr="00EC59C1" w:rsidRDefault="00C6415B" w:rsidP="00C6415B">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Segoe UI Emoji"/>
                <w:position w:val="-1"/>
                <w:sz w:val="20"/>
                <w:szCs w:val="20"/>
              </w:rPr>
              <w:t>□</w:t>
            </w:r>
            <w:r w:rsidRPr="00EC59C1">
              <w:rPr>
                <w:rFonts w:ascii="標楷體" w:eastAsia="標楷體" w:hAnsi="標楷體" w:cs="標楷體" w:hint="eastAsia"/>
                <w:position w:val="-1"/>
                <w:sz w:val="20"/>
                <w:szCs w:val="20"/>
              </w:rPr>
              <w:t>依據「</w:t>
            </w:r>
            <w:r w:rsidRPr="00EC59C1">
              <w:rPr>
                <w:rFonts w:ascii="標楷體" w:eastAsia="標楷體" w:hAnsi="標楷體" w:cs="標楷體"/>
                <w:position w:val="-1"/>
                <w:sz w:val="20"/>
                <w:szCs w:val="20"/>
              </w:rPr>
              <w:t>桃園市國民中小學學生在校時間</w:t>
            </w:r>
          </w:p>
          <w:p w14:paraId="721F54E5" w14:textId="77777777" w:rsidR="00C6415B" w:rsidRPr="00EC59C1" w:rsidRDefault="00C6415B" w:rsidP="00C6415B">
            <w:pPr>
              <w:suppressAutoHyphens/>
              <w:snapToGrid w:val="0"/>
              <w:spacing w:line="288" w:lineRule="auto"/>
              <w:textDirection w:val="btLr"/>
              <w:textAlignment w:val="top"/>
              <w:outlineLvl w:val="0"/>
              <w:rPr>
                <w:rFonts w:ascii="標楷體" w:eastAsia="標楷體" w:hAnsi="標楷體" w:cs="Cambria"/>
                <w:position w:val="-1"/>
                <w:sz w:val="20"/>
                <w:szCs w:val="20"/>
              </w:rPr>
            </w:pPr>
            <w:r w:rsidRPr="00EC59C1">
              <w:rPr>
                <w:rFonts w:ascii="標楷體" w:eastAsia="標楷體" w:hAnsi="標楷體" w:cs="標楷體" w:hint="eastAsia"/>
                <w:position w:val="-1"/>
                <w:sz w:val="20"/>
                <w:szCs w:val="20"/>
              </w:rPr>
              <w:t xml:space="preserve">   </w:t>
            </w:r>
            <w:r w:rsidRPr="00EC59C1">
              <w:rPr>
                <w:rFonts w:ascii="標楷體" w:eastAsia="標楷體" w:hAnsi="標楷體" w:cs="標楷體"/>
                <w:position w:val="-1"/>
                <w:sz w:val="20"/>
                <w:szCs w:val="20"/>
              </w:rPr>
              <w:t>實施原則</w:t>
            </w:r>
            <w:r w:rsidRPr="00EC59C1">
              <w:rPr>
                <w:rFonts w:ascii="標楷體" w:eastAsia="標楷體" w:hAnsi="標楷體" w:cs="標楷體" w:hint="eastAsia"/>
                <w:position w:val="-1"/>
                <w:sz w:val="20"/>
                <w:szCs w:val="20"/>
              </w:rPr>
              <w:t>」</w:t>
            </w:r>
            <w:r w:rsidRPr="00EC59C1">
              <w:rPr>
                <w:rFonts w:ascii="標楷體" w:eastAsia="標楷體" w:hAnsi="標楷體" w:cs="標楷體"/>
                <w:position w:val="-1"/>
                <w:sz w:val="20"/>
                <w:szCs w:val="20"/>
              </w:rPr>
              <w:t>(參考資料4)</w:t>
            </w:r>
          </w:p>
        </w:tc>
        <w:tc>
          <w:tcPr>
            <w:tcW w:w="850" w:type="dxa"/>
            <w:vAlign w:val="center"/>
          </w:tcPr>
          <w:p w14:paraId="3708D8FE" w14:textId="77777777" w:rsidR="00C6415B" w:rsidRPr="00EC59C1" w:rsidRDefault="00C6415B" w:rsidP="00C6415B">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851" w:type="dxa"/>
            <w:vAlign w:val="center"/>
          </w:tcPr>
          <w:p w14:paraId="69794F3A" w14:textId="77777777" w:rsidR="00C6415B" w:rsidRPr="00EC59C1" w:rsidRDefault="00C6415B" w:rsidP="00C6415B">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559" w:type="dxa"/>
            <w:vAlign w:val="center"/>
          </w:tcPr>
          <w:p w14:paraId="6DE164CB" w14:textId="77777777" w:rsidR="00C6415B" w:rsidRPr="00EC59C1" w:rsidRDefault="00C6415B" w:rsidP="00C6415B">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標楷體" w:hint="eastAsia"/>
                <w:position w:val="-1"/>
                <w:sz w:val="20"/>
                <w:szCs w:val="20"/>
              </w:rPr>
              <w:t>7-5全校學生每日作息時間表</w:t>
            </w:r>
          </w:p>
        </w:tc>
      </w:tr>
      <w:tr w:rsidR="00C6415B" w:rsidRPr="00EC59C1" w14:paraId="65D9872C" w14:textId="77777777" w:rsidTr="00F422D7">
        <w:trPr>
          <w:trHeight w:val="840"/>
        </w:trPr>
        <w:tc>
          <w:tcPr>
            <w:tcW w:w="709" w:type="dxa"/>
            <w:vMerge/>
          </w:tcPr>
          <w:p w14:paraId="34FADB25" w14:textId="77777777" w:rsidR="00C6415B" w:rsidRPr="00EC59C1" w:rsidRDefault="00C6415B" w:rsidP="00C6415B">
            <w:pPr>
              <w:suppressAutoHyphens/>
              <w:snapToGrid w:val="0"/>
              <w:spacing w:line="288" w:lineRule="auto"/>
              <w:jc w:val="center"/>
              <w:textDirection w:val="btLr"/>
              <w:textAlignment w:val="top"/>
              <w:outlineLvl w:val="0"/>
              <w:rPr>
                <w:rFonts w:ascii="標楷體" w:eastAsia="標楷體" w:hAnsi="標楷體" w:cs="標楷體"/>
                <w:position w:val="-1"/>
              </w:rPr>
            </w:pPr>
          </w:p>
        </w:tc>
        <w:tc>
          <w:tcPr>
            <w:tcW w:w="709" w:type="dxa"/>
            <w:vMerge/>
            <w:vAlign w:val="center"/>
          </w:tcPr>
          <w:p w14:paraId="16B5F256" w14:textId="77777777" w:rsidR="00C6415B" w:rsidRPr="00EC59C1" w:rsidRDefault="00C6415B" w:rsidP="00C6415B">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1E8330" w14:textId="77777777" w:rsidR="00C6415B" w:rsidRPr="00EC59C1" w:rsidRDefault="00C6415B" w:rsidP="00C6415B">
            <w:pPr>
              <w:rPr>
                <w:rFonts w:ascii="標楷體" w:eastAsia="標楷體" w:hAnsi="標楷體"/>
                <w:sz w:val="20"/>
              </w:rPr>
            </w:pPr>
            <w:r w:rsidRPr="00EC59C1">
              <w:rPr>
                <w:rFonts w:ascii="標楷體" w:eastAsia="標楷體" w:hAnsi="標楷體" w:hint="eastAsia"/>
                <w:sz w:val="20"/>
              </w:rPr>
              <w:t>7-6學校年度重大活動行事曆及資源運用</w:t>
            </w:r>
          </w:p>
        </w:tc>
        <w:tc>
          <w:tcPr>
            <w:tcW w:w="3969" w:type="dxa"/>
            <w:vAlign w:val="center"/>
          </w:tcPr>
          <w:p w14:paraId="769BC03F" w14:textId="77777777" w:rsidR="00C6415B" w:rsidRPr="00EC59C1" w:rsidRDefault="00C6415B" w:rsidP="00C6415B">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Segoe UI Emoji"/>
                <w:position w:val="-1"/>
                <w:sz w:val="20"/>
                <w:szCs w:val="20"/>
              </w:rPr>
              <w:t>□</w:t>
            </w:r>
            <w:r w:rsidRPr="00EC59C1">
              <w:rPr>
                <w:rFonts w:ascii="標楷體" w:eastAsia="標楷體" w:hAnsi="標楷體" w:cs="標楷體"/>
                <w:position w:val="-1"/>
                <w:sz w:val="20"/>
                <w:szCs w:val="20"/>
              </w:rPr>
              <w:t>加註</w:t>
            </w:r>
            <w:r w:rsidRPr="00EC59C1">
              <w:rPr>
                <w:rFonts w:ascii="標楷體" w:eastAsia="標楷體" w:hAnsi="標楷體" w:cs="標楷體" w:hint="eastAsia"/>
                <w:position w:val="-1"/>
                <w:sz w:val="20"/>
                <w:szCs w:val="20"/>
              </w:rPr>
              <w:t>家庭教育、</w:t>
            </w:r>
            <w:r w:rsidRPr="00EC59C1">
              <w:rPr>
                <w:rFonts w:ascii="標楷體" w:eastAsia="標楷體" w:hAnsi="標楷體" w:cs="標楷體"/>
                <w:position w:val="-1"/>
                <w:sz w:val="20"/>
                <w:szCs w:val="20"/>
              </w:rPr>
              <w:t>在地化課程、交通安全</w:t>
            </w:r>
          </w:p>
          <w:p w14:paraId="502B1BBC" w14:textId="77777777" w:rsidR="00C6415B" w:rsidRPr="00EC59C1" w:rsidRDefault="00C6415B" w:rsidP="00C6415B">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標楷體" w:hint="eastAsia"/>
                <w:position w:val="-1"/>
                <w:sz w:val="20"/>
                <w:szCs w:val="20"/>
              </w:rPr>
              <w:t xml:space="preserve">  </w:t>
            </w:r>
            <w:r w:rsidRPr="00EC59C1">
              <w:rPr>
                <w:rFonts w:ascii="標楷體" w:eastAsia="標楷體" w:hAnsi="標楷體" w:cs="標楷體"/>
                <w:position w:val="-1"/>
                <w:sz w:val="20"/>
                <w:szCs w:val="20"/>
              </w:rPr>
              <w:t>教育</w:t>
            </w:r>
            <w:r w:rsidRPr="00EC59C1">
              <w:rPr>
                <w:rFonts w:ascii="標楷體" w:eastAsia="標楷體" w:hAnsi="標楷體" w:cs="標楷體" w:hint="eastAsia"/>
                <w:position w:val="-1"/>
                <w:sz w:val="20"/>
                <w:szCs w:val="20"/>
              </w:rPr>
              <w:t>實施時間</w:t>
            </w:r>
          </w:p>
          <w:p w14:paraId="20D3D60A" w14:textId="77777777" w:rsidR="00C6415B" w:rsidRPr="00EC59C1" w:rsidRDefault="00C6415B" w:rsidP="00C6415B">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Segoe UI Emoji"/>
                <w:position w:val="-1"/>
                <w:sz w:val="20"/>
                <w:szCs w:val="20"/>
              </w:rPr>
              <w:t>□</w:t>
            </w:r>
            <w:r w:rsidRPr="00EC59C1">
              <w:rPr>
                <w:rFonts w:ascii="標楷體" w:eastAsia="標楷體" w:hAnsi="標楷體" w:cs="標楷體" w:hint="eastAsia"/>
                <w:position w:val="-1"/>
                <w:sz w:val="20"/>
                <w:szCs w:val="20"/>
              </w:rPr>
              <w:t>加註有效運用學校社區資源(人力、物</w:t>
            </w:r>
          </w:p>
          <w:p w14:paraId="79C6EFD5" w14:textId="77777777" w:rsidR="00C6415B" w:rsidRPr="00EC59C1" w:rsidRDefault="00C6415B" w:rsidP="00C6415B">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標楷體"/>
                <w:position w:val="-1"/>
                <w:sz w:val="20"/>
                <w:szCs w:val="20"/>
              </w:rPr>
              <w:t xml:space="preserve">  </w:t>
            </w:r>
            <w:r w:rsidRPr="00EC59C1">
              <w:rPr>
                <w:rFonts w:ascii="標楷體" w:eastAsia="標楷體" w:hAnsi="標楷體" w:cs="標楷體" w:hint="eastAsia"/>
                <w:position w:val="-1"/>
                <w:sz w:val="20"/>
                <w:szCs w:val="20"/>
              </w:rPr>
              <w:t>力、環境)</w:t>
            </w:r>
          </w:p>
        </w:tc>
        <w:tc>
          <w:tcPr>
            <w:tcW w:w="850" w:type="dxa"/>
            <w:vAlign w:val="center"/>
          </w:tcPr>
          <w:p w14:paraId="5FEBB30A" w14:textId="77777777" w:rsidR="00C6415B" w:rsidRPr="00EC59C1" w:rsidRDefault="00C6415B" w:rsidP="00C6415B">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851" w:type="dxa"/>
            <w:vAlign w:val="center"/>
          </w:tcPr>
          <w:p w14:paraId="70407FCA" w14:textId="77777777" w:rsidR="00C6415B" w:rsidRPr="00EC59C1" w:rsidRDefault="00C6415B" w:rsidP="00C6415B">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559" w:type="dxa"/>
            <w:vAlign w:val="center"/>
          </w:tcPr>
          <w:p w14:paraId="75735D91" w14:textId="77777777" w:rsidR="00C6415B" w:rsidRPr="00EC59C1" w:rsidRDefault="00C6415B" w:rsidP="00C6415B">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標楷體" w:hint="eastAsia"/>
                <w:position w:val="-1"/>
                <w:sz w:val="20"/>
                <w:szCs w:val="20"/>
              </w:rPr>
              <w:t>7</w:t>
            </w:r>
            <w:r w:rsidRPr="00EC59C1">
              <w:rPr>
                <w:rFonts w:ascii="標楷體" w:eastAsia="標楷體" w:hAnsi="標楷體" w:cs="標楷體"/>
                <w:position w:val="-1"/>
                <w:sz w:val="20"/>
                <w:szCs w:val="20"/>
              </w:rPr>
              <w:t>-</w:t>
            </w:r>
            <w:r w:rsidRPr="00EC59C1">
              <w:rPr>
                <w:rFonts w:ascii="標楷體" w:eastAsia="標楷體" w:hAnsi="標楷體" w:cs="標楷體" w:hint="eastAsia"/>
                <w:position w:val="-1"/>
                <w:sz w:val="20"/>
                <w:szCs w:val="20"/>
              </w:rPr>
              <w:t>6</w:t>
            </w:r>
            <w:r w:rsidRPr="00EC59C1">
              <w:rPr>
                <w:rFonts w:ascii="標楷體" w:eastAsia="標楷體" w:hAnsi="標楷體" w:hint="eastAsia"/>
                <w:sz w:val="20"/>
              </w:rPr>
              <w:t>學校年度重大活動行事曆及資源運用</w:t>
            </w:r>
          </w:p>
        </w:tc>
      </w:tr>
      <w:tr w:rsidR="00046F54" w:rsidRPr="00EC59C1" w14:paraId="49A3236F" w14:textId="77777777" w:rsidTr="00F422D7">
        <w:trPr>
          <w:trHeight w:val="840"/>
        </w:trPr>
        <w:tc>
          <w:tcPr>
            <w:tcW w:w="709" w:type="dxa"/>
            <w:vMerge/>
          </w:tcPr>
          <w:p w14:paraId="65239ACB" w14:textId="77777777" w:rsidR="00046F54" w:rsidRPr="00EC59C1" w:rsidRDefault="00046F54" w:rsidP="00046F54">
            <w:pPr>
              <w:suppressAutoHyphens/>
              <w:snapToGrid w:val="0"/>
              <w:spacing w:line="288" w:lineRule="auto"/>
              <w:jc w:val="center"/>
              <w:textDirection w:val="btLr"/>
              <w:textAlignment w:val="top"/>
              <w:outlineLvl w:val="0"/>
              <w:rPr>
                <w:rFonts w:ascii="標楷體" w:eastAsia="標楷體" w:hAnsi="標楷體" w:cs="標楷體"/>
                <w:position w:val="-1"/>
              </w:rPr>
            </w:pPr>
          </w:p>
        </w:tc>
        <w:tc>
          <w:tcPr>
            <w:tcW w:w="709" w:type="dxa"/>
            <w:vMerge/>
            <w:vAlign w:val="center"/>
          </w:tcPr>
          <w:p w14:paraId="21F64899" w14:textId="77777777" w:rsidR="00046F54" w:rsidRPr="00EC59C1" w:rsidRDefault="00046F54" w:rsidP="00046F54">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4BC9D0" w14:textId="77777777" w:rsidR="00046F54" w:rsidRPr="00EC59C1" w:rsidRDefault="00046F54" w:rsidP="00046F54">
            <w:pPr>
              <w:rPr>
                <w:rFonts w:ascii="標楷體" w:eastAsia="標楷體" w:hAnsi="標楷體"/>
                <w:sz w:val="20"/>
              </w:rPr>
            </w:pPr>
            <w:r w:rsidRPr="00EC59C1">
              <w:rPr>
                <w:rFonts w:ascii="標楷體" w:eastAsia="標楷體" w:hAnsi="標楷體" w:hint="eastAsia"/>
                <w:sz w:val="20"/>
              </w:rPr>
              <w:t>7-7前一學年課程計畫實施情形及其效果檢討</w:t>
            </w:r>
            <w:r w:rsidRPr="00EC59C1">
              <w:rPr>
                <w:rFonts w:ascii="標楷體" w:eastAsia="標楷體" w:hAnsi="標楷體" w:hint="eastAsia"/>
                <w:b/>
                <w:sz w:val="20"/>
              </w:rPr>
              <w:t>(</w:t>
            </w:r>
            <w:r w:rsidRPr="00EC59C1">
              <w:rPr>
                <w:rFonts w:ascii="標楷體" w:eastAsia="標楷體" w:hAnsi="標楷體" w:cs="標楷體"/>
                <w:sz w:val="20"/>
                <w:szCs w:val="32"/>
              </w:rPr>
              <w:t>課程評鑑</w:t>
            </w:r>
            <w:r w:rsidRPr="00EC59C1">
              <w:rPr>
                <w:rFonts w:ascii="標楷體" w:eastAsia="標楷體" w:hAnsi="標楷體" w:cs="標楷體" w:hint="eastAsia"/>
                <w:sz w:val="20"/>
                <w:szCs w:val="32"/>
              </w:rPr>
              <w:t>實施情形及其效果檢討紀錄 )</w:t>
            </w:r>
          </w:p>
        </w:tc>
        <w:tc>
          <w:tcPr>
            <w:tcW w:w="3969" w:type="dxa"/>
          </w:tcPr>
          <w:p w14:paraId="7689D4D3" w14:textId="77777777" w:rsidR="00046F54" w:rsidRDefault="00046F54" w:rsidP="00046F54">
            <w:pPr>
              <w:suppressAutoHyphens/>
              <w:snapToGrid w:val="0"/>
              <w:spacing w:line="288" w:lineRule="auto"/>
              <w:textDirection w:val="btLr"/>
              <w:textAlignment w:val="top"/>
              <w:outlineLvl w:val="0"/>
              <w:rPr>
                <w:rFonts w:ascii="標楷體" w:eastAsia="標楷體" w:hAnsi="標楷體" w:cs="Calibri"/>
                <w:color w:val="FF0000"/>
                <w:position w:val="-1"/>
                <w:sz w:val="20"/>
                <w:u w:val="single"/>
              </w:rPr>
            </w:pPr>
            <w:r w:rsidRPr="00EC59C1">
              <w:rPr>
                <w:rFonts w:ascii="標楷體" w:eastAsia="標楷體" w:hAnsi="標楷體" w:cs="Segoe UI Emoji"/>
                <w:position w:val="-1"/>
                <w:sz w:val="20"/>
                <w:szCs w:val="20"/>
              </w:rPr>
              <w:t>□</w:t>
            </w:r>
            <w:r>
              <w:rPr>
                <w:rFonts w:ascii="標楷體" w:eastAsia="標楷體" w:hAnsi="標楷體" w:cs="Segoe UI Emoji" w:hint="eastAsia"/>
                <w:position w:val="-1"/>
                <w:sz w:val="20"/>
                <w:szCs w:val="20"/>
              </w:rPr>
              <w:t>附上</w:t>
            </w:r>
            <w:r w:rsidRPr="00105CE1">
              <w:rPr>
                <w:rFonts w:ascii="標楷體" w:eastAsia="標楷體" w:hAnsi="標楷體" w:cs="Calibri" w:hint="eastAsia"/>
                <w:color w:val="FF0000"/>
                <w:position w:val="-1"/>
                <w:sz w:val="20"/>
              </w:rPr>
              <w:t>111學年</w:t>
            </w:r>
            <w:r w:rsidRPr="00105CE1">
              <w:rPr>
                <w:rFonts w:ascii="標楷體" w:eastAsia="標楷體" w:hAnsi="標楷體" w:cs="Calibri" w:hint="eastAsia"/>
                <w:color w:val="FF0000"/>
                <w:position w:val="-1"/>
                <w:sz w:val="20"/>
                <w:u w:val="single"/>
              </w:rPr>
              <w:t>兩門</w:t>
            </w:r>
            <w:r w:rsidRPr="00A22A5A">
              <w:rPr>
                <w:rFonts w:ascii="標楷體" w:eastAsia="標楷體" w:hAnsi="標楷體" w:cs="Calibri" w:hint="eastAsia"/>
                <w:color w:val="FF0000"/>
                <w:position w:val="-1"/>
                <w:sz w:val="20"/>
                <w:u w:val="single"/>
              </w:rPr>
              <w:t>﹙</w:t>
            </w:r>
            <w:r w:rsidRPr="00AC788C">
              <w:rPr>
                <w:rFonts w:ascii="標楷體" w:eastAsia="標楷體" w:hAnsi="標楷體" w:cs="Calibri" w:hint="eastAsia"/>
                <w:color w:val="FF0000"/>
                <w:position w:val="-1"/>
                <w:sz w:val="20"/>
                <w:u w:val="single"/>
              </w:rPr>
              <w:t>領域/科目</w:t>
            </w:r>
            <w:r w:rsidRPr="00A22A5A">
              <w:rPr>
                <w:rFonts w:ascii="標楷體" w:eastAsia="標楷體" w:hAnsi="標楷體" w:cs="Calibri" w:hint="eastAsia"/>
                <w:color w:val="FF0000"/>
                <w:position w:val="-1"/>
                <w:sz w:val="20"/>
                <w:u w:val="single"/>
              </w:rPr>
              <w:t>或彈性課</w:t>
            </w:r>
          </w:p>
          <w:p w14:paraId="20B69F90" w14:textId="2E5E6A25" w:rsidR="00046F54" w:rsidRDefault="00046F54" w:rsidP="00046F54">
            <w:pPr>
              <w:suppressAutoHyphens/>
              <w:snapToGrid w:val="0"/>
              <w:spacing w:line="288" w:lineRule="auto"/>
              <w:ind w:firstLineChars="89" w:firstLine="178"/>
              <w:textDirection w:val="btLr"/>
              <w:textAlignment w:val="top"/>
              <w:outlineLvl w:val="0"/>
              <w:rPr>
                <w:rFonts w:ascii="標楷體" w:eastAsia="標楷體" w:hAnsi="標楷體" w:cs="Calibri"/>
                <w:color w:val="FF0000"/>
                <w:position w:val="-1"/>
                <w:sz w:val="20"/>
                <w:u w:val="single"/>
              </w:rPr>
            </w:pPr>
            <w:r w:rsidRPr="00A22A5A">
              <w:rPr>
                <w:rFonts w:ascii="標楷體" w:eastAsia="標楷體" w:hAnsi="標楷體" w:cs="Calibri" w:hint="eastAsia"/>
                <w:color w:val="FF0000"/>
                <w:position w:val="-1"/>
                <w:sz w:val="20"/>
                <w:u w:val="single"/>
              </w:rPr>
              <w:t>程﹚</w:t>
            </w:r>
            <w:r w:rsidRPr="00105CE1">
              <w:rPr>
                <w:rFonts w:ascii="標楷體" w:eastAsia="標楷體" w:hAnsi="標楷體" w:cs="Calibri" w:hint="eastAsia"/>
                <w:color w:val="FF0000"/>
                <w:position w:val="-1"/>
                <w:sz w:val="20"/>
              </w:rPr>
              <w:t>課程評鑑，</w:t>
            </w:r>
            <w:r w:rsidRPr="00105CE1">
              <w:rPr>
                <w:rFonts w:ascii="標楷體" w:eastAsia="標楷體" w:hAnsi="標楷體" w:cs="Calibri" w:hint="eastAsia"/>
                <w:color w:val="FF0000"/>
                <w:position w:val="-1"/>
                <w:sz w:val="20"/>
                <w:u w:val="single"/>
              </w:rPr>
              <w:t>包含設計、實施、效</w:t>
            </w:r>
            <w:r w:rsidR="00583496" w:rsidRPr="00880A6D">
              <w:rPr>
                <w:rFonts w:ascii="標楷體" w:eastAsia="標楷體" w:hAnsi="標楷體" w:cs="Calibri" w:hint="eastAsia"/>
                <w:color w:val="FF0000"/>
                <w:position w:val="-1"/>
                <w:sz w:val="20"/>
                <w:u w:val="single"/>
              </w:rPr>
              <w:t>果</w:t>
            </w:r>
          </w:p>
          <w:p w14:paraId="19141162" w14:textId="77777777" w:rsidR="00046F54" w:rsidRDefault="00046F54" w:rsidP="00046F54">
            <w:pPr>
              <w:suppressAutoHyphens/>
              <w:snapToGrid w:val="0"/>
              <w:spacing w:line="288" w:lineRule="auto"/>
              <w:ind w:firstLineChars="89" w:firstLine="178"/>
              <w:textDirection w:val="btLr"/>
              <w:textAlignment w:val="top"/>
              <w:outlineLvl w:val="0"/>
              <w:rPr>
                <w:rFonts w:ascii="標楷體" w:eastAsia="標楷體" w:hAnsi="標楷體" w:cs="Calibri"/>
                <w:color w:val="FF0000"/>
                <w:position w:val="-1"/>
                <w:sz w:val="20"/>
                <w:u w:val="single"/>
              </w:rPr>
            </w:pPr>
            <w:r w:rsidRPr="00105CE1">
              <w:rPr>
                <w:rFonts w:ascii="標楷體" w:eastAsia="標楷體" w:hAnsi="標楷體" w:cs="Calibri" w:hint="eastAsia"/>
                <w:color w:val="FF0000"/>
                <w:position w:val="-1"/>
                <w:sz w:val="20"/>
                <w:u w:val="single"/>
              </w:rPr>
              <w:t>三層面，呈現方</w:t>
            </w:r>
            <w:r>
              <w:rPr>
                <w:rFonts w:ascii="標楷體" w:eastAsia="標楷體" w:hAnsi="標楷體" w:cs="Calibri" w:hint="eastAsia"/>
                <w:color w:val="FF0000"/>
                <w:position w:val="-1"/>
                <w:sz w:val="20"/>
                <w:u w:val="single"/>
              </w:rPr>
              <w:t>式</w:t>
            </w:r>
            <w:r w:rsidRPr="00105CE1">
              <w:rPr>
                <w:rFonts w:ascii="標楷體" w:eastAsia="標楷體" w:hAnsi="標楷體" w:cs="Calibri" w:hint="eastAsia"/>
                <w:color w:val="FF0000"/>
                <w:position w:val="-1"/>
                <w:sz w:val="20"/>
                <w:u w:val="single"/>
              </w:rPr>
              <w:t>為一量化評鑑、一質</w:t>
            </w:r>
          </w:p>
          <w:p w14:paraId="31EBADAD" w14:textId="77777777" w:rsidR="00046F54" w:rsidRPr="00AC788C" w:rsidRDefault="00046F54" w:rsidP="00046F54">
            <w:pPr>
              <w:suppressAutoHyphens/>
              <w:snapToGrid w:val="0"/>
              <w:spacing w:line="288" w:lineRule="auto"/>
              <w:ind w:firstLineChars="89" w:firstLine="178"/>
              <w:textDirection w:val="btLr"/>
              <w:textAlignment w:val="top"/>
              <w:outlineLvl w:val="0"/>
              <w:rPr>
                <w:rFonts w:ascii="標楷體" w:eastAsia="標楷體" w:hAnsi="標楷體" w:cs="Calibri"/>
                <w:color w:val="FF0000"/>
                <w:position w:val="-1"/>
                <w:sz w:val="20"/>
                <w:u w:val="single"/>
              </w:rPr>
            </w:pPr>
            <w:r w:rsidRPr="00105CE1">
              <w:rPr>
                <w:rFonts w:ascii="標楷體" w:eastAsia="標楷體" w:hAnsi="標楷體" w:cs="Calibri" w:hint="eastAsia"/>
                <w:color w:val="FF0000"/>
                <w:position w:val="-1"/>
                <w:sz w:val="20"/>
                <w:u w:val="single"/>
              </w:rPr>
              <w:t>性評鑑</w:t>
            </w:r>
          </w:p>
          <w:p w14:paraId="39728DDB" w14:textId="77777777" w:rsidR="00046F54" w:rsidRPr="00EC59C1" w:rsidRDefault="00046F54" w:rsidP="00046F54">
            <w:pPr>
              <w:suppressAutoHyphens/>
              <w:snapToGrid w:val="0"/>
              <w:spacing w:line="288" w:lineRule="auto"/>
              <w:textDirection w:val="btLr"/>
              <w:textAlignment w:val="top"/>
              <w:outlineLvl w:val="0"/>
              <w:rPr>
                <w:rFonts w:ascii="標楷體" w:eastAsia="標楷體" w:hAnsi="標楷體" w:cs="Cambria"/>
                <w:position w:val="-1"/>
                <w:sz w:val="20"/>
                <w:szCs w:val="20"/>
              </w:rPr>
            </w:pPr>
            <w:r w:rsidRPr="00EC59C1">
              <w:rPr>
                <w:rFonts w:ascii="標楷體" w:eastAsia="標楷體" w:hAnsi="標楷體" w:cs="Segoe UI Emoji"/>
                <w:position w:val="-1"/>
                <w:sz w:val="20"/>
                <w:szCs w:val="20"/>
              </w:rPr>
              <w:t>□</w:t>
            </w:r>
            <w:r w:rsidRPr="00EC59C1">
              <w:rPr>
                <w:rFonts w:ascii="標楷體" w:eastAsia="標楷體" w:hAnsi="標楷體" w:cs="Cambria" w:hint="eastAsia"/>
                <w:position w:val="-1"/>
                <w:sz w:val="20"/>
                <w:szCs w:val="20"/>
              </w:rPr>
              <w:t>需含審查委員檢核簽名掃描檔</w:t>
            </w:r>
          </w:p>
        </w:tc>
        <w:tc>
          <w:tcPr>
            <w:tcW w:w="850" w:type="dxa"/>
            <w:vAlign w:val="center"/>
          </w:tcPr>
          <w:p w14:paraId="7AB8D363" w14:textId="77777777" w:rsidR="00046F54" w:rsidRPr="00EC59C1" w:rsidRDefault="00046F54" w:rsidP="00046F54">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851" w:type="dxa"/>
            <w:vAlign w:val="center"/>
          </w:tcPr>
          <w:p w14:paraId="1F926C16" w14:textId="77777777" w:rsidR="00046F54" w:rsidRPr="00EC59C1" w:rsidRDefault="00046F54" w:rsidP="00046F54">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559" w:type="dxa"/>
            <w:vAlign w:val="center"/>
          </w:tcPr>
          <w:p w14:paraId="0D9B99F6" w14:textId="1C1BE0ED" w:rsidR="00046F54" w:rsidRPr="00046F54" w:rsidRDefault="00046F54" w:rsidP="00046F54">
            <w:pPr>
              <w:suppressAutoHyphens/>
              <w:snapToGrid w:val="0"/>
              <w:spacing w:line="288" w:lineRule="auto"/>
              <w:jc w:val="both"/>
              <w:textDirection w:val="btLr"/>
              <w:textAlignment w:val="top"/>
              <w:outlineLvl w:val="0"/>
              <w:rPr>
                <w:rFonts w:ascii="標楷體" w:eastAsia="標楷體" w:hAnsi="標楷體" w:cs="標楷體"/>
                <w:color w:val="FF0000"/>
                <w:position w:val="-1"/>
                <w:sz w:val="20"/>
                <w:szCs w:val="20"/>
              </w:rPr>
            </w:pPr>
            <w:r w:rsidRPr="00046F54">
              <w:rPr>
                <w:rFonts w:ascii="標楷體" w:eastAsia="標楷體" w:hAnsi="標楷體" w:cs="標楷體" w:hint="eastAsia"/>
                <w:color w:val="FF0000"/>
                <w:position w:val="-1"/>
                <w:sz w:val="20"/>
                <w:szCs w:val="20"/>
              </w:rPr>
              <w:t>7-7-1</w:t>
            </w:r>
            <w:r w:rsidR="00300D94" w:rsidRPr="00300D94">
              <w:rPr>
                <w:rFonts w:ascii="標楷體" w:eastAsia="標楷體" w:hAnsi="標楷體" w:cs="標楷體" w:hint="eastAsia"/>
                <w:color w:val="FF0000"/>
                <w:position w:val="-1"/>
                <w:sz w:val="20"/>
                <w:szCs w:val="20"/>
              </w:rPr>
              <w:t>前一學年課程計畫實施情形及其效果檢討</w:t>
            </w:r>
            <w:r w:rsidRPr="00046F54">
              <w:rPr>
                <w:rFonts w:ascii="標楷體" w:eastAsia="標楷體" w:hAnsi="標楷體" w:cs="標楷體" w:hint="eastAsia"/>
                <w:color w:val="FF0000"/>
                <w:position w:val="-1"/>
                <w:sz w:val="20"/>
                <w:szCs w:val="20"/>
              </w:rPr>
              <w:t>科目1</w:t>
            </w:r>
            <w:r w:rsidR="00300D94" w:rsidRPr="00046F54">
              <w:rPr>
                <w:rFonts w:ascii="標楷體" w:eastAsia="標楷體" w:hAnsi="標楷體" w:cs="標楷體"/>
                <w:color w:val="FF0000"/>
                <w:position w:val="-1"/>
                <w:sz w:val="20"/>
                <w:szCs w:val="20"/>
              </w:rPr>
              <w:t xml:space="preserve"> </w:t>
            </w:r>
          </w:p>
          <w:p w14:paraId="4F4949DB" w14:textId="7490A582" w:rsidR="00046F54" w:rsidRPr="00EC59C1" w:rsidRDefault="00046F54" w:rsidP="00046F54">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046F54">
              <w:rPr>
                <w:rFonts w:ascii="標楷體" w:eastAsia="標楷體" w:hAnsi="標楷體" w:cs="標楷體" w:hint="eastAsia"/>
                <w:color w:val="FF0000"/>
                <w:position w:val="-1"/>
                <w:sz w:val="20"/>
                <w:szCs w:val="20"/>
              </w:rPr>
              <w:t>7-7-2</w:t>
            </w:r>
            <w:r w:rsidR="00300D94" w:rsidRPr="00300D94">
              <w:rPr>
                <w:rFonts w:ascii="標楷體" w:eastAsia="標楷體" w:hAnsi="標楷體" w:cs="標楷體" w:hint="eastAsia"/>
                <w:color w:val="FF0000"/>
                <w:position w:val="-1"/>
                <w:sz w:val="20"/>
                <w:szCs w:val="20"/>
              </w:rPr>
              <w:t>前一學年課程計畫實施情形及其效果檢討</w:t>
            </w:r>
            <w:r w:rsidRPr="00046F54">
              <w:rPr>
                <w:rFonts w:ascii="標楷體" w:eastAsia="標楷體" w:hAnsi="標楷體" w:cs="標楷體" w:hint="eastAsia"/>
                <w:color w:val="FF0000"/>
                <w:position w:val="-1"/>
                <w:sz w:val="20"/>
                <w:szCs w:val="20"/>
              </w:rPr>
              <w:t>科目2</w:t>
            </w:r>
            <w:r w:rsidR="00300D94" w:rsidRPr="00EC59C1">
              <w:rPr>
                <w:rFonts w:ascii="標楷體" w:eastAsia="標楷體" w:hAnsi="標楷體" w:cs="標楷體"/>
                <w:position w:val="-1"/>
                <w:sz w:val="20"/>
                <w:szCs w:val="20"/>
              </w:rPr>
              <w:t xml:space="preserve"> </w:t>
            </w:r>
          </w:p>
        </w:tc>
      </w:tr>
      <w:tr w:rsidR="00C6415B" w:rsidRPr="00EC59C1" w14:paraId="62E2583C" w14:textId="77777777" w:rsidTr="00F422D7">
        <w:trPr>
          <w:trHeight w:val="699"/>
        </w:trPr>
        <w:tc>
          <w:tcPr>
            <w:tcW w:w="709" w:type="dxa"/>
            <w:vMerge/>
            <w:vAlign w:val="center"/>
          </w:tcPr>
          <w:p w14:paraId="1293411A" w14:textId="77777777" w:rsidR="00C6415B" w:rsidRPr="00EC59C1" w:rsidRDefault="00C6415B" w:rsidP="00C6415B">
            <w:pPr>
              <w:suppressAutoHyphens/>
              <w:snapToGrid w:val="0"/>
              <w:spacing w:line="288" w:lineRule="auto"/>
              <w:jc w:val="center"/>
              <w:textDirection w:val="btLr"/>
              <w:textAlignment w:val="top"/>
              <w:outlineLvl w:val="0"/>
              <w:rPr>
                <w:rFonts w:ascii="標楷體" w:eastAsia="標楷體" w:hAnsi="標楷體" w:cs="標楷體"/>
                <w:position w:val="-1"/>
                <w:sz w:val="20"/>
                <w:szCs w:val="20"/>
              </w:rPr>
            </w:pPr>
          </w:p>
        </w:tc>
        <w:tc>
          <w:tcPr>
            <w:tcW w:w="709" w:type="dxa"/>
            <w:vMerge/>
            <w:vAlign w:val="center"/>
          </w:tcPr>
          <w:p w14:paraId="36354BE0" w14:textId="77777777" w:rsidR="00C6415B" w:rsidRPr="00EC59C1" w:rsidRDefault="00C6415B" w:rsidP="00C6415B">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ACAA84" w14:textId="77777777" w:rsidR="00C6415B" w:rsidRPr="00EC59C1" w:rsidRDefault="00C6415B" w:rsidP="00C6415B">
            <w:pPr>
              <w:rPr>
                <w:rFonts w:ascii="標楷體" w:eastAsia="標楷體" w:hAnsi="標楷體"/>
                <w:sz w:val="20"/>
              </w:rPr>
            </w:pPr>
            <w:r w:rsidRPr="00EC59C1">
              <w:rPr>
                <w:rFonts w:ascii="標楷體" w:eastAsia="標楷體" w:hAnsi="標楷體" w:hint="eastAsia"/>
                <w:sz w:val="20"/>
              </w:rPr>
              <w:t>7-8校長及教師公開授課實施計畫</w:t>
            </w:r>
          </w:p>
        </w:tc>
        <w:tc>
          <w:tcPr>
            <w:tcW w:w="3969" w:type="dxa"/>
            <w:vAlign w:val="center"/>
          </w:tcPr>
          <w:p w14:paraId="3C165123" w14:textId="77777777" w:rsidR="00C6415B" w:rsidRPr="00EC59C1" w:rsidRDefault="00C6415B" w:rsidP="00C6415B">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Segoe UI Emoji"/>
                <w:position w:val="-1"/>
                <w:sz w:val="20"/>
                <w:szCs w:val="20"/>
              </w:rPr>
              <w:t>□</w:t>
            </w:r>
            <w:r w:rsidRPr="00EC59C1">
              <w:rPr>
                <w:rFonts w:ascii="標楷體" w:eastAsia="標楷體" w:hAnsi="標楷體" w:cs="Cambria" w:hint="eastAsia"/>
                <w:position w:val="-1"/>
                <w:sz w:val="20"/>
                <w:szCs w:val="20"/>
              </w:rPr>
              <w:t>依據「</w:t>
            </w:r>
            <w:r w:rsidRPr="00EC59C1">
              <w:rPr>
                <w:rFonts w:ascii="標楷體" w:eastAsia="標楷體" w:hAnsi="標楷體" w:cs="標楷體"/>
                <w:position w:val="-1"/>
                <w:sz w:val="20"/>
                <w:szCs w:val="20"/>
              </w:rPr>
              <w:t>桃園市國民中小學校長及教師</w:t>
            </w:r>
          </w:p>
          <w:p w14:paraId="3F33749F" w14:textId="77777777" w:rsidR="00C6415B" w:rsidRPr="00EC59C1" w:rsidRDefault="00C6415B" w:rsidP="00C6415B">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標楷體"/>
                <w:position w:val="-1"/>
                <w:sz w:val="20"/>
                <w:szCs w:val="20"/>
              </w:rPr>
              <w:t xml:space="preserve">  公開授課實施要點</w:t>
            </w:r>
            <w:r w:rsidRPr="00EC59C1">
              <w:rPr>
                <w:rFonts w:ascii="標楷體" w:eastAsia="標楷體" w:hAnsi="標楷體" w:cs="標楷體" w:hint="eastAsia"/>
                <w:position w:val="-1"/>
                <w:sz w:val="20"/>
                <w:szCs w:val="20"/>
              </w:rPr>
              <w:t>」(</w:t>
            </w:r>
            <w:r w:rsidRPr="00EC59C1">
              <w:rPr>
                <w:rFonts w:ascii="標楷體" w:eastAsia="標楷體" w:hAnsi="標楷體" w:cs="標楷體"/>
                <w:position w:val="-1"/>
                <w:sz w:val="20"/>
                <w:szCs w:val="20"/>
              </w:rPr>
              <w:t>參考資料8</w:t>
            </w:r>
            <w:r w:rsidRPr="00EC59C1">
              <w:rPr>
                <w:rFonts w:ascii="標楷體" w:eastAsia="標楷體" w:hAnsi="標楷體" w:cs="標楷體" w:hint="eastAsia"/>
                <w:position w:val="-1"/>
                <w:sz w:val="20"/>
                <w:szCs w:val="20"/>
              </w:rPr>
              <w:t>)</w:t>
            </w:r>
          </w:p>
        </w:tc>
        <w:tc>
          <w:tcPr>
            <w:tcW w:w="850" w:type="dxa"/>
            <w:vAlign w:val="center"/>
          </w:tcPr>
          <w:p w14:paraId="340DC77D" w14:textId="77777777" w:rsidR="00C6415B" w:rsidRPr="00EC59C1" w:rsidRDefault="00C6415B" w:rsidP="00C6415B">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851" w:type="dxa"/>
            <w:vAlign w:val="center"/>
          </w:tcPr>
          <w:p w14:paraId="0FAAC414" w14:textId="77777777" w:rsidR="00C6415B" w:rsidRPr="00EC59C1" w:rsidRDefault="00C6415B" w:rsidP="00C6415B">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559" w:type="dxa"/>
            <w:vAlign w:val="center"/>
          </w:tcPr>
          <w:p w14:paraId="2530F98D" w14:textId="77777777" w:rsidR="00C6415B" w:rsidRPr="00EC59C1" w:rsidRDefault="00C6415B" w:rsidP="00C6415B">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標楷體" w:hint="eastAsia"/>
                <w:position w:val="-1"/>
                <w:sz w:val="20"/>
                <w:szCs w:val="20"/>
              </w:rPr>
              <w:t>7</w:t>
            </w:r>
            <w:r w:rsidRPr="00EC59C1">
              <w:rPr>
                <w:rFonts w:ascii="標楷體" w:eastAsia="標楷體" w:hAnsi="標楷體" w:cs="標楷體"/>
                <w:position w:val="-1"/>
                <w:sz w:val="20"/>
                <w:szCs w:val="20"/>
              </w:rPr>
              <w:t>-</w:t>
            </w:r>
            <w:r w:rsidRPr="00EC59C1">
              <w:rPr>
                <w:rFonts w:ascii="標楷體" w:eastAsia="標楷體" w:hAnsi="標楷體" w:cs="標楷體" w:hint="eastAsia"/>
                <w:position w:val="-1"/>
                <w:sz w:val="20"/>
                <w:szCs w:val="20"/>
              </w:rPr>
              <w:t>8</w:t>
            </w:r>
            <w:r w:rsidRPr="00EC59C1">
              <w:rPr>
                <w:rFonts w:ascii="標楷體" w:eastAsia="標楷體" w:hAnsi="標楷體" w:cs="標楷體"/>
                <w:position w:val="-1"/>
                <w:sz w:val="20"/>
                <w:szCs w:val="20"/>
              </w:rPr>
              <w:t>請置入</w:t>
            </w:r>
            <w:r w:rsidRPr="00EC59C1">
              <w:rPr>
                <w:rFonts w:ascii="標楷體" w:eastAsia="標楷體" w:hAnsi="標楷體" w:cs="標楷體" w:hint="eastAsia"/>
                <w:position w:val="-1"/>
                <w:sz w:val="20"/>
                <w:szCs w:val="20"/>
              </w:rPr>
              <w:t>學校</w:t>
            </w:r>
            <w:r w:rsidRPr="00EC59C1">
              <w:rPr>
                <w:rFonts w:ascii="標楷體" w:eastAsia="標楷體" w:hAnsi="標楷體" w:cs="標楷體"/>
                <w:position w:val="-1"/>
                <w:sz w:val="20"/>
                <w:szCs w:val="20"/>
              </w:rPr>
              <w:t>校長及教師公開授課計畫</w:t>
            </w:r>
          </w:p>
        </w:tc>
      </w:tr>
      <w:tr w:rsidR="00C6415B" w:rsidRPr="00EC59C1" w14:paraId="495F8CF1" w14:textId="77777777" w:rsidTr="00F422D7">
        <w:trPr>
          <w:trHeight w:val="279"/>
        </w:trPr>
        <w:tc>
          <w:tcPr>
            <w:tcW w:w="709" w:type="dxa"/>
            <w:vMerge/>
            <w:vAlign w:val="center"/>
          </w:tcPr>
          <w:p w14:paraId="03674F70" w14:textId="77777777" w:rsidR="00C6415B" w:rsidRPr="00EC59C1" w:rsidRDefault="00C6415B" w:rsidP="00C6415B">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709" w:type="dxa"/>
            <w:vMerge/>
            <w:vAlign w:val="center"/>
          </w:tcPr>
          <w:p w14:paraId="2D5F2DAB" w14:textId="77777777" w:rsidR="00C6415B" w:rsidRPr="00EC59C1" w:rsidRDefault="00C6415B" w:rsidP="00C6415B">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4531FF" w14:textId="77777777" w:rsidR="00C6415B" w:rsidRDefault="00C6415B" w:rsidP="00C6415B">
            <w:pPr>
              <w:rPr>
                <w:rFonts w:ascii="標楷體" w:eastAsia="標楷體" w:hAnsi="標楷體"/>
                <w:sz w:val="20"/>
              </w:rPr>
            </w:pPr>
            <w:r w:rsidRPr="00880A6D">
              <w:rPr>
                <w:rFonts w:ascii="標楷體" w:eastAsia="標楷體" w:hAnsi="標楷體" w:hint="eastAsia"/>
                <w:color w:val="FF0000"/>
                <w:sz w:val="20"/>
              </w:rPr>
              <w:t>7-</w:t>
            </w:r>
            <w:r w:rsidR="00F422D7" w:rsidRPr="00880A6D">
              <w:rPr>
                <w:rFonts w:ascii="標楷體" w:eastAsia="標楷體" w:hAnsi="標楷體" w:hint="eastAsia"/>
                <w:color w:val="FF0000"/>
                <w:sz w:val="20"/>
              </w:rPr>
              <w:t>9</w:t>
            </w:r>
            <w:r w:rsidRPr="00EC59C1">
              <w:rPr>
                <w:rFonts w:ascii="標楷體" w:eastAsia="標楷體" w:hAnsi="標楷體" w:hint="eastAsia"/>
                <w:sz w:val="20"/>
              </w:rPr>
              <w:t>校外人士協助之</w:t>
            </w:r>
            <w:r w:rsidR="00B20E77">
              <w:rPr>
                <w:rFonts w:ascii="標楷體" w:eastAsia="標楷體" w:hAnsi="標楷體" w:hint="eastAsia"/>
                <w:sz w:val="20"/>
              </w:rPr>
              <w:t>部定</w:t>
            </w:r>
            <w:r w:rsidRPr="00EC59C1">
              <w:rPr>
                <w:rFonts w:ascii="標楷體" w:eastAsia="標楷體" w:hAnsi="標楷體" w:hint="eastAsia"/>
                <w:sz w:val="20"/>
              </w:rPr>
              <w:t>或校訂課程計畫</w:t>
            </w:r>
          </w:p>
          <w:p w14:paraId="3767B284" w14:textId="6EDA99A5" w:rsidR="00F422D7" w:rsidRPr="00EC59C1" w:rsidRDefault="00F422D7" w:rsidP="00C6415B">
            <w:pPr>
              <w:rPr>
                <w:rFonts w:ascii="標楷體" w:eastAsia="標楷體" w:hAnsi="標楷體"/>
                <w:sz w:val="20"/>
              </w:rPr>
            </w:pPr>
          </w:p>
        </w:tc>
        <w:tc>
          <w:tcPr>
            <w:tcW w:w="3969" w:type="dxa"/>
            <w:vAlign w:val="center"/>
          </w:tcPr>
          <w:p w14:paraId="2038510A" w14:textId="77777777" w:rsidR="00C6415B" w:rsidRPr="00EC59C1" w:rsidRDefault="00C6415B" w:rsidP="00C6415B">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Segoe UI Emoji"/>
                <w:position w:val="-1"/>
                <w:sz w:val="20"/>
                <w:szCs w:val="20"/>
              </w:rPr>
              <w:t>□</w:t>
            </w:r>
            <w:r w:rsidRPr="00EC59C1">
              <w:rPr>
                <w:rFonts w:ascii="標楷體" w:eastAsia="標楷體" w:hAnsi="標楷體" w:cs="標楷體"/>
                <w:position w:val="-1"/>
                <w:sz w:val="20"/>
                <w:szCs w:val="20"/>
              </w:rPr>
              <w:t>經學校課程發展委員會審查通過</w:t>
            </w:r>
          </w:p>
          <w:p w14:paraId="2B89B35E" w14:textId="77777777" w:rsidR="00C6415B" w:rsidRPr="00EC59C1" w:rsidRDefault="00C6415B" w:rsidP="00C6415B">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Segoe UI Emoji"/>
                <w:position w:val="-1"/>
                <w:sz w:val="20"/>
                <w:szCs w:val="20"/>
              </w:rPr>
              <w:t>□</w:t>
            </w:r>
            <w:r w:rsidRPr="00EC59C1">
              <w:rPr>
                <w:rFonts w:ascii="標楷體" w:eastAsia="標楷體" w:hAnsi="標楷體" w:cs="Cambria" w:hint="eastAsia"/>
                <w:position w:val="-1"/>
                <w:sz w:val="20"/>
                <w:szCs w:val="20"/>
              </w:rPr>
              <w:t>依據「</w:t>
            </w:r>
            <w:r w:rsidRPr="00EC59C1">
              <w:rPr>
                <w:rFonts w:ascii="標楷體" w:eastAsia="標楷體" w:hAnsi="標楷體" w:cs="標楷體"/>
                <w:position w:val="-1"/>
                <w:sz w:val="20"/>
                <w:szCs w:val="20"/>
              </w:rPr>
              <w:t>校外人士協助高級中等以下學校</w:t>
            </w:r>
          </w:p>
          <w:p w14:paraId="5CB2E29B" w14:textId="5FE20A10" w:rsidR="00C6415B" w:rsidRPr="00EC59C1" w:rsidRDefault="00C6415B" w:rsidP="00C6415B">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標楷體" w:hint="eastAsia"/>
                <w:position w:val="-1"/>
                <w:sz w:val="20"/>
                <w:szCs w:val="20"/>
              </w:rPr>
              <w:t xml:space="preserve">  </w:t>
            </w:r>
            <w:r w:rsidRPr="00EC59C1">
              <w:rPr>
                <w:rFonts w:ascii="標楷體" w:eastAsia="標楷體" w:hAnsi="標楷體" w:cs="標楷體"/>
                <w:position w:val="-1"/>
                <w:sz w:val="20"/>
                <w:szCs w:val="20"/>
              </w:rPr>
              <w:t>教學或活動注意事項</w:t>
            </w:r>
            <w:r w:rsidRPr="00EC59C1">
              <w:rPr>
                <w:rFonts w:ascii="標楷體" w:eastAsia="標楷體" w:hAnsi="標楷體" w:cs="標楷體" w:hint="eastAsia"/>
                <w:position w:val="-1"/>
                <w:sz w:val="20"/>
                <w:szCs w:val="20"/>
              </w:rPr>
              <w:t>」(</w:t>
            </w:r>
            <w:r w:rsidRPr="00EC59C1">
              <w:rPr>
                <w:rFonts w:ascii="標楷體" w:eastAsia="標楷體" w:hAnsi="標楷體" w:cs="標楷體"/>
                <w:position w:val="-1"/>
                <w:sz w:val="20"/>
                <w:szCs w:val="20"/>
              </w:rPr>
              <w:t>參考資料</w:t>
            </w:r>
            <w:r w:rsidR="00880A6D" w:rsidRPr="00880A6D">
              <w:rPr>
                <w:rFonts w:ascii="標楷體" w:eastAsia="標楷體" w:hAnsi="標楷體" w:cs="標楷體" w:hint="eastAsia"/>
                <w:color w:val="FF0000"/>
                <w:position w:val="-1"/>
                <w:sz w:val="20"/>
                <w:szCs w:val="20"/>
              </w:rPr>
              <w:t>10</w:t>
            </w:r>
            <w:r w:rsidRPr="00EC59C1">
              <w:rPr>
                <w:rFonts w:ascii="標楷體" w:eastAsia="標楷體" w:hAnsi="標楷體" w:cs="標楷體"/>
                <w:position w:val="-1"/>
                <w:sz w:val="20"/>
                <w:szCs w:val="20"/>
              </w:rPr>
              <w:t>)</w:t>
            </w:r>
          </w:p>
        </w:tc>
        <w:tc>
          <w:tcPr>
            <w:tcW w:w="850" w:type="dxa"/>
            <w:vAlign w:val="center"/>
          </w:tcPr>
          <w:p w14:paraId="55AC3CC2" w14:textId="77777777" w:rsidR="00C6415B" w:rsidRPr="00EC59C1" w:rsidRDefault="00C6415B" w:rsidP="00C6415B">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851" w:type="dxa"/>
            <w:vAlign w:val="center"/>
          </w:tcPr>
          <w:p w14:paraId="4BA3C042" w14:textId="77777777" w:rsidR="00C6415B" w:rsidRPr="00EC59C1" w:rsidRDefault="00C6415B" w:rsidP="00C6415B">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559" w:type="dxa"/>
            <w:vAlign w:val="center"/>
          </w:tcPr>
          <w:p w14:paraId="64137F63" w14:textId="5103E3D6" w:rsidR="00C6415B" w:rsidRPr="00EC59C1" w:rsidRDefault="00C6415B" w:rsidP="00C6415B">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F422D7">
              <w:rPr>
                <w:rFonts w:ascii="標楷體" w:eastAsia="標楷體" w:hAnsi="標楷體" w:cs="標楷體" w:hint="eastAsia"/>
                <w:color w:val="FF0000"/>
                <w:position w:val="-1"/>
                <w:sz w:val="20"/>
                <w:szCs w:val="20"/>
              </w:rPr>
              <w:t>7</w:t>
            </w:r>
            <w:r w:rsidRPr="00F422D7">
              <w:rPr>
                <w:rFonts w:ascii="標楷體" w:eastAsia="標楷體" w:hAnsi="標楷體" w:cs="標楷體"/>
                <w:color w:val="FF0000"/>
                <w:position w:val="-1"/>
                <w:sz w:val="20"/>
                <w:szCs w:val="20"/>
              </w:rPr>
              <w:t>-</w:t>
            </w:r>
            <w:r w:rsidR="00F422D7" w:rsidRPr="00F422D7">
              <w:rPr>
                <w:rFonts w:ascii="標楷體" w:eastAsia="標楷體" w:hAnsi="標楷體" w:cs="標楷體"/>
                <w:color w:val="FF0000"/>
                <w:position w:val="-1"/>
                <w:sz w:val="20"/>
                <w:szCs w:val="20"/>
              </w:rPr>
              <w:t>9</w:t>
            </w:r>
            <w:r w:rsidRPr="00EC59C1">
              <w:rPr>
                <w:rFonts w:ascii="標楷體" w:eastAsia="標楷體" w:hAnsi="標楷體" w:cs="標楷體"/>
                <w:position w:val="-1"/>
                <w:sz w:val="20"/>
                <w:szCs w:val="20"/>
              </w:rPr>
              <w:t>校外人士協助之</w:t>
            </w:r>
            <w:r w:rsidR="00B20E77">
              <w:rPr>
                <w:rFonts w:ascii="標楷體" w:eastAsia="標楷體" w:hAnsi="標楷體" w:cs="標楷體" w:hint="eastAsia"/>
                <w:position w:val="-1"/>
                <w:sz w:val="20"/>
                <w:szCs w:val="20"/>
              </w:rPr>
              <w:t>部定</w:t>
            </w:r>
            <w:r w:rsidRPr="00EC59C1">
              <w:rPr>
                <w:rFonts w:ascii="標楷體" w:eastAsia="標楷體" w:hAnsi="標楷體" w:cs="標楷體"/>
                <w:position w:val="-1"/>
                <w:sz w:val="20"/>
                <w:szCs w:val="20"/>
              </w:rPr>
              <w:t>或校訂課程計畫</w:t>
            </w:r>
          </w:p>
          <w:p w14:paraId="5B0AE9E1" w14:textId="77777777" w:rsidR="00C6415B" w:rsidRPr="00EC59C1" w:rsidRDefault="00C6415B" w:rsidP="00C6415B">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標楷體"/>
                <w:position w:val="-1"/>
                <w:sz w:val="20"/>
                <w:szCs w:val="20"/>
              </w:rPr>
              <w:t>□本校無實施</w:t>
            </w:r>
          </w:p>
          <w:p w14:paraId="4CBB52AD" w14:textId="77777777" w:rsidR="00C6415B" w:rsidRPr="00EC59C1" w:rsidRDefault="00C6415B" w:rsidP="00C6415B">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標楷體"/>
                <w:position w:val="-1"/>
                <w:sz w:val="20"/>
                <w:szCs w:val="20"/>
              </w:rPr>
              <w:t>□本校有實施</w:t>
            </w:r>
          </w:p>
        </w:tc>
      </w:tr>
      <w:tr w:rsidR="00C6415B" w:rsidRPr="00EC59C1" w14:paraId="25674B00" w14:textId="77777777" w:rsidTr="00F422D7">
        <w:trPr>
          <w:trHeight w:val="279"/>
        </w:trPr>
        <w:tc>
          <w:tcPr>
            <w:tcW w:w="709" w:type="dxa"/>
            <w:vMerge/>
            <w:vAlign w:val="center"/>
          </w:tcPr>
          <w:p w14:paraId="71AEC813" w14:textId="77777777" w:rsidR="00C6415B" w:rsidRPr="00EC59C1" w:rsidRDefault="00C6415B" w:rsidP="00C6415B">
            <w:pPr>
              <w:pBdr>
                <w:top w:val="nil"/>
                <w:left w:val="nil"/>
                <w:bottom w:val="nil"/>
                <w:right w:val="nil"/>
                <w:between w:val="nil"/>
              </w:pBd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709" w:type="dxa"/>
            <w:vMerge/>
            <w:vAlign w:val="center"/>
          </w:tcPr>
          <w:p w14:paraId="593E6887" w14:textId="77777777" w:rsidR="00C6415B" w:rsidRPr="00EC59C1" w:rsidRDefault="00C6415B" w:rsidP="00C6415B">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3CE4F9" w14:textId="1AE36985" w:rsidR="00C6415B" w:rsidRPr="00EC59C1" w:rsidRDefault="00C6415B" w:rsidP="00C6415B">
            <w:pPr>
              <w:rPr>
                <w:rFonts w:ascii="標楷體" w:eastAsia="標楷體" w:hAnsi="標楷體"/>
                <w:sz w:val="20"/>
              </w:rPr>
            </w:pPr>
            <w:r w:rsidRPr="00880A6D">
              <w:rPr>
                <w:rFonts w:ascii="標楷體" w:eastAsia="標楷體" w:hAnsi="標楷體" w:hint="eastAsia"/>
                <w:color w:val="FF0000"/>
                <w:sz w:val="20"/>
              </w:rPr>
              <w:t>7-1</w:t>
            </w:r>
            <w:r w:rsidR="00F422D7" w:rsidRPr="00880A6D">
              <w:rPr>
                <w:rFonts w:ascii="標楷體" w:eastAsia="標楷體" w:hAnsi="標楷體" w:hint="eastAsia"/>
                <w:color w:val="FF0000"/>
                <w:sz w:val="20"/>
              </w:rPr>
              <w:t>0</w:t>
            </w:r>
            <w:r w:rsidRPr="00EC59C1">
              <w:rPr>
                <w:rFonts w:ascii="標楷體" w:eastAsia="標楷體" w:hAnsi="標楷體" w:cs="標楷體"/>
                <w:kern w:val="0"/>
                <w:sz w:val="20"/>
                <w:szCs w:val="32"/>
              </w:rPr>
              <w:t>課程計畫重點項目檢核表</w:t>
            </w:r>
          </w:p>
        </w:tc>
        <w:tc>
          <w:tcPr>
            <w:tcW w:w="3969" w:type="dxa"/>
            <w:vAlign w:val="center"/>
          </w:tcPr>
          <w:p w14:paraId="1D290DCF" w14:textId="77777777" w:rsidR="00C6415B" w:rsidRPr="00EC59C1" w:rsidRDefault="00C6415B" w:rsidP="00C6415B">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Segoe UI Emoji" w:hint="eastAsia"/>
                <w:position w:val="-1"/>
                <w:sz w:val="20"/>
                <w:szCs w:val="20"/>
              </w:rPr>
              <w:t>□</w:t>
            </w:r>
            <w:r w:rsidRPr="00EC59C1">
              <w:rPr>
                <w:rFonts w:ascii="標楷體" w:eastAsia="標楷體" w:hAnsi="標楷體" w:cs="標楷體"/>
                <w:position w:val="-1"/>
                <w:sz w:val="20"/>
                <w:szCs w:val="20"/>
              </w:rPr>
              <w:t>本表核章後掃描pdf檔上傳</w:t>
            </w:r>
          </w:p>
          <w:p w14:paraId="4B038083" w14:textId="77777777" w:rsidR="00C6415B" w:rsidRPr="00EC59C1" w:rsidRDefault="00C6415B" w:rsidP="00C6415B">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850" w:type="dxa"/>
            <w:vAlign w:val="center"/>
          </w:tcPr>
          <w:p w14:paraId="6065F1E9" w14:textId="77777777" w:rsidR="00C6415B" w:rsidRPr="00EC59C1" w:rsidRDefault="00C6415B" w:rsidP="00C6415B">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851" w:type="dxa"/>
            <w:vAlign w:val="center"/>
          </w:tcPr>
          <w:p w14:paraId="41FE6D0F" w14:textId="77777777" w:rsidR="00C6415B" w:rsidRPr="00EC59C1" w:rsidRDefault="00C6415B" w:rsidP="00C6415B">
            <w:pPr>
              <w:suppressAutoHyphens/>
              <w:snapToGrid w:val="0"/>
              <w:spacing w:line="288" w:lineRule="auto"/>
              <w:textDirection w:val="btLr"/>
              <w:textAlignment w:val="top"/>
              <w:outlineLvl w:val="0"/>
              <w:rPr>
                <w:rFonts w:ascii="標楷體" w:eastAsia="標楷體" w:hAnsi="標楷體" w:cs="標楷體"/>
                <w:position w:val="-1"/>
                <w:sz w:val="20"/>
                <w:szCs w:val="20"/>
              </w:rPr>
            </w:pPr>
          </w:p>
        </w:tc>
        <w:tc>
          <w:tcPr>
            <w:tcW w:w="1559" w:type="dxa"/>
            <w:vAlign w:val="center"/>
          </w:tcPr>
          <w:p w14:paraId="58AAA420" w14:textId="1777EC18" w:rsidR="00C6415B" w:rsidRPr="00EC59C1" w:rsidRDefault="00C6415B" w:rsidP="00C6415B">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F422D7">
              <w:rPr>
                <w:rFonts w:ascii="標楷體" w:eastAsia="標楷體" w:hAnsi="標楷體" w:cs="標楷體" w:hint="eastAsia"/>
                <w:color w:val="FF0000"/>
                <w:position w:val="-1"/>
                <w:sz w:val="20"/>
                <w:szCs w:val="20"/>
              </w:rPr>
              <w:t>7</w:t>
            </w:r>
            <w:r w:rsidRPr="00F422D7">
              <w:rPr>
                <w:rFonts w:ascii="標楷體" w:eastAsia="標楷體" w:hAnsi="標楷體" w:cs="標楷體"/>
                <w:color w:val="FF0000"/>
                <w:position w:val="-1"/>
                <w:sz w:val="20"/>
                <w:szCs w:val="20"/>
              </w:rPr>
              <w:t>-1</w:t>
            </w:r>
            <w:r w:rsidR="00F422D7" w:rsidRPr="00F422D7">
              <w:rPr>
                <w:rFonts w:ascii="標楷體" w:eastAsia="標楷體" w:hAnsi="標楷體" w:cs="標楷體" w:hint="eastAsia"/>
                <w:color w:val="FF0000"/>
                <w:position w:val="-1"/>
                <w:sz w:val="20"/>
                <w:szCs w:val="20"/>
              </w:rPr>
              <w:t>0</w:t>
            </w:r>
            <w:r w:rsidRPr="00EC59C1">
              <w:rPr>
                <w:rFonts w:ascii="標楷體" w:eastAsia="標楷體" w:hAnsi="標楷體" w:cs="標楷體"/>
                <w:kern w:val="0"/>
                <w:sz w:val="20"/>
                <w:szCs w:val="32"/>
              </w:rPr>
              <w:t>課程計畫重點項目檢核表</w:t>
            </w:r>
          </w:p>
        </w:tc>
      </w:tr>
      <w:tr w:rsidR="00C6415B" w:rsidRPr="00EC59C1" w14:paraId="341D2D15" w14:textId="77777777" w:rsidTr="00F422D7">
        <w:trPr>
          <w:trHeight w:val="2507"/>
        </w:trPr>
        <w:tc>
          <w:tcPr>
            <w:tcW w:w="1418" w:type="dxa"/>
            <w:gridSpan w:val="2"/>
            <w:vAlign w:val="center"/>
          </w:tcPr>
          <w:p w14:paraId="06B4FDA5" w14:textId="77777777" w:rsidR="00C6415B" w:rsidRPr="00EC59C1" w:rsidRDefault="00C6415B" w:rsidP="00C6415B">
            <w:pPr>
              <w:suppressAutoHyphens/>
              <w:snapToGrid w:val="0"/>
              <w:spacing w:line="288" w:lineRule="auto"/>
              <w:textDirection w:val="btLr"/>
              <w:textAlignment w:val="top"/>
              <w:outlineLvl w:val="0"/>
              <w:rPr>
                <w:rFonts w:ascii="標楷體" w:eastAsia="標楷體" w:hAnsi="標楷體" w:cs="標楷體"/>
                <w:position w:val="-1"/>
                <w:sz w:val="20"/>
                <w:szCs w:val="20"/>
              </w:rPr>
            </w:pPr>
          </w:p>
          <w:p w14:paraId="687350B8" w14:textId="77777777" w:rsidR="00C6415B" w:rsidRPr="00EC59C1" w:rsidRDefault="00C6415B" w:rsidP="00C6415B">
            <w:pPr>
              <w:suppressAutoHyphens/>
              <w:snapToGrid w:val="0"/>
              <w:spacing w:line="288" w:lineRule="auto"/>
              <w:textDirection w:val="btLr"/>
              <w:textAlignment w:val="top"/>
              <w:outlineLvl w:val="0"/>
              <w:rPr>
                <w:rFonts w:ascii="標楷體" w:eastAsia="標楷體" w:hAnsi="標楷體" w:cs="標楷體"/>
                <w:position w:val="-1"/>
                <w:szCs w:val="20"/>
              </w:rPr>
            </w:pPr>
            <w:r w:rsidRPr="00EC59C1">
              <w:rPr>
                <w:rFonts w:ascii="標楷體" w:eastAsia="標楷體" w:hAnsi="標楷體" w:cs="標楷體" w:hint="eastAsia"/>
                <w:position w:val="-1"/>
                <w:szCs w:val="20"/>
              </w:rPr>
              <w:t>課程發展委員會委員簽名</w:t>
            </w:r>
          </w:p>
          <w:p w14:paraId="2AECA260" w14:textId="77777777" w:rsidR="00C6415B" w:rsidRPr="00EC59C1" w:rsidRDefault="00C6415B" w:rsidP="00C6415B">
            <w:pPr>
              <w:suppressAutoHyphens/>
              <w:snapToGrid w:val="0"/>
              <w:spacing w:line="288" w:lineRule="auto"/>
              <w:textDirection w:val="btLr"/>
              <w:textAlignment w:val="top"/>
              <w:outlineLvl w:val="0"/>
              <w:rPr>
                <w:rFonts w:ascii="標楷體" w:eastAsia="標楷體" w:hAnsi="標楷體" w:cs="標楷體"/>
                <w:position w:val="-1"/>
                <w:sz w:val="20"/>
                <w:szCs w:val="20"/>
              </w:rPr>
            </w:pPr>
            <w:r w:rsidRPr="00EC59C1">
              <w:rPr>
                <w:rFonts w:ascii="標楷體" w:eastAsia="標楷體" w:hAnsi="標楷體" w:cs="標楷體"/>
                <w:position w:val="-1"/>
                <w:sz w:val="20"/>
                <w:szCs w:val="20"/>
              </w:rPr>
              <w:tab/>
            </w:r>
          </w:p>
        </w:tc>
        <w:tc>
          <w:tcPr>
            <w:tcW w:w="8647" w:type="dxa"/>
            <w:gridSpan w:val="5"/>
            <w:vAlign w:val="center"/>
          </w:tcPr>
          <w:p w14:paraId="531DF632" w14:textId="77777777" w:rsidR="00C6415B" w:rsidRPr="00EC59C1" w:rsidRDefault="00C6415B" w:rsidP="00C6415B">
            <w:pPr>
              <w:suppressAutoHyphens/>
              <w:snapToGrid w:val="0"/>
              <w:spacing w:line="288" w:lineRule="auto"/>
              <w:textDirection w:val="btLr"/>
              <w:textAlignment w:val="top"/>
              <w:outlineLvl w:val="0"/>
              <w:rPr>
                <w:rFonts w:ascii="標楷體" w:eastAsia="標楷體" w:hAnsi="標楷體" w:cs="標楷體"/>
                <w:position w:val="-1"/>
                <w:sz w:val="20"/>
                <w:szCs w:val="20"/>
              </w:rPr>
            </w:pPr>
          </w:p>
          <w:p w14:paraId="3F7AB448" w14:textId="77777777" w:rsidR="00C6415B" w:rsidRPr="00EC59C1" w:rsidRDefault="00C6415B" w:rsidP="00C6415B">
            <w:pPr>
              <w:suppressAutoHyphens/>
              <w:snapToGrid w:val="0"/>
              <w:spacing w:line="288" w:lineRule="auto"/>
              <w:textDirection w:val="btLr"/>
              <w:textAlignment w:val="top"/>
              <w:outlineLvl w:val="0"/>
              <w:rPr>
                <w:rFonts w:ascii="標楷體" w:eastAsia="標楷體" w:hAnsi="標楷體" w:cs="標楷體"/>
                <w:position w:val="-1"/>
                <w:sz w:val="20"/>
                <w:szCs w:val="20"/>
              </w:rPr>
            </w:pPr>
          </w:p>
          <w:p w14:paraId="6162F902" w14:textId="77777777" w:rsidR="00C6415B" w:rsidRPr="00EC59C1" w:rsidRDefault="00C6415B" w:rsidP="00C6415B">
            <w:pPr>
              <w:suppressAutoHyphens/>
              <w:snapToGrid w:val="0"/>
              <w:spacing w:line="288" w:lineRule="auto"/>
              <w:textDirection w:val="btLr"/>
              <w:textAlignment w:val="top"/>
              <w:outlineLvl w:val="0"/>
              <w:rPr>
                <w:rFonts w:ascii="標楷體" w:eastAsia="標楷體" w:hAnsi="標楷體" w:cs="標楷體"/>
                <w:position w:val="-1"/>
                <w:sz w:val="20"/>
                <w:szCs w:val="20"/>
              </w:rPr>
            </w:pPr>
          </w:p>
          <w:p w14:paraId="2CF7AD2D" w14:textId="77777777" w:rsidR="00C6415B" w:rsidRPr="00EC59C1" w:rsidRDefault="00C6415B" w:rsidP="00C6415B">
            <w:pPr>
              <w:suppressAutoHyphens/>
              <w:snapToGrid w:val="0"/>
              <w:spacing w:line="288" w:lineRule="auto"/>
              <w:textDirection w:val="btLr"/>
              <w:textAlignment w:val="top"/>
              <w:outlineLvl w:val="0"/>
              <w:rPr>
                <w:rFonts w:ascii="標楷體" w:eastAsia="標楷體" w:hAnsi="標楷體" w:cs="標楷體"/>
                <w:position w:val="-1"/>
                <w:sz w:val="20"/>
                <w:szCs w:val="20"/>
              </w:rPr>
            </w:pPr>
          </w:p>
          <w:p w14:paraId="34BB5CF5" w14:textId="77777777" w:rsidR="00C6415B" w:rsidRPr="00EC59C1" w:rsidRDefault="00C6415B" w:rsidP="00C6415B">
            <w:pPr>
              <w:suppressAutoHyphens/>
              <w:snapToGrid w:val="0"/>
              <w:spacing w:line="288" w:lineRule="auto"/>
              <w:textDirection w:val="btLr"/>
              <w:textAlignment w:val="top"/>
              <w:outlineLvl w:val="0"/>
              <w:rPr>
                <w:rFonts w:ascii="標楷體" w:eastAsia="標楷體" w:hAnsi="標楷體" w:cs="標楷體"/>
                <w:position w:val="-1"/>
                <w:sz w:val="20"/>
                <w:szCs w:val="20"/>
              </w:rPr>
            </w:pPr>
          </w:p>
          <w:p w14:paraId="12E9F308" w14:textId="77777777" w:rsidR="00C6415B" w:rsidRPr="00EC59C1" w:rsidRDefault="00C6415B" w:rsidP="00C6415B">
            <w:pPr>
              <w:suppressAutoHyphens/>
              <w:snapToGrid w:val="0"/>
              <w:spacing w:line="288" w:lineRule="auto"/>
              <w:textDirection w:val="btLr"/>
              <w:textAlignment w:val="top"/>
              <w:outlineLvl w:val="0"/>
              <w:rPr>
                <w:rFonts w:ascii="標楷體" w:eastAsia="標楷體" w:hAnsi="標楷體" w:cs="標楷體"/>
                <w:position w:val="-1"/>
                <w:sz w:val="20"/>
                <w:szCs w:val="20"/>
              </w:rPr>
            </w:pPr>
          </w:p>
        </w:tc>
      </w:tr>
    </w:tbl>
    <w:sdt>
      <w:sdtPr>
        <w:rPr>
          <w:rFonts w:ascii="標楷體" w:eastAsia="標楷體" w:hAnsi="標楷體"/>
          <w:kern w:val="0"/>
          <w:position w:val="-1"/>
        </w:rPr>
        <w:tag w:val="goog_rdk_3"/>
        <w:id w:val="552361597"/>
      </w:sdtPr>
      <w:sdtEndPr/>
      <w:sdtContent>
        <w:p w14:paraId="4E5E639C" w14:textId="77777777" w:rsidR="00F422D7" w:rsidRDefault="00F422D7" w:rsidP="004D3425">
          <w:pPr>
            <w:suppressAutoHyphens/>
            <w:snapToGrid w:val="0"/>
            <w:spacing w:before="120" w:line="288" w:lineRule="auto"/>
            <w:textDirection w:val="btLr"/>
            <w:textAlignment w:val="top"/>
            <w:outlineLvl w:val="0"/>
            <w:rPr>
              <w:rFonts w:ascii="標楷體" w:eastAsia="標楷體" w:hAnsi="標楷體"/>
              <w:kern w:val="0"/>
              <w:position w:val="-1"/>
            </w:rPr>
          </w:pPr>
        </w:p>
        <w:p w14:paraId="5E575ACA" w14:textId="137D70D5" w:rsidR="004D3425" w:rsidRPr="00F9275C" w:rsidRDefault="004D3425" w:rsidP="004D3425">
          <w:pPr>
            <w:suppressAutoHyphens/>
            <w:snapToGrid w:val="0"/>
            <w:spacing w:before="120" w:line="288" w:lineRule="auto"/>
            <w:textDirection w:val="btLr"/>
            <w:textAlignment w:val="top"/>
            <w:outlineLvl w:val="0"/>
            <w:rPr>
              <w:rFonts w:ascii="標楷體" w:eastAsia="標楷體" w:hAnsi="標楷體"/>
              <w:kern w:val="0"/>
              <w:position w:val="-1"/>
            </w:rPr>
          </w:pPr>
          <w:r w:rsidRPr="00EC59C1">
            <w:rPr>
              <w:rFonts w:ascii="標楷體" w:eastAsia="標楷體" w:hAnsi="標楷體" w:cs="Gungsuh"/>
              <w:kern w:val="0"/>
              <w:position w:val="-1"/>
            </w:rPr>
            <w:t xml:space="preserve">教學組長：        </w:t>
          </w:r>
          <w:r w:rsidRPr="00EC59C1">
            <w:rPr>
              <w:rFonts w:ascii="標楷體" w:eastAsia="標楷體" w:hAnsi="標楷體" w:cs="Gungsuh" w:hint="eastAsia"/>
              <w:kern w:val="0"/>
              <w:position w:val="-1"/>
            </w:rPr>
            <w:t xml:space="preserve">          </w:t>
          </w:r>
          <w:r w:rsidRPr="00EC59C1">
            <w:rPr>
              <w:rFonts w:ascii="標楷體" w:eastAsia="標楷體" w:hAnsi="標楷體" w:cs="Gungsuh"/>
              <w:kern w:val="0"/>
              <w:position w:val="-1"/>
            </w:rPr>
            <w:t xml:space="preserve">教務主任：    </w:t>
          </w:r>
          <w:r w:rsidRPr="00EC59C1">
            <w:rPr>
              <w:rFonts w:ascii="標楷體" w:eastAsia="標楷體" w:hAnsi="標楷體" w:cs="Gungsuh" w:hint="eastAsia"/>
              <w:kern w:val="0"/>
              <w:position w:val="-1"/>
            </w:rPr>
            <w:t xml:space="preserve">          </w:t>
          </w:r>
          <w:r w:rsidRPr="00EC59C1">
            <w:rPr>
              <w:rFonts w:ascii="標楷體" w:eastAsia="標楷體" w:hAnsi="標楷體" w:cs="Gungsuh"/>
              <w:kern w:val="0"/>
              <w:position w:val="-1"/>
            </w:rPr>
            <w:t>校長：</w:t>
          </w:r>
          <w:r w:rsidRPr="00EC59C1">
            <w:rPr>
              <w:rFonts w:ascii="標楷體" w:eastAsia="標楷體" w:hAnsi="標楷體" w:cs="Gungsuh" w:hint="eastAsia"/>
              <w:kern w:val="0"/>
              <w:position w:val="-1"/>
            </w:rPr>
            <w:t xml:space="preserve">               </w:t>
          </w:r>
          <w:r w:rsidRPr="00C5655F">
            <w:rPr>
              <w:rFonts w:ascii="標楷體" w:eastAsia="標楷體" w:hAnsi="標楷體" w:cs="Gungsuh" w:hint="eastAsia"/>
              <w:kern w:val="0"/>
              <w:position w:val="-1"/>
            </w:rPr>
            <w:t xml:space="preserve">  </w:t>
          </w:r>
          <w:r w:rsidRPr="00F9275C">
            <w:rPr>
              <w:rFonts w:ascii="標楷體" w:eastAsia="標楷體" w:hAnsi="標楷體" w:cs="Gungsuh" w:hint="eastAsia"/>
              <w:kern w:val="0"/>
              <w:position w:val="-1"/>
            </w:rPr>
            <w:t xml:space="preserve">           </w:t>
          </w:r>
        </w:p>
      </w:sdtContent>
    </w:sdt>
    <w:p w14:paraId="5842E141" w14:textId="77777777" w:rsidR="004D3425" w:rsidRPr="00D557A4" w:rsidRDefault="004D3425" w:rsidP="004D3425">
      <w:r w:rsidRPr="00485F58">
        <w:rPr>
          <w:rFonts w:ascii="標楷體" w:eastAsia="標楷體" w:hAnsi="標楷體" w:cs="標楷體" w:hint="eastAsia"/>
          <w:color w:val="FF9999"/>
          <w:kern w:val="0"/>
          <w:sz w:val="32"/>
          <w:szCs w:val="32"/>
        </w:rPr>
        <w:t xml:space="preserve"> </w:t>
      </w:r>
    </w:p>
    <w:p w14:paraId="18C86DB5" w14:textId="77777777" w:rsidR="008009C9" w:rsidRDefault="008009C9" w:rsidP="008009C9">
      <w:pPr>
        <w:pBdr>
          <w:top w:val="nil"/>
          <w:left w:val="nil"/>
          <w:bottom w:val="nil"/>
          <w:right w:val="nil"/>
          <w:between w:val="nil"/>
        </w:pBdr>
        <w:snapToGrid w:val="0"/>
        <w:spacing w:line="300" w:lineRule="auto"/>
        <w:rPr>
          <w:rFonts w:ascii="標楷體" w:eastAsia="標楷體" w:hAnsi="標楷體" w:cs="標楷體"/>
          <w:color w:val="000000"/>
          <w:kern w:val="0"/>
          <w:szCs w:val="24"/>
        </w:rPr>
      </w:pPr>
    </w:p>
    <w:p w14:paraId="05E84340" w14:textId="16F39D73" w:rsidR="00C47598" w:rsidRDefault="00C47598" w:rsidP="008009C9">
      <w:pPr>
        <w:pBdr>
          <w:top w:val="nil"/>
          <w:left w:val="nil"/>
          <w:bottom w:val="nil"/>
          <w:right w:val="nil"/>
          <w:between w:val="nil"/>
        </w:pBdr>
        <w:snapToGrid w:val="0"/>
        <w:spacing w:line="300" w:lineRule="auto"/>
        <w:rPr>
          <w:rFonts w:ascii="標楷體" w:eastAsia="標楷體" w:hAnsi="標楷體" w:cs="標楷體"/>
          <w:color w:val="000000"/>
          <w:kern w:val="0"/>
          <w:szCs w:val="24"/>
        </w:rPr>
      </w:pPr>
    </w:p>
    <w:p w14:paraId="1AEC133B" w14:textId="20CEDF23" w:rsidR="00F422D7" w:rsidRDefault="00F422D7" w:rsidP="008009C9">
      <w:pPr>
        <w:pBdr>
          <w:top w:val="nil"/>
          <w:left w:val="nil"/>
          <w:bottom w:val="nil"/>
          <w:right w:val="nil"/>
          <w:between w:val="nil"/>
        </w:pBdr>
        <w:snapToGrid w:val="0"/>
        <w:spacing w:line="300" w:lineRule="auto"/>
        <w:rPr>
          <w:rFonts w:ascii="標楷體" w:eastAsia="標楷體" w:hAnsi="標楷體" w:cs="標楷體"/>
          <w:color w:val="000000"/>
          <w:kern w:val="0"/>
          <w:szCs w:val="24"/>
        </w:rPr>
      </w:pPr>
    </w:p>
    <w:p w14:paraId="3B5316C2" w14:textId="202FAB35" w:rsidR="00F422D7" w:rsidRDefault="00F422D7" w:rsidP="008009C9">
      <w:pPr>
        <w:pBdr>
          <w:top w:val="nil"/>
          <w:left w:val="nil"/>
          <w:bottom w:val="nil"/>
          <w:right w:val="nil"/>
          <w:between w:val="nil"/>
        </w:pBdr>
        <w:snapToGrid w:val="0"/>
        <w:spacing w:line="300" w:lineRule="auto"/>
        <w:rPr>
          <w:rFonts w:ascii="標楷體" w:eastAsia="標楷體" w:hAnsi="標楷體" w:cs="標楷體"/>
          <w:color w:val="000000"/>
          <w:kern w:val="0"/>
          <w:szCs w:val="24"/>
        </w:rPr>
      </w:pPr>
    </w:p>
    <w:p w14:paraId="5FC7C214" w14:textId="77777777" w:rsidR="00022DD4" w:rsidRDefault="00022DD4" w:rsidP="008009C9">
      <w:pPr>
        <w:pBdr>
          <w:top w:val="nil"/>
          <w:left w:val="nil"/>
          <w:bottom w:val="nil"/>
          <w:right w:val="nil"/>
          <w:between w:val="nil"/>
        </w:pBdr>
        <w:snapToGrid w:val="0"/>
        <w:spacing w:line="300" w:lineRule="auto"/>
        <w:rPr>
          <w:rFonts w:ascii="標楷體" w:eastAsia="標楷體" w:hAnsi="標楷體" w:cs="標楷體"/>
          <w:color w:val="000000"/>
          <w:kern w:val="0"/>
          <w:szCs w:val="24"/>
        </w:rPr>
      </w:pPr>
    </w:p>
    <w:p w14:paraId="7F7986A2" w14:textId="77777777" w:rsidR="00F422D7" w:rsidRPr="00F422D7" w:rsidRDefault="00F422D7" w:rsidP="008009C9">
      <w:pPr>
        <w:pBdr>
          <w:top w:val="nil"/>
          <w:left w:val="nil"/>
          <w:bottom w:val="nil"/>
          <w:right w:val="nil"/>
          <w:between w:val="nil"/>
        </w:pBdr>
        <w:snapToGrid w:val="0"/>
        <w:spacing w:line="300" w:lineRule="auto"/>
        <w:rPr>
          <w:rFonts w:ascii="標楷體" w:eastAsia="標楷體" w:hAnsi="標楷體" w:cs="標楷體"/>
          <w:color w:val="000000"/>
          <w:kern w:val="0"/>
          <w:szCs w:val="24"/>
        </w:rPr>
      </w:pPr>
    </w:p>
    <w:p w14:paraId="3F7A3C78" w14:textId="77777777" w:rsidR="00022DD4" w:rsidRDefault="00C47598" w:rsidP="00C47598">
      <w:pPr>
        <w:widowControl/>
        <w:snapToGrid w:val="0"/>
        <w:spacing w:line="288" w:lineRule="auto"/>
        <w:jc w:val="center"/>
        <w:rPr>
          <w:rFonts w:ascii="標楷體" w:eastAsia="標楷體" w:hAnsi="Times New Roman"/>
          <w:b/>
          <w:sz w:val="28"/>
          <w:szCs w:val="28"/>
        </w:rPr>
      </w:pPr>
      <w:r w:rsidRPr="004B2B2D">
        <w:rPr>
          <w:rFonts w:ascii="標楷體" w:eastAsia="標楷體" w:hAnsi="Times New Roman" w:hint="eastAsia"/>
          <w:b/>
          <w:sz w:val="28"/>
          <w:szCs w:val="28"/>
        </w:rPr>
        <w:lastRenderedPageBreak/>
        <w:t>桃園市112學年度國民中學及國民小學學校課程計畫審查人員</w:t>
      </w:r>
    </w:p>
    <w:p w14:paraId="3A689D88" w14:textId="388ACA28" w:rsidR="00C47598" w:rsidRDefault="00C47598" w:rsidP="00C47598">
      <w:pPr>
        <w:widowControl/>
        <w:snapToGrid w:val="0"/>
        <w:spacing w:line="288" w:lineRule="auto"/>
        <w:jc w:val="center"/>
        <w:rPr>
          <w:rFonts w:ascii="標楷體" w:eastAsia="標楷體" w:hAnsi="Times New Roman"/>
          <w:b/>
          <w:sz w:val="28"/>
          <w:szCs w:val="28"/>
        </w:rPr>
      </w:pPr>
      <w:r w:rsidRPr="004B2B2D">
        <w:rPr>
          <w:rFonts w:ascii="標楷體" w:eastAsia="標楷體" w:hAnsi="Times New Roman" w:hint="eastAsia"/>
          <w:b/>
          <w:sz w:val="28"/>
          <w:szCs w:val="28"/>
        </w:rPr>
        <w:t>增能研習</w:t>
      </w:r>
      <w:r w:rsidR="008B3BCA">
        <w:rPr>
          <w:rFonts w:ascii="標楷體" w:eastAsia="標楷體" w:hAnsi="Times New Roman" w:hint="eastAsia"/>
          <w:b/>
          <w:sz w:val="28"/>
          <w:szCs w:val="28"/>
        </w:rPr>
        <w:t>暨說明會</w:t>
      </w:r>
    </w:p>
    <w:p w14:paraId="5A70357C" w14:textId="77777777" w:rsidR="00C47598" w:rsidRPr="00F87E29" w:rsidRDefault="00C47598" w:rsidP="00C47598">
      <w:pPr>
        <w:snapToGrid w:val="0"/>
        <w:spacing w:line="300" w:lineRule="auto"/>
        <w:jc w:val="right"/>
        <w:rPr>
          <w:rFonts w:ascii="標楷體" w:eastAsia="標楷體" w:hAnsi="標楷體"/>
        </w:rPr>
      </w:pPr>
      <w:r w:rsidRPr="00F87E29">
        <w:rPr>
          <w:rFonts w:ascii="標楷體" w:eastAsia="標楷體" w:hAnsi="標楷體" w:hint="eastAsia"/>
        </w:rPr>
        <w:t>（子計畫</w:t>
      </w:r>
      <w:r>
        <w:rPr>
          <w:rFonts w:ascii="標楷體" w:eastAsia="標楷體" w:hAnsi="標楷體" w:hint="eastAsia"/>
        </w:rPr>
        <w:t>2</w:t>
      </w:r>
      <w:r w:rsidRPr="00F87E29">
        <w:rPr>
          <w:rFonts w:ascii="標楷體" w:eastAsia="標楷體" w:hAnsi="標楷體" w:hint="eastAsia"/>
        </w:rPr>
        <w:t>）</w:t>
      </w:r>
    </w:p>
    <w:p w14:paraId="1DC0B00A" w14:textId="77777777" w:rsidR="00C47598" w:rsidRPr="004B2B2D" w:rsidRDefault="00C47598" w:rsidP="00C47598">
      <w:pPr>
        <w:widowControl/>
        <w:snapToGrid w:val="0"/>
        <w:spacing w:line="288" w:lineRule="auto"/>
        <w:rPr>
          <w:rFonts w:ascii="標楷體" w:eastAsia="標楷體" w:hAnsi="Times New Roman"/>
          <w:b/>
          <w:sz w:val="28"/>
          <w:szCs w:val="32"/>
        </w:rPr>
      </w:pPr>
    </w:p>
    <w:p w14:paraId="042E28E2" w14:textId="77777777" w:rsidR="00C47598" w:rsidRPr="00C570DE" w:rsidRDefault="00C47598" w:rsidP="00C47598">
      <w:pPr>
        <w:pStyle w:val="a3"/>
        <w:widowControl/>
        <w:numPr>
          <w:ilvl w:val="0"/>
          <w:numId w:val="29"/>
        </w:numPr>
        <w:adjustRightInd w:val="0"/>
        <w:spacing w:beforeLines="50" w:before="180"/>
        <w:ind w:leftChars="0" w:left="482" w:hanging="482"/>
        <w:jc w:val="both"/>
        <w:rPr>
          <w:rFonts w:ascii="Times New Roman" w:eastAsia="標楷體" w:hAnsi="Times New Roman"/>
          <w:szCs w:val="24"/>
        </w:rPr>
      </w:pPr>
      <w:bookmarkStart w:id="7" w:name="_Hlk99529741"/>
      <w:r w:rsidRPr="00C570DE">
        <w:rPr>
          <w:rFonts w:ascii="Times New Roman" w:eastAsia="標楷體" w:hAnsi="Times New Roman"/>
          <w:szCs w:val="24"/>
        </w:rPr>
        <w:t>目的</w:t>
      </w:r>
    </w:p>
    <w:p w14:paraId="79E310E2" w14:textId="77777777" w:rsidR="00C47598" w:rsidRPr="00C570DE" w:rsidRDefault="00C47598" w:rsidP="00C47598">
      <w:pPr>
        <w:pStyle w:val="a3"/>
        <w:numPr>
          <w:ilvl w:val="0"/>
          <w:numId w:val="30"/>
        </w:numPr>
        <w:autoSpaceDE w:val="0"/>
        <w:autoSpaceDN w:val="0"/>
        <w:adjustRightInd w:val="0"/>
        <w:ind w:leftChars="0"/>
        <w:jc w:val="both"/>
        <w:rPr>
          <w:rFonts w:ascii="Times New Roman" w:eastAsia="標楷體" w:hAnsi="Times New Roman"/>
          <w:szCs w:val="24"/>
        </w:rPr>
      </w:pPr>
      <w:r w:rsidRPr="00ED2620">
        <w:rPr>
          <w:rFonts w:ascii="Times New Roman" w:eastAsia="標楷體" w:hAnsi="Times New Roman" w:hint="eastAsia"/>
          <w:szCs w:val="24"/>
        </w:rPr>
        <w:t>為協助學校及早完成課程計畫</w:t>
      </w:r>
      <w:r w:rsidRPr="00C570DE">
        <w:rPr>
          <w:rFonts w:ascii="Times New Roman" w:eastAsia="標楷體" w:hAnsi="Times New Roman"/>
          <w:szCs w:val="24"/>
        </w:rPr>
        <w:t>，</w:t>
      </w:r>
      <w:r>
        <w:rPr>
          <w:rFonts w:ascii="Times New Roman" w:eastAsia="標楷體" w:hAnsi="Times New Roman" w:hint="eastAsia"/>
          <w:szCs w:val="24"/>
        </w:rPr>
        <w:t>辦理學校課程計畫審查人員增能研習，</w:t>
      </w:r>
      <w:r w:rsidRPr="00ED2620">
        <w:rPr>
          <w:rFonts w:ascii="Times New Roman" w:eastAsia="標楷體" w:hAnsi="Times New Roman" w:hint="eastAsia"/>
          <w:szCs w:val="24"/>
        </w:rPr>
        <w:t>針對課程計畫審查時常見的問題</w:t>
      </w:r>
      <w:r>
        <w:rPr>
          <w:rFonts w:ascii="Times New Roman" w:eastAsia="標楷體" w:hAnsi="Times New Roman" w:hint="eastAsia"/>
          <w:szCs w:val="24"/>
        </w:rPr>
        <w:t>說明</w:t>
      </w:r>
      <w:r w:rsidRPr="00ED2620">
        <w:rPr>
          <w:rFonts w:ascii="Times New Roman" w:eastAsia="標楷體" w:hAnsi="Times New Roman" w:hint="eastAsia"/>
          <w:szCs w:val="24"/>
        </w:rPr>
        <w:t>審查細則及規定</w:t>
      </w:r>
      <w:r w:rsidRPr="00C570DE">
        <w:rPr>
          <w:rFonts w:ascii="Times New Roman" w:eastAsia="標楷體" w:hAnsi="Times New Roman"/>
          <w:szCs w:val="24"/>
        </w:rPr>
        <w:t>。</w:t>
      </w:r>
    </w:p>
    <w:p w14:paraId="170BA371" w14:textId="77777777" w:rsidR="00C47598" w:rsidRPr="00C570DE" w:rsidRDefault="00C47598" w:rsidP="00C47598">
      <w:pPr>
        <w:pStyle w:val="a3"/>
        <w:numPr>
          <w:ilvl w:val="0"/>
          <w:numId w:val="30"/>
        </w:numPr>
        <w:autoSpaceDE w:val="0"/>
        <w:autoSpaceDN w:val="0"/>
        <w:adjustRightInd w:val="0"/>
        <w:ind w:leftChars="0"/>
        <w:jc w:val="both"/>
        <w:rPr>
          <w:rFonts w:ascii="Times New Roman" w:eastAsia="標楷體" w:hAnsi="Times New Roman"/>
          <w:szCs w:val="24"/>
        </w:rPr>
      </w:pPr>
      <w:r>
        <w:rPr>
          <w:rFonts w:ascii="Times New Roman" w:eastAsia="標楷體" w:hAnsi="Times New Roman" w:hint="eastAsia"/>
          <w:szCs w:val="24"/>
        </w:rPr>
        <w:t>學校課程計畫</w:t>
      </w:r>
      <w:r w:rsidRPr="00ED2620">
        <w:rPr>
          <w:rFonts w:ascii="Times New Roman" w:eastAsia="標楷體" w:hAnsi="Times New Roman" w:hint="eastAsia"/>
          <w:szCs w:val="24"/>
        </w:rPr>
        <w:t>採上線填報審查</w:t>
      </w:r>
      <w:r>
        <w:rPr>
          <w:rFonts w:ascii="Times New Roman" w:eastAsia="標楷體" w:hAnsi="Times New Roman" w:hint="eastAsia"/>
          <w:szCs w:val="24"/>
        </w:rPr>
        <w:t>之</w:t>
      </w:r>
      <w:r w:rsidRPr="00ED2620">
        <w:rPr>
          <w:rFonts w:ascii="Times New Roman" w:eastAsia="標楷體" w:hAnsi="Times New Roman" w:hint="eastAsia"/>
          <w:szCs w:val="24"/>
        </w:rPr>
        <w:t>方式</w:t>
      </w:r>
      <w:r w:rsidRPr="00C570DE">
        <w:rPr>
          <w:rFonts w:ascii="Times New Roman" w:eastAsia="標楷體" w:hAnsi="Times New Roman"/>
          <w:szCs w:val="24"/>
        </w:rPr>
        <w:t>，</w:t>
      </w:r>
      <w:r>
        <w:rPr>
          <w:rFonts w:ascii="Times New Roman" w:eastAsia="標楷體" w:hAnsi="Times New Roman" w:hint="eastAsia"/>
          <w:szCs w:val="24"/>
        </w:rPr>
        <w:t>針對學校課程計畫網站進行功能使用及系統操作的說明</w:t>
      </w:r>
      <w:r w:rsidRPr="00C570DE">
        <w:rPr>
          <w:rFonts w:ascii="Times New Roman" w:eastAsia="標楷體" w:hAnsi="Times New Roman"/>
          <w:szCs w:val="24"/>
        </w:rPr>
        <w:t>。</w:t>
      </w:r>
      <w:bookmarkEnd w:id="7"/>
    </w:p>
    <w:p w14:paraId="3489EAE9" w14:textId="77777777" w:rsidR="00C47598" w:rsidRPr="00C570DE" w:rsidRDefault="00C47598" w:rsidP="00C47598">
      <w:pPr>
        <w:pStyle w:val="a3"/>
        <w:widowControl/>
        <w:numPr>
          <w:ilvl w:val="0"/>
          <w:numId w:val="29"/>
        </w:numPr>
        <w:adjustRightInd w:val="0"/>
        <w:spacing w:beforeLines="50" w:before="180"/>
        <w:ind w:leftChars="0" w:left="482" w:hanging="482"/>
        <w:jc w:val="both"/>
        <w:rPr>
          <w:rFonts w:ascii="Times New Roman" w:eastAsia="標楷體" w:hAnsi="Times New Roman"/>
          <w:szCs w:val="24"/>
        </w:rPr>
      </w:pPr>
      <w:r w:rsidRPr="00C570DE">
        <w:rPr>
          <w:rFonts w:ascii="Times New Roman" w:eastAsia="標楷體" w:hAnsi="Times New Roman"/>
          <w:szCs w:val="24"/>
        </w:rPr>
        <w:t>辦理單位</w:t>
      </w:r>
    </w:p>
    <w:p w14:paraId="2A05C3B6" w14:textId="77777777" w:rsidR="00C47598" w:rsidRPr="00C570DE" w:rsidRDefault="00C47598" w:rsidP="00C47598">
      <w:pPr>
        <w:pStyle w:val="a3"/>
        <w:numPr>
          <w:ilvl w:val="0"/>
          <w:numId w:val="31"/>
        </w:numPr>
        <w:autoSpaceDE w:val="0"/>
        <w:autoSpaceDN w:val="0"/>
        <w:adjustRightInd w:val="0"/>
        <w:ind w:leftChars="0"/>
        <w:jc w:val="both"/>
        <w:rPr>
          <w:rFonts w:ascii="Times New Roman" w:eastAsia="標楷體" w:hAnsi="Times New Roman"/>
          <w:szCs w:val="24"/>
        </w:rPr>
      </w:pPr>
      <w:r w:rsidRPr="00C570DE">
        <w:rPr>
          <w:rFonts w:ascii="Times New Roman" w:eastAsia="標楷體" w:hAnsi="Times New Roman"/>
          <w:szCs w:val="24"/>
        </w:rPr>
        <w:t>承辦單位：桃園市桃園區</w:t>
      </w:r>
      <w:r w:rsidR="004075AD">
        <w:rPr>
          <w:rFonts w:ascii="Times New Roman" w:eastAsia="標楷體" w:hAnsi="Times New Roman" w:hint="eastAsia"/>
          <w:szCs w:val="24"/>
        </w:rPr>
        <w:t>同德</w:t>
      </w:r>
      <w:r w:rsidRPr="00C570DE">
        <w:rPr>
          <w:rFonts w:ascii="Times New Roman" w:eastAsia="標楷體" w:hAnsi="Times New Roman"/>
          <w:szCs w:val="24"/>
        </w:rPr>
        <w:t>國民小學</w:t>
      </w:r>
    </w:p>
    <w:p w14:paraId="3A31F981" w14:textId="77777777" w:rsidR="00C47598" w:rsidRPr="00C570DE" w:rsidRDefault="00C47598" w:rsidP="00C47598">
      <w:pPr>
        <w:pStyle w:val="a3"/>
        <w:numPr>
          <w:ilvl w:val="0"/>
          <w:numId w:val="31"/>
        </w:numPr>
        <w:autoSpaceDE w:val="0"/>
        <w:autoSpaceDN w:val="0"/>
        <w:adjustRightInd w:val="0"/>
        <w:ind w:leftChars="0"/>
        <w:jc w:val="both"/>
        <w:rPr>
          <w:rFonts w:ascii="Times New Roman" w:eastAsia="標楷體" w:hAnsi="Times New Roman"/>
          <w:szCs w:val="24"/>
        </w:rPr>
      </w:pPr>
      <w:r w:rsidRPr="00C570DE">
        <w:rPr>
          <w:rFonts w:ascii="Times New Roman" w:eastAsia="標楷體" w:hAnsi="Times New Roman"/>
          <w:szCs w:val="24"/>
        </w:rPr>
        <w:t>協辦單位：桃園市立</w:t>
      </w:r>
      <w:r w:rsidRPr="00CC1538">
        <w:rPr>
          <w:rFonts w:ascii="Times New Roman" w:eastAsia="標楷體" w:hAnsi="Times New Roman" w:hint="eastAsia"/>
          <w:szCs w:val="24"/>
        </w:rPr>
        <w:t>光明</w:t>
      </w:r>
      <w:r w:rsidRPr="00CC1538">
        <w:rPr>
          <w:rFonts w:ascii="Times New Roman" w:eastAsia="標楷體" w:hAnsi="Times New Roman"/>
          <w:szCs w:val="24"/>
        </w:rPr>
        <w:t>國</w:t>
      </w:r>
      <w:r w:rsidRPr="00C570DE">
        <w:rPr>
          <w:rFonts w:ascii="Times New Roman" w:eastAsia="標楷體" w:hAnsi="Times New Roman"/>
          <w:szCs w:val="24"/>
        </w:rPr>
        <w:t>民中學、桃園市立</w:t>
      </w:r>
      <w:r w:rsidR="004075AD" w:rsidRPr="004075AD">
        <w:rPr>
          <w:rFonts w:ascii="Times New Roman" w:eastAsia="標楷體" w:hAnsi="Times New Roman" w:cs="Times New Roman" w:hint="eastAsia"/>
          <w:kern w:val="0"/>
          <w:szCs w:val="24"/>
        </w:rPr>
        <w:t>福豐</w:t>
      </w:r>
      <w:r w:rsidRPr="00C570DE">
        <w:rPr>
          <w:rFonts w:ascii="Times New Roman" w:eastAsia="標楷體" w:hAnsi="Times New Roman"/>
          <w:szCs w:val="24"/>
        </w:rPr>
        <w:t>國民中學、</w:t>
      </w:r>
      <w:r w:rsidR="004075AD" w:rsidRPr="00C570DE">
        <w:rPr>
          <w:rFonts w:ascii="Times New Roman" w:eastAsia="標楷體" w:hAnsi="Times New Roman" w:cs="Times New Roman"/>
          <w:kern w:val="0"/>
          <w:szCs w:val="24"/>
        </w:rPr>
        <w:t>桃園市立瑞坪國民中學、</w:t>
      </w:r>
    </w:p>
    <w:p w14:paraId="2A3DA248" w14:textId="77777777" w:rsidR="00C47598" w:rsidRPr="00C570DE" w:rsidRDefault="00C47598" w:rsidP="003B3A97">
      <w:pPr>
        <w:widowControl/>
        <w:autoSpaceDE w:val="0"/>
        <w:autoSpaceDN w:val="0"/>
        <w:adjustRightInd w:val="0"/>
        <w:snapToGrid w:val="0"/>
        <w:ind w:leftChars="177" w:left="425" w:firstLineChars="650" w:firstLine="1560"/>
        <w:jc w:val="both"/>
        <w:rPr>
          <w:rFonts w:ascii="Times New Roman" w:eastAsia="標楷體" w:hAnsi="Times New Roman" w:cs="Times New Roman"/>
          <w:kern w:val="0"/>
          <w:szCs w:val="24"/>
        </w:rPr>
      </w:pPr>
      <w:r w:rsidRPr="00C570DE">
        <w:rPr>
          <w:rFonts w:ascii="Times New Roman" w:eastAsia="標楷體" w:hAnsi="Times New Roman" w:cs="Times New Roman"/>
          <w:kern w:val="0"/>
          <w:szCs w:val="24"/>
        </w:rPr>
        <w:t>桃園市中壢區新街國民小學、桃園市</w:t>
      </w:r>
      <w:r w:rsidR="004075AD">
        <w:rPr>
          <w:rFonts w:ascii="Times New Roman" w:eastAsia="標楷體" w:hAnsi="Times New Roman" w:cs="Times New Roman" w:hint="eastAsia"/>
          <w:kern w:val="0"/>
          <w:szCs w:val="24"/>
        </w:rPr>
        <w:t>中壢</w:t>
      </w:r>
      <w:r w:rsidRPr="00C570DE">
        <w:rPr>
          <w:rFonts w:ascii="Times New Roman" w:eastAsia="標楷體" w:hAnsi="Times New Roman" w:cs="Times New Roman"/>
          <w:kern w:val="0"/>
          <w:szCs w:val="24"/>
        </w:rPr>
        <w:t>區</w:t>
      </w:r>
      <w:r w:rsidR="004075AD">
        <w:rPr>
          <w:rFonts w:ascii="Times New Roman" w:eastAsia="標楷體" w:hAnsi="Times New Roman" w:cs="Times New Roman" w:hint="eastAsia"/>
          <w:kern w:val="0"/>
          <w:szCs w:val="24"/>
        </w:rPr>
        <w:t>青園</w:t>
      </w:r>
      <w:r w:rsidRPr="00C570DE">
        <w:rPr>
          <w:rFonts w:ascii="Times New Roman" w:eastAsia="標楷體" w:hAnsi="Times New Roman" w:cs="Times New Roman"/>
          <w:kern w:val="0"/>
          <w:szCs w:val="24"/>
        </w:rPr>
        <w:t>國民小學</w:t>
      </w:r>
    </w:p>
    <w:p w14:paraId="19876486" w14:textId="77777777" w:rsidR="00C47598" w:rsidRPr="00C570DE" w:rsidRDefault="00C47598" w:rsidP="00C47598">
      <w:pPr>
        <w:pStyle w:val="a3"/>
        <w:widowControl/>
        <w:numPr>
          <w:ilvl w:val="0"/>
          <w:numId w:val="29"/>
        </w:numPr>
        <w:adjustRightInd w:val="0"/>
        <w:spacing w:beforeLines="50" w:before="180"/>
        <w:ind w:leftChars="0" w:left="482" w:hanging="482"/>
        <w:jc w:val="both"/>
        <w:rPr>
          <w:rFonts w:ascii="Times New Roman" w:eastAsia="標楷體" w:hAnsi="Times New Roman"/>
          <w:szCs w:val="24"/>
        </w:rPr>
      </w:pPr>
      <w:r w:rsidRPr="00C570DE">
        <w:rPr>
          <w:rFonts w:ascii="Times New Roman" w:eastAsia="標楷體" w:hAnsi="Times New Roman"/>
          <w:szCs w:val="24"/>
        </w:rPr>
        <w:t>辦理日期與地點</w:t>
      </w:r>
    </w:p>
    <w:p w14:paraId="7A281D47" w14:textId="0D687BD9" w:rsidR="00C47598" w:rsidRPr="00C570DE" w:rsidRDefault="00C47598" w:rsidP="00C47598">
      <w:pPr>
        <w:pStyle w:val="a3"/>
        <w:numPr>
          <w:ilvl w:val="0"/>
          <w:numId w:val="32"/>
        </w:numPr>
        <w:autoSpaceDE w:val="0"/>
        <w:autoSpaceDN w:val="0"/>
        <w:adjustRightInd w:val="0"/>
        <w:ind w:leftChars="0"/>
        <w:jc w:val="both"/>
        <w:rPr>
          <w:rFonts w:ascii="Times New Roman" w:eastAsia="標楷體" w:hAnsi="Times New Roman"/>
          <w:szCs w:val="24"/>
        </w:rPr>
      </w:pPr>
      <w:r w:rsidRPr="00C570DE">
        <w:rPr>
          <w:rFonts w:ascii="Times New Roman" w:eastAsia="標楷體" w:hAnsi="Times New Roman"/>
          <w:szCs w:val="24"/>
        </w:rPr>
        <w:t>辦理時間：</w:t>
      </w:r>
      <w:r w:rsidRPr="00CC1538">
        <w:rPr>
          <w:rFonts w:ascii="Times New Roman" w:eastAsia="標楷體" w:hAnsi="Times New Roman" w:hint="eastAsia"/>
          <w:szCs w:val="24"/>
        </w:rPr>
        <w:t>112</w:t>
      </w:r>
      <w:r w:rsidRPr="00CC1538">
        <w:rPr>
          <w:rFonts w:ascii="Times New Roman" w:eastAsia="標楷體" w:hAnsi="Times New Roman" w:hint="eastAsia"/>
          <w:szCs w:val="24"/>
        </w:rPr>
        <w:t>年</w:t>
      </w:r>
      <w:r w:rsidR="004075AD">
        <w:rPr>
          <w:rFonts w:ascii="Times New Roman" w:eastAsia="標楷體" w:hAnsi="Times New Roman" w:hint="eastAsia"/>
          <w:szCs w:val="24"/>
        </w:rPr>
        <w:t>5</w:t>
      </w:r>
      <w:r w:rsidRPr="00CC1538">
        <w:rPr>
          <w:rFonts w:ascii="Times New Roman" w:eastAsia="標楷體" w:hAnsi="Times New Roman" w:hint="eastAsia"/>
          <w:szCs w:val="24"/>
        </w:rPr>
        <w:t>月</w:t>
      </w:r>
      <w:r w:rsidR="00F422D7">
        <w:rPr>
          <w:rFonts w:ascii="Times New Roman" w:eastAsia="標楷體" w:hAnsi="Times New Roman" w:hint="eastAsia"/>
          <w:szCs w:val="24"/>
        </w:rPr>
        <w:t>8</w:t>
      </w:r>
      <w:r w:rsidRPr="00CC1538">
        <w:rPr>
          <w:rFonts w:ascii="Times New Roman" w:eastAsia="標楷體" w:hAnsi="Times New Roman" w:hint="eastAsia"/>
          <w:szCs w:val="24"/>
        </w:rPr>
        <w:t>日（星期</w:t>
      </w:r>
      <w:r w:rsidR="00F422D7">
        <w:rPr>
          <w:rFonts w:ascii="Times New Roman" w:eastAsia="標楷體" w:hAnsi="Times New Roman" w:hint="eastAsia"/>
          <w:szCs w:val="24"/>
        </w:rPr>
        <w:t>一</w:t>
      </w:r>
      <w:r w:rsidRPr="00CC1538">
        <w:rPr>
          <w:rFonts w:ascii="Times New Roman" w:eastAsia="標楷體" w:hAnsi="Times New Roman" w:hint="eastAsia"/>
          <w:szCs w:val="24"/>
        </w:rPr>
        <w:t>）</w:t>
      </w:r>
    </w:p>
    <w:p w14:paraId="6FF81A43" w14:textId="77777777" w:rsidR="00C47598" w:rsidRPr="00C570DE" w:rsidRDefault="00C47598" w:rsidP="00C47598">
      <w:pPr>
        <w:pStyle w:val="a3"/>
        <w:numPr>
          <w:ilvl w:val="0"/>
          <w:numId w:val="32"/>
        </w:numPr>
        <w:autoSpaceDE w:val="0"/>
        <w:autoSpaceDN w:val="0"/>
        <w:adjustRightInd w:val="0"/>
        <w:ind w:leftChars="0"/>
        <w:jc w:val="both"/>
        <w:rPr>
          <w:rFonts w:ascii="Times New Roman" w:eastAsia="標楷體" w:hAnsi="Times New Roman"/>
          <w:szCs w:val="24"/>
        </w:rPr>
      </w:pPr>
      <w:r w:rsidRPr="00C570DE">
        <w:rPr>
          <w:rFonts w:ascii="Times New Roman" w:eastAsia="標楷體" w:hAnsi="Times New Roman"/>
          <w:szCs w:val="24"/>
        </w:rPr>
        <w:t>辦理地點：</w:t>
      </w:r>
      <w:r w:rsidR="004075AD">
        <w:rPr>
          <w:rFonts w:ascii="Times New Roman" w:eastAsia="標楷體" w:hAnsi="Times New Roman" w:hint="eastAsia"/>
          <w:szCs w:val="24"/>
        </w:rPr>
        <w:t>同德</w:t>
      </w:r>
      <w:r>
        <w:rPr>
          <w:rFonts w:ascii="Times New Roman" w:eastAsia="標楷體" w:hAnsi="Times New Roman" w:hint="eastAsia"/>
          <w:szCs w:val="24"/>
        </w:rPr>
        <w:t>國小</w:t>
      </w:r>
      <w:r w:rsidR="004075AD">
        <w:rPr>
          <w:rFonts w:ascii="Times New Roman" w:eastAsia="標楷體" w:hAnsi="Times New Roman" w:hint="eastAsia"/>
          <w:szCs w:val="24"/>
        </w:rPr>
        <w:t>4</w:t>
      </w:r>
      <w:r w:rsidR="004075AD">
        <w:rPr>
          <w:rFonts w:ascii="Times New Roman" w:eastAsia="標楷體" w:hAnsi="Times New Roman" w:hint="eastAsia"/>
          <w:szCs w:val="24"/>
        </w:rPr>
        <w:t>樓</w:t>
      </w:r>
      <w:r>
        <w:rPr>
          <w:rFonts w:ascii="Times New Roman" w:eastAsia="標楷體" w:hAnsi="Times New Roman" w:hint="eastAsia"/>
          <w:szCs w:val="24"/>
        </w:rPr>
        <w:t>會議室</w:t>
      </w:r>
      <w:r w:rsidRPr="00C570DE">
        <w:rPr>
          <w:rFonts w:ascii="Times New Roman" w:eastAsia="標楷體" w:hAnsi="Times New Roman" w:hint="eastAsia"/>
          <w:szCs w:val="24"/>
        </w:rPr>
        <w:t>。</w:t>
      </w:r>
    </w:p>
    <w:p w14:paraId="1C1464B8" w14:textId="77777777" w:rsidR="00C47598" w:rsidRPr="00666473" w:rsidRDefault="00C47598" w:rsidP="00C47598">
      <w:pPr>
        <w:pStyle w:val="a3"/>
        <w:widowControl/>
        <w:numPr>
          <w:ilvl w:val="0"/>
          <w:numId w:val="29"/>
        </w:numPr>
        <w:adjustRightInd w:val="0"/>
        <w:spacing w:beforeLines="50" w:before="180"/>
        <w:ind w:leftChars="0" w:left="482" w:hanging="482"/>
        <w:jc w:val="both"/>
        <w:rPr>
          <w:rFonts w:ascii="Times New Roman" w:eastAsia="標楷體" w:hAnsi="Times New Roman"/>
          <w:szCs w:val="24"/>
        </w:rPr>
      </w:pPr>
      <w:r w:rsidRPr="00666473">
        <w:rPr>
          <w:rFonts w:ascii="Times New Roman" w:eastAsia="標楷體" w:hAnsi="Times New Roman"/>
          <w:szCs w:val="24"/>
        </w:rPr>
        <w:t>參加對象</w:t>
      </w:r>
    </w:p>
    <w:p w14:paraId="55689B5E" w14:textId="77777777" w:rsidR="00C47598" w:rsidRPr="00666473" w:rsidRDefault="00C47598" w:rsidP="00C47598">
      <w:pPr>
        <w:pStyle w:val="a3"/>
        <w:numPr>
          <w:ilvl w:val="0"/>
          <w:numId w:val="33"/>
        </w:numPr>
        <w:autoSpaceDE w:val="0"/>
        <w:autoSpaceDN w:val="0"/>
        <w:adjustRightInd w:val="0"/>
        <w:ind w:leftChars="0"/>
        <w:jc w:val="both"/>
        <w:rPr>
          <w:rFonts w:ascii="Times New Roman" w:eastAsia="標楷體" w:hAnsi="Times New Roman"/>
          <w:szCs w:val="24"/>
        </w:rPr>
      </w:pPr>
      <w:r w:rsidRPr="00666473">
        <w:rPr>
          <w:rFonts w:ascii="Times New Roman" w:eastAsia="標楷體" w:hAnsi="Times New Roman"/>
          <w:szCs w:val="24"/>
        </w:rPr>
        <w:t>本市國民教育輔導團</w:t>
      </w:r>
      <w:r w:rsidRPr="00666473">
        <w:rPr>
          <w:rFonts w:ascii="Times New Roman" w:eastAsia="標楷體" w:hAnsi="Times New Roman" w:hint="eastAsia"/>
          <w:szCs w:val="24"/>
        </w:rPr>
        <w:t>總召組召集校長與專輔。</w:t>
      </w:r>
    </w:p>
    <w:p w14:paraId="291D4BA7" w14:textId="77777777" w:rsidR="00C47598" w:rsidRPr="00666473" w:rsidRDefault="00C47598" w:rsidP="00C47598">
      <w:pPr>
        <w:pStyle w:val="a3"/>
        <w:numPr>
          <w:ilvl w:val="0"/>
          <w:numId w:val="33"/>
        </w:numPr>
        <w:autoSpaceDE w:val="0"/>
        <w:autoSpaceDN w:val="0"/>
        <w:adjustRightInd w:val="0"/>
        <w:ind w:leftChars="0"/>
        <w:jc w:val="both"/>
        <w:rPr>
          <w:rFonts w:ascii="Times New Roman" w:eastAsia="標楷體" w:hAnsi="Times New Roman"/>
          <w:szCs w:val="24"/>
        </w:rPr>
      </w:pPr>
      <w:r w:rsidRPr="00666473">
        <w:rPr>
          <w:rFonts w:ascii="Times New Roman" w:eastAsia="標楷體" w:hAnsi="Times New Roman"/>
          <w:szCs w:val="24"/>
        </w:rPr>
        <w:t>1</w:t>
      </w:r>
      <w:r w:rsidRPr="00666473">
        <w:rPr>
          <w:rFonts w:ascii="Times New Roman" w:eastAsia="標楷體" w:hAnsi="Times New Roman" w:hint="eastAsia"/>
          <w:szCs w:val="24"/>
        </w:rPr>
        <w:t>12</w:t>
      </w:r>
      <w:r w:rsidRPr="00666473">
        <w:rPr>
          <w:rFonts w:ascii="Times New Roman" w:eastAsia="標楷體" w:hAnsi="Times New Roman" w:hint="eastAsia"/>
          <w:szCs w:val="24"/>
        </w:rPr>
        <w:t>學年度國民中學及國民小學學校課程計畫審查人員</w:t>
      </w:r>
      <w:r w:rsidRPr="00666473">
        <w:rPr>
          <w:rFonts w:ascii="Times New Roman" w:eastAsia="標楷體" w:hAnsi="Times New Roman"/>
          <w:szCs w:val="24"/>
        </w:rPr>
        <w:t>。</w:t>
      </w:r>
    </w:p>
    <w:p w14:paraId="63EC0BB9" w14:textId="77777777" w:rsidR="00C47598" w:rsidRPr="00666473" w:rsidRDefault="00C47598" w:rsidP="00C47598">
      <w:pPr>
        <w:pStyle w:val="a3"/>
        <w:widowControl/>
        <w:numPr>
          <w:ilvl w:val="0"/>
          <w:numId w:val="29"/>
        </w:numPr>
        <w:adjustRightInd w:val="0"/>
        <w:spacing w:beforeLines="50" w:before="180"/>
        <w:ind w:leftChars="0" w:left="482" w:hanging="482"/>
        <w:jc w:val="both"/>
        <w:rPr>
          <w:rFonts w:ascii="Times New Roman" w:eastAsia="標楷體" w:hAnsi="Times New Roman"/>
          <w:szCs w:val="24"/>
        </w:rPr>
      </w:pPr>
      <w:r w:rsidRPr="00666473">
        <w:rPr>
          <w:rFonts w:ascii="Times New Roman" w:eastAsia="標楷體" w:hAnsi="Times New Roman"/>
          <w:szCs w:val="24"/>
        </w:rPr>
        <w:t>參與人員給予公假登記，所需交通費及代課鐘點費，由「教育部補助直轄市縣</w:t>
      </w:r>
      <w:r w:rsidRPr="00666473">
        <w:rPr>
          <w:rFonts w:ascii="Times New Roman" w:eastAsia="標楷體" w:hAnsi="Times New Roman"/>
          <w:szCs w:val="24"/>
        </w:rPr>
        <w:t>(</w:t>
      </w:r>
      <w:r w:rsidRPr="00666473">
        <w:rPr>
          <w:rFonts w:ascii="Times New Roman" w:eastAsia="標楷體" w:hAnsi="Times New Roman"/>
          <w:szCs w:val="24"/>
        </w:rPr>
        <w:t>市</w:t>
      </w:r>
      <w:r w:rsidRPr="00666473">
        <w:rPr>
          <w:rFonts w:ascii="Times New Roman" w:eastAsia="標楷體" w:hAnsi="Times New Roman"/>
          <w:szCs w:val="24"/>
        </w:rPr>
        <w:t>)</w:t>
      </w:r>
      <w:r w:rsidRPr="00666473">
        <w:rPr>
          <w:rFonts w:ascii="Times New Roman" w:eastAsia="標楷體" w:hAnsi="Times New Roman"/>
          <w:szCs w:val="24"/>
        </w:rPr>
        <w:t>政府精進國民中學及國民小學教師教學專業與課程品質作業要點」及「桃園市</w:t>
      </w:r>
      <w:r w:rsidRPr="00666473">
        <w:rPr>
          <w:rFonts w:ascii="Times New Roman" w:eastAsia="標楷體" w:hAnsi="Times New Roman"/>
          <w:szCs w:val="24"/>
        </w:rPr>
        <w:t>11</w:t>
      </w:r>
      <w:r w:rsidRPr="00666473">
        <w:rPr>
          <w:rFonts w:ascii="Times New Roman" w:eastAsia="標楷體" w:hAnsi="Times New Roman" w:hint="eastAsia"/>
          <w:szCs w:val="24"/>
        </w:rPr>
        <w:t>1</w:t>
      </w:r>
      <w:r w:rsidRPr="00666473">
        <w:rPr>
          <w:rFonts w:ascii="Times New Roman" w:eastAsia="標楷體" w:hAnsi="Times New Roman"/>
          <w:szCs w:val="24"/>
        </w:rPr>
        <w:t>學年度精進國民中小學教師教學專業與課程品質整體推動計畫」專款項下支應。</w:t>
      </w:r>
    </w:p>
    <w:p w14:paraId="718AB20A" w14:textId="77777777" w:rsidR="00C47598" w:rsidRPr="00666473" w:rsidRDefault="00C47598" w:rsidP="00C47598">
      <w:pPr>
        <w:pStyle w:val="a3"/>
        <w:widowControl/>
        <w:numPr>
          <w:ilvl w:val="0"/>
          <w:numId w:val="29"/>
        </w:numPr>
        <w:adjustRightInd w:val="0"/>
        <w:spacing w:beforeLines="50" w:before="180"/>
        <w:ind w:leftChars="0" w:left="482" w:hanging="482"/>
        <w:jc w:val="both"/>
        <w:rPr>
          <w:rFonts w:ascii="Times New Roman" w:eastAsia="標楷體" w:hAnsi="Times New Roman"/>
          <w:szCs w:val="24"/>
        </w:rPr>
      </w:pPr>
      <w:r w:rsidRPr="00666473">
        <w:rPr>
          <w:rFonts w:ascii="Times New Roman" w:eastAsia="標楷體" w:hAnsi="Times New Roman"/>
          <w:szCs w:val="24"/>
        </w:rPr>
        <w:t>預期成效</w:t>
      </w:r>
    </w:p>
    <w:p w14:paraId="70DD10CE" w14:textId="77777777" w:rsidR="00C47598" w:rsidRPr="00666473" w:rsidRDefault="00C47598" w:rsidP="00C47598">
      <w:pPr>
        <w:pStyle w:val="a3"/>
        <w:numPr>
          <w:ilvl w:val="0"/>
          <w:numId w:val="34"/>
        </w:numPr>
        <w:autoSpaceDE w:val="0"/>
        <w:autoSpaceDN w:val="0"/>
        <w:adjustRightInd w:val="0"/>
        <w:ind w:leftChars="0"/>
        <w:jc w:val="both"/>
        <w:rPr>
          <w:rFonts w:ascii="Times New Roman" w:eastAsia="標楷體" w:hAnsi="Times New Roman"/>
          <w:szCs w:val="24"/>
        </w:rPr>
      </w:pPr>
      <w:r w:rsidRPr="00666473">
        <w:rPr>
          <w:rFonts w:ascii="Times New Roman" w:eastAsia="標楷體" w:hAnsi="Times New Roman" w:hint="eastAsia"/>
          <w:szCs w:val="24"/>
        </w:rPr>
        <w:t>了解課程計畫審查時常見的問題、審查細則及規定</w:t>
      </w:r>
      <w:r w:rsidRPr="00666473">
        <w:rPr>
          <w:rFonts w:ascii="Times New Roman" w:eastAsia="標楷體" w:hAnsi="Times New Roman"/>
          <w:szCs w:val="24"/>
        </w:rPr>
        <w:t>。</w:t>
      </w:r>
    </w:p>
    <w:p w14:paraId="6BDAB3AE" w14:textId="77777777" w:rsidR="00C47598" w:rsidRDefault="00C47598" w:rsidP="00C47598">
      <w:pPr>
        <w:pStyle w:val="a3"/>
        <w:numPr>
          <w:ilvl w:val="0"/>
          <w:numId w:val="34"/>
        </w:numPr>
        <w:autoSpaceDE w:val="0"/>
        <w:autoSpaceDN w:val="0"/>
        <w:adjustRightInd w:val="0"/>
        <w:ind w:leftChars="0"/>
        <w:jc w:val="both"/>
        <w:rPr>
          <w:rFonts w:ascii="Times New Roman" w:eastAsia="標楷體" w:hAnsi="Times New Roman"/>
          <w:szCs w:val="24"/>
        </w:rPr>
      </w:pPr>
      <w:r w:rsidRPr="00666473">
        <w:rPr>
          <w:rFonts w:ascii="Times New Roman" w:eastAsia="標楷體" w:hAnsi="Times New Roman" w:hint="eastAsia"/>
          <w:szCs w:val="24"/>
        </w:rPr>
        <w:t>熟悉學校課程計畫網站功能使用及系統操作</w:t>
      </w:r>
      <w:r w:rsidRPr="00666473">
        <w:rPr>
          <w:rFonts w:ascii="Times New Roman" w:eastAsia="標楷體" w:hAnsi="Times New Roman"/>
          <w:szCs w:val="24"/>
        </w:rPr>
        <w:t>。。</w:t>
      </w:r>
    </w:p>
    <w:p w14:paraId="402C1C5D" w14:textId="77777777" w:rsidR="00C47598" w:rsidRPr="00666473" w:rsidRDefault="00C47598" w:rsidP="00C47598">
      <w:pPr>
        <w:pStyle w:val="a3"/>
        <w:widowControl/>
        <w:numPr>
          <w:ilvl w:val="0"/>
          <w:numId w:val="29"/>
        </w:numPr>
        <w:adjustRightInd w:val="0"/>
        <w:spacing w:beforeLines="50" w:before="180"/>
        <w:ind w:leftChars="0" w:left="482" w:hanging="482"/>
        <w:jc w:val="both"/>
        <w:rPr>
          <w:rFonts w:ascii="Times New Roman" w:eastAsia="標楷體" w:hAnsi="Times New Roman"/>
          <w:szCs w:val="24"/>
        </w:rPr>
      </w:pPr>
      <w:r w:rsidRPr="00666473">
        <w:rPr>
          <w:rFonts w:ascii="Times New Roman" w:eastAsia="標楷體" w:hAnsi="Times New Roman"/>
          <w:szCs w:val="24"/>
        </w:rPr>
        <w:t>本計畫陳</w:t>
      </w:r>
      <w:r w:rsidRPr="00666473">
        <w:rPr>
          <w:rFonts w:ascii="Times New Roman" w:eastAsia="標楷體" w:hAnsi="Times New Roman" w:hint="eastAsia"/>
          <w:szCs w:val="24"/>
        </w:rPr>
        <w:t xml:space="preserve"> </w:t>
      </w:r>
      <w:r w:rsidRPr="00666473">
        <w:rPr>
          <w:rFonts w:ascii="Times New Roman" w:eastAsia="標楷體" w:hAnsi="Times New Roman"/>
          <w:szCs w:val="24"/>
        </w:rPr>
        <w:t>教育部國民及學前教育署與桃園市政府教育局核准後實施，修正時報教育局核可修正之。</w:t>
      </w:r>
    </w:p>
    <w:p w14:paraId="159EE7E2" w14:textId="2D74800F" w:rsidR="00C47598" w:rsidRPr="004D3425" w:rsidRDefault="00C47598" w:rsidP="000E3DA0">
      <w:pPr>
        <w:widowControl/>
        <w:snapToGrid w:val="0"/>
        <w:rPr>
          <w:rFonts w:ascii="標楷體" w:eastAsia="標楷體" w:hAnsi="標楷體" w:cs="標楷體"/>
          <w:color w:val="000000"/>
          <w:kern w:val="0"/>
          <w:szCs w:val="24"/>
        </w:rPr>
      </w:pPr>
    </w:p>
    <w:sectPr w:rsidR="00C47598" w:rsidRPr="004D3425" w:rsidSect="00F07293">
      <w:footerReference w:type="default" r:id="rId12"/>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271C60" w14:textId="77777777" w:rsidR="001F4593" w:rsidRDefault="001F4593" w:rsidP="000E4224">
      <w:r>
        <w:separator/>
      </w:r>
    </w:p>
  </w:endnote>
  <w:endnote w:type="continuationSeparator" w:id="0">
    <w:p w14:paraId="672A3A0D" w14:textId="77777777" w:rsidR="001F4593" w:rsidRDefault="001F4593" w:rsidP="000E42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Gungsuh">
    <w:charset w:val="81"/>
    <w:family w:val="roman"/>
    <w:pitch w:val="variable"/>
    <w:sig w:usb0="B00002AF" w:usb1="69D77CFB" w:usb2="00000030" w:usb3="00000000" w:csb0="0008009F" w:csb1="00000000"/>
  </w:font>
  <w:font w:name="Segoe UI Emoji">
    <w:panose1 w:val="020B0502040204020203"/>
    <w:charset w:val="00"/>
    <w:family w:val="swiss"/>
    <w:pitch w:val="variable"/>
    <w:sig w:usb0="00000003" w:usb1="02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38661656"/>
      <w:docPartObj>
        <w:docPartGallery w:val="Page Numbers (Bottom of Page)"/>
        <w:docPartUnique/>
      </w:docPartObj>
    </w:sdtPr>
    <w:sdtEndPr/>
    <w:sdtContent>
      <w:p w14:paraId="5C2B9FF1" w14:textId="081020E3" w:rsidR="0096739F" w:rsidRDefault="0096739F">
        <w:pPr>
          <w:pStyle w:val="a8"/>
          <w:jc w:val="center"/>
        </w:pPr>
        <w:r>
          <w:fldChar w:fldCharType="begin"/>
        </w:r>
        <w:r>
          <w:instrText>PAGE   \* MERGEFORMAT</w:instrText>
        </w:r>
        <w:r>
          <w:fldChar w:fldCharType="separate"/>
        </w:r>
        <w:r w:rsidR="006555DD" w:rsidRPr="006555DD">
          <w:rPr>
            <w:noProof/>
            <w:lang w:val="zh-TW"/>
          </w:rPr>
          <w:t>30</w:t>
        </w:r>
        <w:r>
          <w:fldChar w:fldCharType="end"/>
        </w:r>
      </w:p>
    </w:sdtContent>
  </w:sdt>
  <w:p w14:paraId="10A3D764" w14:textId="77777777" w:rsidR="0096739F" w:rsidRDefault="0096739F">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7E8386" w14:textId="77777777" w:rsidR="001F4593" w:rsidRDefault="001F4593" w:rsidP="000E4224">
      <w:r>
        <w:separator/>
      </w:r>
    </w:p>
  </w:footnote>
  <w:footnote w:type="continuationSeparator" w:id="0">
    <w:p w14:paraId="5331E895" w14:textId="77777777" w:rsidR="001F4593" w:rsidRDefault="001F4593" w:rsidP="000E422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402"/>
    <w:multiLevelType w:val="multilevel"/>
    <w:tmpl w:val="00000885"/>
    <w:lvl w:ilvl="0">
      <w:start w:val="3"/>
      <w:numFmt w:val="decimal"/>
      <w:lvlText w:val="%1"/>
      <w:lvlJc w:val="left"/>
      <w:pPr>
        <w:ind w:left="530" w:hanging="430"/>
      </w:pPr>
    </w:lvl>
    <w:lvl w:ilvl="1">
      <w:start w:val="1"/>
      <w:numFmt w:val="decimal"/>
      <w:lvlText w:val="%1.%2"/>
      <w:lvlJc w:val="left"/>
      <w:pPr>
        <w:ind w:left="530" w:hanging="430"/>
      </w:pPr>
      <w:rPr>
        <w:rFonts w:ascii="Calibri" w:hAnsi="Calibri" w:cs="Calibri"/>
        <w:b w:val="0"/>
        <w:bCs w:val="0"/>
        <w:w w:val="100"/>
        <w:sz w:val="24"/>
        <w:szCs w:val="24"/>
      </w:rPr>
    </w:lvl>
    <w:lvl w:ilvl="2">
      <w:numFmt w:val="bullet"/>
      <w:lvlText w:val="•"/>
      <w:lvlJc w:val="left"/>
      <w:pPr>
        <w:ind w:left="1563" w:hanging="430"/>
      </w:pPr>
    </w:lvl>
    <w:lvl w:ilvl="3">
      <w:numFmt w:val="bullet"/>
      <w:lvlText w:val="•"/>
      <w:lvlJc w:val="left"/>
      <w:pPr>
        <w:ind w:left="2074" w:hanging="430"/>
      </w:pPr>
    </w:lvl>
    <w:lvl w:ilvl="4">
      <w:numFmt w:val="bullet"/>
      <w:lvlText w:val="•"/>
      <w:lvlJc w:val="left"/>
      <w:pPr>
        <w:ind w:left="2586" w:hanging="430"/>
      </w:pPr>
    </w:lvl>
    <w:lvl w:ilvl="5">
      <w:numFmt w:val="bullet"/>
      <w:lvlText w:val="•"/>
      <w:lvlJc w:val="left"/>
      <w:pPr>
        <w:ind w:left="3097" w:hanging="430"/>
      </w:pPr>
    </w:lvl>
    <w:lvl w:ilvl="6">
      <w:numFmt w:val="bullet"/>
      <w:lvlText w:val="•"/>
      <w:lvlJc w:val="left"/>
      <w:pPr>
        <w:ind w:left="3609" w:hanging="430"/>
      </w:pPr>
    </w:lvl>
    <w:lvl w:ilvl="7">
      <w:numFmt w:val="bullet"/>
      <w:lvlText w:val="•"/>
      <w:lvlJc w:val="left"/>
      <w:pPr>
        <w:ind w:left="4120" w:hanging="430"/>
      </w:pPr>
    </w:lvl>
    <w:lvl w:ilvl="8">
      <w:numFmt w:val="bullet"/>
      <w:lvlText w:val="•"/>
      <w:lvlJc w:val="left"/>
      <w:pPr>
        <w:ind w:left="4632" w:hanging="430"/>
      </w:pPr>
    </w:lvl>
  </w:abstractNum>
  <w:abstractNum w:abstractNumId="1" w15:restartNumberingAfterBreak="0">
    <w:nsid w:val="00000403"/>
    <w:multiLevelType w:val="multilevel"/>
    <w:tmpl w:val="00000886"/>
    <w:lvl w:ilvl="0">
      <w:start w:val="4"/>
      <w:numFmt w:val="decimal"/>
      <w:lvlText w:val="%1"/>
      <w:lvlJc w:val="left"/>
      <w:pPr>
        <w:ind w:left="623" w:hanging="428"/>
      </w:pPr>
    </w:lvl>
    <w:lvl w:ilvl="1">
      <w:start w:val="1"/>
      <w:numFmt w:val="decimal"/>
      <w:lvlText w:val="%1.%2"/>
      <w:lvlJc w:val="left"/>
      <w:pPr>
        <w:ind w:left="623" w:hanging="428"/>
      </w:pPr>
      <w:rPr>
        <w:rFonts w:ascii="Calibri" w:hAnsi="Calibri" w:cs="Calibri"/>
        <w:b w:val="0"/>
        <w:bCs w:val="0"/>
        <w:spacing w:val="-20"/>
        <w:w w:val="100"/>
        <w:sz w:val="24"/>
        <w:szCs w:val="24"/>
      </w:rPr>
    </w:lvl>
    <w:lvl w:ilvl="2">
      <w:numFmt w:val="bullet"/>
      <w:lvlText w:val="•"/>
      <w:lvlJc w:val="left"/>
      <w:pPr>
        <w:ind w:left="1627" w:hanging="428"/>
      </w:pPr>
    </w:lvl>
    <w:lvl w:ilvl="3">
      <w:numFmt w:val="bullet"/>
      <w:lvlText w:val="•"/>
      <w:lvlJc w:val="left"/>
      <w:pPr>
        <w:ind w:left="2130" w:hanging="428"/>
      </w:pPr>
    </w:lvl>
    <w:lvl w:ilvl="4">
      <w:numFmt w:val="bullet"/>
      <w:lvlText w:val="•"/>
      <w:lvlJc w:val="left"/>
      <w:pPr>
        <w:ind w:left="2634" w:hanging="428"/>
      </w:pPr>
    </w:lvl>
    <w:lvl w:ilvl="5">
      <w:numFmt w:val="bullet"/>
      <w:lvlText w:val="•"/>
      <w:lvlJc w:val="left"/>
      <w:pPr>
        <w:ind w:left="3137" w:hanging="428"/>
      </w:pPr>
    </w:lvl>
    <w:lvl w:ilvl="6">
      <w:numFmt w:val="bullet"/>
      <w:lvlText w:val="•"/>
      <w:lvlJc w:val="left"/>
      <w:pPr>
        <w:ind w:left="3641" w:hanging="428"/>
      </w:pPr>
    </w:lvl>
    <w:lvl w:ilvl="7">
      <w:numFmt w:val="bullet"/>
      <w:lvlText w:val="•"/>
      <w:lvlJc w:val="left"/>
      <w:pPr>
        <w:ind w:left="4144" w:hanging="428"/>
      </w:pPr>
    </w:lvl>
    <w:lvl w:ilvl="8">
      <w:numFmt w:val="bullet"/>
      <w:lvlText w:val="•"/>
      <w:lvlJc w:val="left"/>
      <w:pPr>
        <w:ind w:left="4648" w:hanging="428"/>
      </w:pPr>
    </w:lvl>
  </w:abstractNum>
  <w:abstractNum w:abstractNumId="2" w15:restartNumberingAfterBreak="0">
    <w:nsid w:val="00000404"/>
    <w:multiLevelType w:val="multilevel"/>
    <w:tmpl w:val="00000887"/>
    <w:lvl w:ilvl="0">
      <w:start w:val="5"/>
      <w:numFmt w:val="decimal"/>
      <w:lvlText w:val="%1"/>
      <w:lvlJc w:val="left"/>
      <w:pPr>
        <w:ind w:left="623" w:hanging="425"/>
      </w:pPr>
    </w:lvl>
    <w:lvl w:ilvl="1">
      <w:start w:val="1"/>
      <w:numFmt w:val="decimal"/>
      <w:lvlText w:val="%1.%2"/>
      <w:lvlJc w:val="left"/>
      <w:pPr>
        <w:ind w:left="623" w:hanging="425"/>
      </w:pPr>
      <w:rPr>
        <w:rFonts w:ascii="Calibri" w:hAnsi="Calibri" w:cs="Calibri"/>
        <w:b w:val="0"/>
        <w:bCs w:val="0"/>
        <w:spacing w:val="-58"/>
        <w:w w:val="100"/>
        <w:sz w:val="24"/>
        <w:szCs w:val="24"/>
      </w:rPr>
    </w:lvl>
    <w:lvl w:ilvl="2">
      <w:numFmt w:val="bullet"/>
      <w:lvlText w:val="•"/>
      <w:lvlJc w:val="left"/>
      <w:pPr>
        <w:ind w:left="1627" w:hanging="425"/>
      </w:pPr>
    </w:lvl>
    <w:lvl w:ilvl="3">
      <w:numFmt w:val="bullet"/>
      <w:lvlText w:val="•"/>
      <w:lvlJc w:val="left"/>
      <w:pPr>
        <w:ind w:left="2130" w:hanging="425"/>
      </w:pPr>
    </w:lvl>
    <w:lvl w:ilvl="4">
      <w:numFmt w:val="bullet"/>
      <w:lvlText w:val="•"/>
      <w:lvlJc w:val="left"/>
      <w:pPr>
        <w:ind w:left="2634" w:hanging="425"/>
      </w:pPr>
    </w:lvl>
    <w:lvl w:ilvl="5">
      <w:numFmt w:val="bullet"/>
      <w:lvlText w:val="•"/>
      <w:lvlJc w:val="left"/>
      <w:pPr>
        <w:ind w:left="3137" w:hanging="425"/>
      </w:pPr>
    </w:lvl>
    <w:lvl w:ilvl="6">
      <w:numFmt w:val="bullet"/>
      <w:lvlText w:val="•"/>
      <w:lvlJc w:val="left"/>
      <w:pPr>
        <w:ind w:left="3641" w:hanging="425"/>
      </w:pPr>
    </w:lvl>
    <w:lvl w:ilvl="7">
      <w:numFmt w:val="bullet"/>
      <w:lvlText w:val="•"/>
      <w:lvlJc w:val="left"/>
      <w:pPr>
        <w:ind w:left="4144" w:hanging="425"/>
      </w:pPr>
    </w:lvl>
    <w:lvl w:ilvl="8">
      <w:numFmt w:val="bullet"/>
      <w:lvlText w:val="•"/>
      <w:lvlJc w:val="left"/>
      <w:pPr>
        <w:ind w:left="4648" w:hanging="425"/>
      </w:pPr>
    </w:lvl>
  </w:abstractNum>
  <w:abstractNum w:abstractNumId="3" w15:restartNumberingAfterBreak="0">
    <w:nsid w:val="00000405"/>
    <w:multiLevelType w:val="multilevel"/>
    <w:tmpl w:val="00000888"/>
    <w:lvl w:ilvl="0">
      <w:start w:val="5"/>
      <w:numFmt w:val="decimal"/>
      <w:lvlText w:val="%1"/>
      <w:lvlJc w:val="left"/>
      <w:pPr>
        <w:ind w:left="623" w:hanging="365"/>
      </w:pPr>
    </w:lvl>
    <w:lvl w:ilvl="1">
      <w:start w:val="3"/>
      <w:numFmt w:val="decimal"/>
      <w:lvlText w:val="%1.%2"/>
      <w:lvlJc w:val="left"/>
      <w:pPr>
        <w:ind w:left="623" w:hanging="365"/>
      </w:pPr>
      <w:rPr>
        <w:rFonts w:ascii="Calibri" w:hAnsi="Calibri" w:cs="Calibri"/>
        <w:b w:val="0"/>
        <w:bCs w:val="0"/>
        <w:w w:val="100"/>
        <w:sz w:val="24"/>
        <w:szCs w:val="24"/>
      </w:rPr>
    </w:lvl>
    <w:lvl w:ilvl="2">
      <w:numFmt w:val="bullet"/>
      <w:lvlText w:val="•"/>
      <w:lvlJc w:val="left"/>
      <w:pPr>
        <w:ind w:left="1627" w:hanging="365"/>
      </w:pPr>
    </w:lvl>
    <w:lvl w:ilvl="3">
      <w:numFmt w:val="bullet"/>
      <w:lvlText w:val="•"/>
      <w:lvlJc w:val="left"/>
      <w:pPr>
        <w:ind w:left="2130" w:hanging="365"/>
      </w:pPr>
    </w:lvl>
    <w:lvl w:ilvl="4">
      <w:numFmt w:val="bullet"/>
      <w:lvlText w:val="•"/>
      <w:lvlJc w:val="left"/>
      <w:pPr>
        <w:ind w:left="2634" w:hanging="365"/>
      </w:pPr>
    </w:lvl>
    <w:lvl w:ilvl="5">
      <w:numFmt w:val="bullet"/>
      <w:lvlText w:val="•"/>
      <w:lvlJc w:val="left"/>
      <w:pPr>
        <w:ind w:left="3137" w:hanging="365"/>
      </w:pPr>
    </w:lvl>
    <w:lvl w:ilvl="6">
      <w:numFmt w:val="bullet"/>
      <w:lvlText w:val="•"/>
      <w:lvlJc w:val="left"/>
      <w:pPr>
        <w:ind w:left="3641" w:hanging="365"/>
      </w:pPr>
    </w:lvl>
    <w:lvl w:ilvl="7">
      <w:numFmt w:val="bullet"/>
      <w:lvlText w:val="•"/>
      <w:lvlJc w:val="left"/>
      <w:pPr>
        <w:ind w:left="4144" w:hanging="365"/>
      </w:pPr>
    </w:lvl>
    <w:lvl w:ilvl="8">
      <w:numFmt w:val="bullet"/>
      <w:lvlText w:val="•"/>
      <w:lvlJc w:val="left"/>
      <w:pPr>
        <w:ind w:left="4648" w:hanging="365"/>
      </w:pPr>
    </w:lvl>
  </w:abstractNum>
  <w:abstractNum w:abstractNumId="4" w15:restartNumberingAfterBreak="0">
    <w:nsid w:val="00000406"/>
    <w:multiLevelType w:val="multilevel"/>
    <w:tmpl w:val="00000889"/>
    <w:lvl w:ilvl="0">
      <w:start w:val="6"/>
      <w:numFmt w:val="decimal"/>
      <w:lvlText w:val="%1"/>
      <w:lvlJc w:val="left"/>
      <w:pPr>
        <w:ind w:left="559" w:hanging="336"/>
      </w:pPr>
    </w:lvl>
    <w:lvl w:ilvl="1">
      <w:start w:val="1"/>
      <w:numFmt w:val="decimal"/>
      <w:lvlText w:val="%1.%2"/>
      <w:lvlJc w:val="left"/>
      <w:pPr>
        <w:ind w:left="559" w:hanging="336"/>
      </w:pPr>
      <w:rPr>
        <w:rFonts w:ascii="Calibri" w:hAnsi="Calibri" w:cs="Calibri"/>
        <w:b w:val="0"/>
        <w:bCs w:val="0"/>
        <w:w w:val="100"/>
        <w:sz w:val="24"/>
        <w:szCs w:val="24"/>
      </w:rPr>
    </w:lvl>
    <w:lvl w:ilvl="2">
      <w:numFmt w:val="bullet"/>
      <w:lvlText w:val="•"/>
      <w:lvlJc w:val="left"/>
      <w:pPr>
        <w:ind w:left="1579" w:hanging="336"/>
      </w:pPr>
    </w:lvl>
    <w:lvl w:ilvl="3">
      <w:numFmt w:val="bullet"/>
      <w:lvlText w:val="•"/>
      <w:lvlJc w:val="left"/>
      <w:pPr>
        <w:ind w:left="2088" w:hanging="336"/>
      </w:pPr>
    </w:lvl>
    <w:lvl w:ilvl="4">
      <w:numFmt w:val="bullet"/>
      <w:lvlText w:val="•"/>
      <w:lvlJc w:val="left"/>
      <w:pPr>
        <w:ind w:left="2598" w:hanging="336"/>
      </w:pPr>
    </w:lvl>
    <w:lvl w:ilvl="5">
      <w:numFmt w:val="bullet"/>
      <w:lvlText w:val="•"/>
      <w:lvlJc w:val="left"/>
      <w:pPr>
        <w:ind w:left="3107" w:hanging="336"/>
      </w:pPr>
    </w:lvl>
    <w:lvl w:ilvl="6">
      <w:numFmt w:val="bullet"/>
      <w:lvlText w:val="•"/>
      <w:lvlJc w:val="left"/>
      <w:pPr>
        <w:ind w:left="3617" w:hanging="336"/>
      </w:pPr>
    </w:lvl>
    <w:lvl w:ilvl="7">
      <w:numFmt w:val="bullet"/>
      <w:lvlText w:val="•"/>
      <w:lvlJc w:val="left"/>
      <w:pPr>
        <w:ind w:left="4126" w:hanging="336"/>
      </w:pPr>
    </w:lvl>
    <w:lvl w:ilvl="8">
      <w:numFmt w:val="bullet"/>
      <w:lvlText w:val="•"/>
      <w:lvlJc w:val="left"/>
      <w:pPr>
        <w:ind w:left="4636" w:hanging="336"/>
      </w:pPr>
    </w:lvl>
  </w:abstractNum>
  <w:abstractNum w:abstractNumId="5" w15:restartNumberingAfterBreak="0">
    <w:nsid w:val="00000407"/>
    <w:multiLevelType w:val="multilevel"/>
    <w:tmpl w:val="0000088A"/>
    <w:lvl w:ilvl="0">
      <w:start w:val="7"/>
      <w:numFmt w:val="decimal"/>
      <w:lvlText w:val="%1"/>
      <w:lvlJc w:val="left"/>
      <w:pPr>
        <w:ind w:left="482" w:hanging="365"/>
      </w:pPr>
    </w:lvl>
    <w:lvl w:ilvl="1">
      <w:start w:val="1"/>
      <w:numFmt w:val="decimal"/>
      <w:lvlText w:val="%1.%2"/>
      <w:lvlJc w:val="left"/>
      <w:pPr>
        <w:ind w:left="482" w:hanging="365"/>
      </w:pPr>
      <w:rPr>
        <w:rFonts w:ascii="Calibri" w:hAnsi="Calibri" w:cs="Calibri"/>
        <w:b w:val="0"/>
        <w:bCs w:val="0"/>
        <w:w w:val="100"/>
        <w:sz w:val="24"/>
        <w:szCs w:val="24"/>
      </w:rPr>
    </w:lvl>
    <w:lvl w:ilvl="2">
      <w:numFmt w:val="bullet"/>
      <w:lvlText w:val="•"/>
      <w:lvlJc w:val="left"/>
      <w:pPr>
        <w:ind w:left="1515" w:hanging="365"/>
      </w:pPr>
    </w:lvl>
    <w:lvl w:ilvl="3">
      <w:numFmt w:val="bullet"/>
      <w:lvlText w:val="•"/>
      <w:lvlJc w:val="left"/>
      <w:pPr>
        <w:ind w:left="2032" w:hanging="365"/>
      </w:pPr>
    </w:lvl>
    <w:lvl w:ilvl="4">
      <w:numFmt w:val="bullet"/>
      <w:lvlText w:val="•"/>
      <w:lvlJc w:val="left"/>
      <w:pPr>
        <w:ind w:left="2550" w:hanging="365"/>
      </w:pPr>
    </w:lvl>
    <w:lvl w:ilvl="5">
      <w:numFmt w:val="bullet"/>
      <w:lvlText w:val="•"/>
      <w:lvlJc w:val="left"/>
      <w:pPr>
        <w:ind w:left="3067" w:hanging="365"/>
      </w:pPr>
    </w:lvl>
    <w:lvl w:ilvl="6">
      <w:numFmt w:val="bullet"/>
      <w:lvlText w:val="•"/>
      <w:lvlJc w:val="left"/>
      <w:pPr>
        <w:ind w:left="3585" w:hanging="365"/>
      </w:pPr>
    </w:lvl>
    <w:lvl w:ilvl="7">
      <w:numFmt w:val="bullet"/>
      <w:lvlText w:val="•"/>
      <w:lvlJc w:val="left"/>
      <w:pPr>
        <w:ind w:left="4102" w:hanging="365"/>
      </w:pPr>
    </w:lvl>
    <w:lvl w:ilvl="8">
      <w:numFmt w:val="bullet"/>
      <w:lvlText w:val="•"/>
      <w:lvlJc w:val="left"/>
      <w:pPr>
        <w:ind w:left="4620" w:hanging="365"/>
      </w:pPr>
    </w:lvl>
  </w:abstractNum>
  <w:abstractNum w:abstractNumId="6" w15:restartNumberingAfterBreak="0">
    <w:nsid w:val="00000408"/>
    <w:multiLevelType w:val="multilevel"/>
    <w:tmpl w:val="0000088B"/>
    <w:lvl w:ilvl="0">
      <w:start w:val="7"/>
      <w:numFmt w:val="decimal"/>
      <w:lvlText w:val="%1"/>
      <w:lvlJc w:val="left"/>
      <w:pPr>
        <w:ind w:left="503" w:hanging="425"/>
      </w:pPr>
    </w:lvl>
    <w:lvl w:ilvl="1">
      <w:start w:val="6"/>
      <w:numFmt w:val="decimal"/>
      <w:lvlText w:val="%1.%2"/>
      <w:lvlJc w:val="left"/>
      <w:pPr>
        <w:ind w:left="503" w:hanging="425"/>
      </w:pPr>
      <w:rPr>
        <w:rFonts w:ascii="Calibri" w:hAnsi="Calibri" w:cs="Calibri"/>
        <w:b w:val="0"/>
        <w:bCs w:val="0"/>
        <w:w w:val="100"/>
        <w:sz w:val="24"/>
        <w:szCs w:val="24"/>
      </w:rPr>
    </w:lvl>
    <w:lvl w:ilvl="2">
      <w:numFmt w:val="bullet"/>
      <w:lvlText w:val="•"/>
      <w:lvlJc w:val="left"/>
      <w:pPr>
        <w:ind w:left="1531" w:hanging="425"/>
      </w:pPr>
    </w:lvl>
    <w:lvl w:ilvl="3">
      <w:numFmt w:val="bullet"/>
      <w:lvlText w:val="•"/>
      <w:lvlJc w:val="left"/>
      <w:pPr>
        <w:ind w:left="2046" w:hanging="425"/>
      </w:pPr>
    </w:lvl>
    <w:lvl w:ilvl="4">
      <w:numFmt w:val="bullet"/>
      <w:lvlText w:val="•"/>
      <w:lvlJc w:val="left"/>
      <w:pPr>
        <w:ind w:left="2562" w:hanging="425"/>
      </w:pPr>
    </w:lvl>
    <w:lvl w:ilvl="5">
      <w:numFmt w:val="bullet"/>
      <w:lvlText w:val="•"/>
      <w:lvlJc w:val="left"/>
      <w:pPr>
        <w:ind w:left="3077" w:hanging="425"/>
      </w:pPr>
    </w:lvl>
    <w:lvl w:ilvl="6">
      <w:numFmt w:val="bullet"/>
      <w:lvlText w:val="•"/>
      <w:lvlJc w:val="left"/>
      <w:pPr>
        <w:ind w:left="3593" w:hanging="425"/>
      </w:pPr>
    </w:lvl>
    <w:lvl w:ilvl="7">
      <w:numFmt w:val="bullet"/>
      <w:lvlText w:val="•"/>
      <w:lvlJc w:val="left"/>
      <w:pPr>
        <w:ind w:left="4108" w:hanging="425"/>
      </w:pPr>
    </w:lvl>
    <w:lvl w:ilvl="8">
      <w:numFmt w:val="bullet"/>
      <w:lvlText w:val="•"/>
      <w:lvlJc w:val="left"/>
      <w:pPr>
        <w:ind w:left="4624" w:hanging="425"/>
      </w:pPr>
    </w:lvl>
  </w:abstractNum>
  <w:abstractNum w:abstractNumId="7" w15:restartNumberingAfterBreak="0">
    <w:nsid w:val="08CC1C11"/>
    <w:multiLevelType w:val="hybridMultilevel"/>
    <w:tmpl w:val="7BFCFF5A"/>
    <w:lvl w:ilvl="0" w:tplc="3DB4935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09E84CED"/>
    <w:multiLevelType w:val="hybridMultilevel"/>
    <w:tmpl w:val="23EA3976"/>
    <w:lvl w:ilvl="0" w:tplc="EDF6BA0E">
      <w:start w:val="1"/>
      <w:numFmt w:val="taiwaneseCountingThousand"/>
      <w:lvlText w:val="（%1）"/>
      <w:lvlJc w:val="left"/>
      <w:pPr>
        <w:ind w:left="1842" w:hanging="855"/>
      </w:pPr>
      <w:rPr>
        <w:rFonts w:hint="default"/>
      </w:rPr>
    </w:lvl>
    <w:lvl w:ilvl="1" w:tplc="04090019" w:tentative="1">
      <w:start w:val="1"/>
      <w:numFmt w:val="ideographTraditional"/>
      <w:lvlText w:val="%2、"/>
      <w:lvlJc w:val="left"/>
      <w:pPr>
        <w:ind w:left="1947" w:hanging="480"/>
      </w:pPr>
    </w:lvl>
    <w:lvl w:ilvl="2" w:tplc="0409001B" w:tentative="1">
      <w:start w:val="1"/>
      <w:numFmt w:val="lowerRoman"/>
      <w:lvlText w:val="%3."/>
      <w:lvlJc w:val="right"/>
      <w:pPr>
        <w:ind w:left="2427" w:hanging="480"/>
      </w:pPr>
    </w:lvl>
    <w:lvl w:ilvl="3" w:tplc="0409000F" w:tentative="1">
      <w:start w:val="1"/>
      <w:numFmt w:val="decimal"/>
      <w:lvlText w:val="%4."/>
      <w:lvlJc w:val="left"/>
      <w:pPr>
        <w:ind w:left="2907" w:hanging="480"/>
      </w:pPr>
    </w:lvl>
    <w:lvl w:ilvl="4" w:tplc="04090019" w:tentative="1">
      <w:start w:val="1"/>
      <w:numFmt w:val="ideographTraditional"/>
      <w:lvlText w:val="%5、"/>
      <w:lvlJc w:val="left"/>
      <w:pPr>
        <w:ind w:left="3387" w:hanging="480"/>
      </w:pPr>
    </w:lvl>
    <w:lvl w:ilvl="5" w:tplc="0409001B" w:tentative="1">
      <w:start w:val="1"/>
      <w:numFmt w:val="lowerRoman"/>
      <w:lvlText w:val="%6."/>
      <w:lvlJc w:val="right"/>
      <w:pPr>
        <w:ind w:left="3867" w:hanging="480"/>
      </w:pPr>
    </w:lvl>
    <w:lvl w:ilvl="6" w:tplc="0409000F" w:tentative="1">
      <w:start w:val="1"/>
      <w:numFmt w:val="decimal"/>
      <w:lvlText w:val="%7."/>
      <w:lvlJc w:val="left"/>
      <w:pPr>
        <w:ind w:left="4347" w:hanging="480"/>
      </w:pPr>
    </w:lvl>
    <w:lvl w:ilvl="7" w:tplc="04090019" w:tentative="1">
      <w:start w:val="1"/>
      <w:numFmt w:val="ideographTraditional"/>
      <w:lvlText w:val="%8、"/>
      <w:lvlJc w:val="left"/>
      <w:pPr>
        <w:ind w:left="4827" w:hanging="480"/>
      </w:pPr>
    </w:lvl>
    <w:lvl w:ilvl="8" w:tplc="0409001B" w:tentative="1">
      <w:start w:val="1"/>
      <w:numFmt w:val="lowerRoman"/>
      <w:lvlText w:val="%9."/>
      <w:lvlJc w:val="right"/>
      <w:pPr>
        <w:ind w:left="5307" w:hanging="480"/>
      </w:pPr>
    </w:lvl>
  </w:abstractNum>
  <w:abstractNum w:abstractNumId="9" w15:restartNumberingAfterBreak="0">
    <w:nsid w:val="13FA19A5"/>
    <w:multiLevelType w:val="hybridMultilevel"/>
    <w:tmpl w:val="0FF0ACD2"/>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4E66491"/>
    <w:multiLevelType w:val="hybridMultilevel"/>
    <w:tmpl w:val="CF2EC0AC"/>
    <w:lvl w:ilvl="0" w:tplc="C1C2BC6C">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CDF3D57"/>
    <w:multiLevelType w:val="hybridMultilevel"/>
    <w:tmpl w:val="2ABCCB64"/>
    <w:lvl w:ilvl="0" w:tplc="BA34E238">
      <w:start w:val="1"/>
      <w:numFmt w:val="taiwaneseCountingThousand"/>
      <w:lvlText w:val="%1、"/>
      <w:lvlJc w:val="left"/>
      <w:pPr>
        <w:ind w:left="1695" w:hanging="720"/>
      </w:pPr>
      <w:rPr>
        <w:rFonts w:hint="default"/>
      </w:rPr>
    </w:lvl>
    <w:lvl w:ilvl="1" w:tplc="04090019" w:tentative="1">
      <w:start w:val="1"/>
      <w:numFmt w:val="ideographTraditional"/>
      <w:lvlText w:val="%2、"/>
      <w:lvlJc w:val="left"/>
      <w:pPr>
        <w:ind w:left="1935" w:hanging="480"/>
      </w:pPr>
    </w:lvl>
    <w:lvl w:ilvl="2" w:tplc="0409001B" w:tentative="1">
      <w:start w:val="1"/>
      <w:numFmt w:val="lowerRoman"/>
      <w:lvlText w:val="%3."/>
      <w:lvlJc w:val="right"/>
      <w:pPr>
        <w:ind w:left="2415" w:hanging="480"/>
      </w:pPr>
    </w:lvl>
    <w:lvl w:ilvl="3" w:tplc="0409000F" w:tentative="1">
      <w:start w:val="1"/>
      <w:numFmt w:val="decimal"/>
      <w:lvlText w:val="%4."/>
      <w:lvlJc w:val="left"/>
      <w:pPr>
        <w:ind w:left="2895" w:hanging="480"/>
      </w:pPr>
    </w:lvl>
    <w:lvl w:ilvl="4" w:tplc="04090019" w:tentative="1">
      <w:start w:val="1"/>
      <w:numFmt w:val="ideographTraditional"/>
      <w:lvlText w:val="%5、"/>
      <w:lvlJc w:val="left"/>
      <w:pPr>
        <w:ind w:left="3375" w:hanging="480"/>
      </w:pPr>
    </w:lvl>
    <w:lvl w:ilvl="5" w:tplc="0409001B" w:tentative="1">
      <w:start w:val="1"/>
      <w:numFmt w:val="lowerRoman"/>
      <w:lvlText w:val="%6."/>
      <w:lvlJc w:val="right"/>
      <w:pPr>
        <w:ind w:left="3855" w:hanging="480"/>
      </w:pPr>
    </w:lvl>
    <w:lvl w:ilvl="6" w:tplc="0409000F" w:tentative="1">
      <w:start w:val="1"/>
      <w:numFmt w:val="decimal"/>
      <w:lvlText w:val="%7."/>
      <w:lvlJc w:val="left"/>
      <w:pPr>
        <w:ind w:left="4335" w:hanging="480"/>
      </w:pPr>
    </w:lvl>
    <w:lvl w:ilvl="7" w:tplc="04090019" w:tentative="1">
      <w:start w:val="1"/>
      <w:numFmt w:val="ideographTraditional"/>
      <w:lvlText w:val="%8、"/>
      <w:lvlJc w:val="left"/>
      <w:pPr>
        <w:ind w:left="4815" w:hanging="480"/>
      </w:pPr>
    </w:lvl>
    <w:lvl w:ilvl="8" w:tplc="0409001B" w:tentative="1">
      <w:start w:val="1"/>
      <w:numFmt w:val="lowerRoman"/>
      <w:lvlText w:val="%9."/>
      <w:lvlJc w:val="right"/>
      <w:pPr>
        <w:ind w:left="5295" w:hanging="480"/>
      </w:pPr>
    </w:lvl>
  </w:abstractNum>
  <w:abstractNum w:abstractNumId="12" w15:restartNumberingAfterBreak="0">
    <w:nsid w:val="205A5D58"/>
    <w:multiLevelType w:val="hybridMultilevel"/>
    <w:tmpl w:val="1EC23DB4"/>
    <w:lvl w:ilvl="0" w:tplc="D0E4485C">
      <w:start w:val="1"/>
      <w:numFmt w:val="taiwaneseCountingThousand"/>
      <w:lvlText w:val="(%1)"/>
      <w:lvlJc w:val="left"/>
      <w:pPr>
        <w:ind w:left="720" w:hanging="480"/>
      </w:pPr>
      <w:rPr>
        <w:rFonts w:ascii="標楷體" w:eastAsia="標楷體" w:hAnsi="標楷體" w:hint="eastAsia"/>
        <w:sz w:val="24"/>
        <w:szCs w:val="24"/>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3" w15:restartNumberingAfterBreak="0">
    <w:nsid w:val="2116776E"/>
    <w:multiLevelType w:val="hybridMultilevel"/>
    <w:tmpl w:val="1C1A5E5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7BA3351"/>
    <w:multiLevelType w:val="hybridMultilevel"/>
    <w:tmpl w:val="C8666620"/>
    <w:lvl w:ilvl="0" w:tplc="6228F566">
      <w:start w:val="1"/>
      <w:numFmt w:val="taiwaneseCountingThousand"/>
      <w:lvlText w:val="(%1)"/>
      <w:lvlJc w:val="left"/>
      <w:pPr>
        <w:ind w:left="1440" w:hanging="480"/>
      </w:pPr>
      <w:rPr>
        <w:rFonts w:hint="eastAsia"/>
      </w:rPr>
    </w:lvl>
    <w:lvl w:ilvl="1" w:tplc="04090017">
      <w:start w:val="1"/>
      <w:numFmt w:val="ideographLegalTraditional"/>
      <w:lvlText w:val="%2、"/>
      <w:lvlJc w:val="left"/>
      <w:pPr>
        <w:ind w:left="960" w:hanging="480"/>
      </w:pPr>
      <w:rPr>
        <w:rFonts w:hint="default"/>
      </w:rPr>
    </w:lvl>
    <w:lvl w:ilvl="2" w:tplc="6C70A4A6">
      <w:start w:val="107"/>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7CE3CBF"/>
    <w:multiLevelType w:val="hybridMultilevel"/>
    <w:tmpl w:val="79427C08"/>
    <w:lvl w:ilvl="0" w:tplc="9A8085C8">
      <w:start w:val="1"/>
      <w:numFmt w:val="taiwaneseCountingThousand"/>
      <w:lvlText w:val="%1、"/>
      <w:lvlJc w:val="left"/>
      <w:pPr>
        <w:ind w:left="960" w:hanging="480"/>
      </w:pPr>
      <w:rPr>
        <w:rFonts w:hint="default"/>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15:restartNumberingAfterBreak="0">
    <w:nsid w:val="284D4403"/>
    <w:multiLevelType w:val="multilevel"/>
    <w:tmpl w:val="880EF644"/>
    <w:lvl w:ilvl="0">
      <w:start w:val="1"/>
      <w:numFmt w:val="taiwaneseCountingThousand"/>
      <w:lvlText w:val="%1、"/>
      <w:lvlJc w:val="left"/>
      <w:pPr>
        <w:ind w:left="480" w:hanging="480"/>
      </w:pPr>
    </w:lvl>
    <w:lvl w:ilvl="1">
      <w:start w:val="1"/>
      <w:numFmt w:val="taiwaneseCountingThousand"/>
      <w:lvlText w:val="(%2)"/>
      <w:lvlJc w:val="left"/>
      <w:pPr>
        <w:ind w:left="960" w:hanging="480"/>
      </w:pPr>
      <w:rPr>
        <w:rFonts w:hint="eastAsia"/>
        <w:color w:val="000000"/>
      </w:rPr>
    </w:lvl>
    <w:lvl w:ilvl="2">
      <w:start w:val="1"/>
      <w:numFmt w:val="decimal"/>
      <w:lvlText w:val="%3."/>
      <w:lvlJc w:val="lef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7" w15:restartNumberingAfterBreak="0">
    <w:nsid w:val="28DF3D76"/>
    <w:multiLevelType w:val="hybridMultilevel"/>
    <w:tmpl w:val="6BD44116"/>
    <w:lvl w:ilvl="0" w:tplc="DDA0E56A">
      <w:start w:val="1"/>
      <w:numFmt w:val="ideographLegalTraditional"/>
      <w:lvlText w:val="%1、"/>
      <w:lvlJc w:val="left"/>
      <w:pPr>
        <w:ind w:left="480" w:hanging="48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47B2C72C">
      <w:start w:val="5"/>
      <w:numFmt w:val="japaneseLegal"/>
      <w:lvlText w:val="%4、"/>
      <w:lvlJc w:val="left"/>
      <w:pPr>
        <w:ind w:left="1920" w:hanging="48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E6B79CD"/>
    <w:multiLevelType w:val="multilevel"/>
    <w:tmpl w:val="6C488E30"/>
    <w:lvl w:ilvl="0">
      <w:start w:val="3"/>
      <w:numFmt w:val="taiwaneseCountingThousand"/>
      <w:lvlText w:val="%1、"/>
      <w:lvlJc w:val="left"/>
      <w:pPr>
        <w:ind w:left="480" w:hanging="480"/>
      </w:pPr>
      <w:rPr>
        <w:rFonts w:hint="eastAsia"/>
      </w:rPr>
    </w:lvl>
    <w:lvl w:ilvl="1">
      <w:start w:val="1"/>
      <w:numFmt w:val="taiwaneseCountingThousand"/>
      <w:lvlText w:val="(%2)"/>
      <w:lvlJc w:val="left"/>
      <w:pPr>
        <w:ind w:left="960" w:hanging="480"/>
      </w:pPr>
      <w:rPr>
        <w:rFonts w:hint="eastAsia"/>
        <w:color w:val="000000"/>
      </w:rPr>
    </w:lvl>
    <w:lvl w:ilvl="2">
      <w:start w:val="1"/>
      <w:numFmt w:val="decimal"/>
      <w:lvlText w:val="%3."/>
      <w:lvlJc w:val="left"/>
      <w:pPr>
        <w:ind w:left="1440" w:hanging="480"/>
      </w:pPr>
      <w:rPr>
        <w:rFonts w:hint="eastAsia"/>
      </w:rPr>
    </w:lvl>
    <w:lvl w:ilvl="3">
      <w:start w:val="1"/>
      <w:numFmt w:val="decimal"/>
      <w:lvlText w:val="%4."/>
      <w:lvlJc w:val="left"/>
      <w:pPr>
        <w:ind w:left="1920" w:hanging="480"/>
      </w:pPr>
      <w:rPr>
        <w:rFonts w:hint="eastAsia"/>
      </w:rPr>
    </w:lvl>
    <w:lvl w:ilvl="4">
      <w:start w:val="1"/>
      <w:numFmt w:val="decim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decim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9" w15:restartNumberingAfterBreak="0">
    <w:nsid w:val="32AB02D9"/>
    <w:multiLevelType w:val="hybridMultilevel"/>
    <w:tmpl w:val="97DA2638"/>
    <w:lvl w:ilvl="0" w:tplc="1A024912">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7631DCC"/>
    <w:multiLevelType w:val="hybridMultilevel"/>
    <w:tmpl w:val="C60084D8"/>
    <w:lvl w:ilvl="0" w:tplc="04090017">
      <w:start w:val="1"/>
      <w:numFmt w:val="ideographLegalTraditional"/>
      <w:lvlText w:val="%1、"/>
      <w:lvlJc w:val="left"/>
      <w:pPr>
        <w:ind w:left="1330" w:hanging="480"/>
      </w:pPr>
    </w:lvl>
    <w:lvl w:ilvl="1" w:tplc="04090019" w:tentative="1">
      <w:start w:val="1"/>
      <w:numFmt w:val="ideographTraditional"/>
      <w:lvlText w:val="%2、"/>
      <w:lvlJc w:val="left"/>
      <w:pPr>
        <w:ind w:left="4645" w:hanging="480"/>
      </w:pPr>
    </w:lvl>
    <w:lvl w:ilvl="2" w:tplc="0409001B" w:tentative="1">
      <w:start w:val="1"/>
      <w:numFmt w:val="lowerRoman"/>
      <w:lvlText w:val="%3."/>
      <w:lvlJc w:val="right"/>
      <w:pPr>
        <w:ind w:left="5125" w:hanging="480"/>
      </w:pPr>
    </w:lvl>
    <w:lvl w:ilvl="3" w:tplc="0409000F" w:tentative="1">
      <w:start w:val="1"/>
      <w:numFmt w:val="decimal"/>
      <w:lvlText w:val="%4."/>
      <w:lvlJc w:val="left"/>
      <w:pPr>
        <w:ind w:left="5605" w:hanging="480"/>
      </w:pPr>
    </w:lvl>
    <w:lvl w:ilvl="4" w:tplc="04090019" w:tentative="1">
      <w:start w:val="1"/>
      <w:numFmt w:val="ideographTraditional"/>
      <w:lvlText w:val="%5、"/>
      <w:lvlJc w:val="left"/>
      <w:pPr>
        <w:ind w:left="6085" w:hanging="480"/>
      </w:pPr>
    </w:lvl>
    <w:lvl w:ilvl="5" w:tplc="0409001B" w:tentative="1">
      <w:start w:val="1"/>
      <w:numFmt w:val="lowerRoman"/>
      <w:lvlText w:val="%6."/>
      <w:lvlJc w:val="right"/>
      <w:pPr>
        <w:ind w:left="6565" w:hanging="480"/>
      </w:pPr>
    </w:lvl>
    <w:lvl w:ilvl="6" w:tplc="0409000F" w:tentative="1">
      <w:start w:val="1"/>
      <w:numFmt w:val="decimal"/>
      <w:lvlText w:val="%7."/>
      <w:lvlJc w:val="left"/>
      <w:pPr>
        <w:ind w:left="7045" w:hanging="480"/>
      </w:pPr>
    </w:lvl>
    <w:lvl w:ilvl="7" w:tplc="04090019" w:tentative="1">
      <w:start w:val="1"/>
      <w:numFmt w:val="ideographTraditional"/>
      <w:lvlText w:val="%8、"/>
      <w:lvlJc w:val="left"/>
      <w:pPr>
        <w:ind w:left="7525" w:hanging="480"/>
      </w:pPr>
    </w:lvl>
    <w:lvl w:ilvl="8" w:tplc="0409001B" w:tentative="1">
      <w:start w:val="1"/>
      <w:numFmt w:val="lowerRoman"/>
      <w:lvlText w:val="%9."/>
      <w:lvlJc w:val="right"/>
      <w:pPr>
        <w:ind w:left="8005" w:hanging="480"/>
      </w:pPr>
    </w:lvl>
  </w:abstractNum>
  <w:abstractNum w:abstractNumId="21" w15:restartNumberingAfterBreak="0">
    <w:nsid w:val="379D3715"/>
    <w:multiLevelType w:val="hybridMultilevel"/>
    <w:tmpl w:val="BB6A659A"/>
    <w:lvl w:ilvl="0" w:tplc="42CAA936">
      <w:start w:val="1"/>
      <w:numFmt w:val="taiwaneseCountingThousand"/>
      <w:lvlText w:val="%1、"/>
      <w:lvlJc w:val="left"/>
      <w:pPr>
        <w:ind w:left="1425" w:hanging="720"/>
      </w:pPr>
      <w:rPr>
        <w:rFonts w:ascii="標楷體" w:eastAsia="標楷體" w:hAnsi="標楷體" w:cstheme="minorBidi"/>
      </w:rPr>
    </w:lvl>
    <w:lvl w:ilvl="1" w:tplc="04090019" w:tentative="1">
      <w:start w:val="1"/>
      <w:numFmt w:val="ideographTraditional"/>
      <w:lvlText w:val="%2、"/>
      <w:lvlJc w:val="left"/>
      <w:pPr>
        <w:ind w:left="1665" w:hanging="480"/>
      </w:pPr>
    </w:lvl>
    <w:lvl w:ilvl="2" w:tplc="0409001B" w:tentative="1">
      <w:start w:val="1"/>
      <w:numFmt w:val="lowerRoman"/>
      <w:lvlText w:val="%3."/>
      <w:lvlJc w:val="right"/>
      <w:pPr>
        <w:ind w:left="2145" w:hanging="480"/>
      </w:pPr>
    </w:lvl>
    <w:lvl w:ilvl="3" w:tplc="0409000F" w:tentative="1">
      <w:start w:val="1"/>
      <w:numFmt w:val="decimal"/>
      <w:lvlText w:val="%4."/>
      <w:lvlJc w:val="left"/>
      <w:pPr>
        <w:ind w:left="2625" w:hanging="480"/>
      </w:pPr>
    </w:lvl>
    <w:lvl w:ilvl="4" w:tplc="04090019" w:tentative="1">
      <w:start w:val="1"/>
      <w:numFmt w:val="ideographTraditional"/>
      <w:lvlText w:val="%5、"/>
      <w:lvlJc w:val="left"/>
      <w:pPr>
        <w:ind w:left="3105" w:hanging="480"/>
      </w:pPr>
    </w:lvl>
    <w:lvl w:ilvl="5" w:tplc="0409001B" w:tentative="1">
      <w:start w:val="1"/>
      <w:numFmt w:val="lowerRoman"/>
      <w:lvlText w:val="%6."/>
      <w:lvlJc w:val="right"/>
      <w:pPr>
        <w:ind w:left="3585" w:hanging="480"/>
      </w:pPr>
    </w:lvl>
    <w:lvl w:ilvl="6" w:tplc="0409000F" w:tentative="1">
      <w:start w:val="1"/>
      <w:numFmt w:val="decimal"/>
      <w:lvlText w:val="%7."/>
      <w:lvlJc w:val="left"/>
      <w:pPr>
        <w:ind w:left="4065" w:hanging="480"/>
      </w:pPr>
    </w:lvl>
    <w:lvl w:ilvl="7" w:tplc="04090019" w:tentative="1">
      <w:start w:val="1"/>
      <w:numFmt w:val="ideographTraditional"/>
      <w:lvlText w:val="%8、"/>
      <w:lvlJc w:val="left"/>
      <w:pPr>
        <w:ind w:left="4545" w:hanging="480"/>
      </w:pPr>
    </w:lvl>
    <w:lvl w:ilvl="8" w:tplc="0409001B" w:tentative="1">
      <w:start w:val="1"/>
      <w:numFmt w:val="lowerRoman"/>
      <w:lvlText w:val="%9."/>
      <w:lvlJc w:val="right"/>
      <w:pPr>
        <w:ind w:left="5025" w:hanging="480"/>
      </w:pPr>
    </w:lvl>
  </w:abstractNum>
  <w:abstractNum w:abstractNumId="22" w15:restartNumberingAfterBreak="0">
    <w:nsid w:val="39650659"/>
    <w:multiLevelType w:val="hybridMultilevel"/>
    <w:tmpl w:val="684C8104"/>
    <w:lvl w:ilvl="0" w:tplc="2F74D720">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DF65899"/>
    <w:multiLevelType w:val="hybridMultilevel"/>
    <w:tmpl w:val="269A31CC"/>
    <w:lvl w:ilvl="0" w:tplc="D0E4485C">
      <w:start w:val="1"/>
      <w:numFmt w:val="taiwaneseCountingThousand"/>
      <w:lvlText w:val="(%1)"/>
      <w:lvlJc w:val="left"/>
      <w:pPr>
        <w:ind w:left="720" w:hanging="480"/>
      </w:pPr>
      <w:rPr>
        <w:rFonts w:ascii="標楷體" w:eastAsia="標楷體" w:hAnsi="標楷體" w:hint="eastAsia"/>
        <w:sz w:val="24"/>
        <w:szCs w:val="24"/>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4" w15:restartNumberingAfterBreak="0">
    <w:nsid w:val="43FE1FDA"/>
    <w:multiLevelType w:val="hybridMultilevel"/>
    <w:tmpl w:val="269A31CC"/>
    <w:lvl w:ilvl="0" w:tplc="D0E4485C">
      <w:start w:val="1"/>
      <w:numFmt w:val="taiwaneseCountingThousand"/>
      <w:lvlText w:val="(%1)"/>
      <w:lvlJc w:val="left"/>
      <w:pPr>
        <w:ind w:left="720" w:hanging="480"/>
      </w:pPr>
      <w:rPr>
        <w:rFonts w:ascii="標楷體" w:eastAsia="標楷體" w:hAnsi="標楷體" w:hint="eastAsia"/>
        <w:sz w:val="24"/>
        <w:szCs w:val="24"/>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5" w15:restartNumberingAfterBreak="0">
    <w:nsid w:val="479441BA"/>
    <w:multiLevelType w:val="hybridMultilevel"/>
    <w:tmpl w:val="9796E33E"/>
    <w:lvl w:ilvl="0" w:tplc="6228F566">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8D437A2"/>
    <w:multiLevelType w:val="hybridMultilevel"/>
    <w:tmpl w:val="5D145EFC"/>
    <w:lvl w:ilvl="0" w:tplc="423A3D4C">
      <w:start w:val="1"/>
      <w:numFmt w:val="taiwaneseCountingThousand"/>
      <w:lvlText w:val="%1、"/>
      <w:lvlJc w:val="left"/>
      <w:pPr>
        <w:ind w:left="96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A78174B"/>
    <w:multiLevelType w:val="hybridMultilevel"/>
    <w:tmpl w:val="269A31CC"/>
    <w:lvl w:ilvl="0" w:tplc="D0E4485C">
      <w:start w:val="1"/>
      <w:numFmt w:val="taiwaneseCountingThousand"/>
      <w:lvlText w:val="(%1)"/>
      <w:lvlJc w:val="left"/>
      <w:pPr>
        <w:ind w:left="720" w:hanging="480"/>
      </w:pPr>
      <w:rPr>
        <w:rFonts w:ascii="標楷體" w:eastAsia="標楷體" w:hAnsi="標楷體" w:hint="eastAsia"/>
        <w:sz w:val="24"/>
        <w:szCs w:val="24"/>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8" w15:restartNumberingAfterBreak="0">
    <w:nsid w:val="4D962B27"/>
    <w:multiLevelType w:val="hybridMultilevel"/>
    <w:tmpl w:val="1478B9D2"/>
    <w:lvl w:ilvl="0" w:tplc="B5E8F8CA">
      <w:start w:val="1"/>
      <w:numFmt w:val="taiwaneseCountingThousand"/>
      <w:lvlText w:val="（%1）"/>
      <w:lvlJc w:val="left"/>
      <w:pPr>
        <w:ind w:left="1980" w:hanging="855"/>
      </w:pPr>
      <w:rPr>
        <w:rFonts w:hint="default"/>
      </w:rPr>
    </w:lvl>
    <w:lvl w:ilvl="1" w:tplc="04090019" w:tentative="1">
      <w:start w:val="1"/>
      <w:numFmt w:val="ideographTraditional"/>
      <w:lvlText w:val="%2、"/>
      <w:lvlJc w:val="left"/>
      <w:pPr>
        <w:ind w:left="2085" w:hanging="480"/>
      </w:pPr>
    </w:lvl>
    <w:lvl w:ilvl="2" w:tplc="0409001B" w:tentative="1">
      <w:start w:val="1"/>
      <w:numFmt w:val="lowerRoman"/>
      <w:lvlText w:val="%3."/>
      <w:lvlJc w:val="right"/>
      <w:pPr>
        <w:ind w:left="2565" w:hanging="480"/>
      </w:pPr>
    </w:lvl>
    <w:lvl w:ilvl="3" w:tplc="0409000F" w:tentative="1">
      <w:start w:val="1"/>
      <w:numFmt w:val="decimal"/>
      <w:lvlText w:val="%4."/>
      <w:lvlJc w:val="left"/>
      <w:pPr>
        <w:ind w:left="3045" w:hanging="480"/>
      </w:pPr>
    </w:lvl>
    <w:lvl w:ilvl="4" w:tplc="04090019" w:tentative="1">
      <w:start w:val="1"/>
      <w:numFmt w:val="ideographTraditional"/>
      <w:lvlText w:val="%5、"/>
      <w:lvlJc w:val="left"/>
      <w:pPr>
        <w:ind w:left="3525" w:hanging="480"/>
      </w:pPr>
    </w:lvl>
    <w:lvl w:ilvl="5" w:tplc="0409001B" w:tentative="1">
      <w:start w:val="1"/>
      <w:numFmt w:val="lowerRoman"/>
      <w:lvlText w:val="%6."/>
      <w:lvlJc w:val="right"/>
      <w:pPr>
        <w:ind w:left="4005" w:hanging="480"/>
      </w:pPr>
    </w:lvl>
    <w:lvl w:ilvl="6" w:tplc="0409000F" w:tentative="1">
      <w:start w:val="1"/>
      <w:numFmt w:val="decimal"/>
      <w:lvlText w:val="%7."/>
      <w:lvlJc w:val="left"/>
      <w:pPr>
        <w:ind w:left="4485" w:hanging="480"/>
      </w:pPr>
    </w:lvl>
    <w:lvl w:ilvl="7" w:tplc="04090019" w:tentative="1">
      <w:start w:val="1"/>
      <w:numFmt w:val="ideographTraditional"/>
      <w:lvlText w:val="%8、"/>
      <w:lvlJc w:val="left"/>
      <w:pPr>
        <w:ind w:left="4965" w:hanging="480"/>
      </w:pPr>
    </w:lvl>
    <w:lvl w:ilvl="8" w:tplc="0409001B" w:tentative="1">
      <w:start w:val="1"/>
      <w:numFmt w:val="lowerRoman"/>
      <w:lvlText w:val="%9."/>
      <w:lvlJc w:val="right"/>
      <w:pPr>
        <w:ind w:left="5445" w:hanging="480"/>
      </w:pPr>
    </w:lvl>
  </w:abstractNum>
  <w:abstractNum w:abstractNumId="29" w15:restartNumberingAfterBreak="0">
    <w:nsid w:val="4F0C5409"/>
    <w:multiLevelType w:val="hybridMultilevel"/>
    <w:tmpl w:val="435A42E4"/>
    <w:lvl w:ilvl="0" w:tplc="7A325D7A">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2A00DBB"/>
    <w:multiLevelType w:val="multilevel"/>
    <w:tmpl w:val="600C3138"/>
    <w:lvl w:ilvl="0">
      <w:start w:val="5"/>
      <w:numFmt w:val="taiwaneseCountingThousand"/>
      <w:lvlText w:val="%1、"/>
      <w:lvlJc w:val="left"/>
      <w:pPr>
        <w:ind w:left="480" w:hanging="480"/>
      </w:pPr>
      <w:rPr>
        <w:rFonts w:hint="eastAsia"/>
      </w:rPr>
    </w:lvl>
    <w:lvl w:ilvl="1">
      <w:start w:val="1"/>
      <w:numFmt w:val="taiwaneseCountingThousand"/>
      <w:lvlText w:val="(%2)"/>
      <w:lvlJc w:val="left"/>
      <w:pPr>
        <w:ind w:left="960" w:hanging="480"/>
      </w:pPr>
      <w:rPr>
        <w:rFonts w:hint="eastAsia"/>
        <w:color w:val="000000"/>
      </w:rPr>
    </w:lvl>
    <w:lvl w:ilvl="2">
      <w:start w:val="1"/>
      <w:numFmt w:val="decimal"/>
      <w:lvlText w:val="%3."/>
      <w:lvlJc w:val="left"/>
      <w:pPr>
        <w:ind w:left="1440" w:hanging="480"/>
      </w:pPr>
      <w:rPr>
        <w:rFonts w:hint="eastAsia"/>
      </w:rPr>
    </w:lvl>
    <w:lvl w:ilvl="3">
      <w:start w:val="1"/>
      <w:numFmt w:val="decimal"/>
      <w:lvlText w:val="%4."/>
      <w:lvlJc w:val="left"/>
      <w:pPr>
        <w:ind w:left="1920" w:hanging="480"/>
      </w:pPr>
      <w:rPr>
        <w:rFonts w:hint="eastAsia"/>
      </w:rPr>
    </w:lvl>
    <w:lvl w:ilvl="4">
      <w:start w:val="1"/>
      <w:numFmt w:val="decim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decim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1" w15:restartNumberingAfterBreak="0">
    <w:nsid w:val="5DDA40D2"/>
    <w:multiLevelType w:val="hybridMultilevel"/>
    <w:tmpl w:val="498E4AA2"/>
    <w:lvl w:ilvl="0" w:tplc="04090017">
      <w:start w:val="1"/>
      <w:numFmt w:val="ideographLegalTraditional"/>
      <w:lvlText w:val="%1、"/>
      <w:lvlJc w:val="left"/>
      <w:pPr>
        <w:ind w:left="1899" w:hanging="480"/>
      </w:pPr>
    </w:lvl>
    <w:lvl w:ilvl="1" w:tplc="9A8085C8">
      <w:start w:val="1"/>
      <w:numFmt w:val="taiwaneseCountingThousand"/>
      <w:lvlText w:val="%2、"/>
      <w:lvlJc w:val="left"/>
      <w:pPr>
        <w:ind w:left="960" w:hanging="480"/>
      </w:pPr>
      <w:rPr>
        <w:rFonts w:hint="default"/>
      </w:rPr>
    </w:lvl>
    <w:lvl w:ilvl="2" w:tplc="6228F566">
      <w:start w:val="1"/>
      <w:numFmt w:val="taiwaneseCountingThousand"/>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14A2B5E"/>
    <w:multiLevelType w:val="hybridMultilevel"/>
    <w:tmpl w:val="30A6CDB4"/>
    <w:lvl w:ilvl="0" w:tplc="04090015">
      <w:start w:val="1"/>
      <w:numFmt w:val="taiwaneseCountingThousand"/>
      <w:lvlText w:val="%1、"/>
      <w:lvlJc w:val="left"/>
      <w:pPr>
        <w:ind w:left="480" w:hanging="480"/>
      </w:pPr>
      <w:rPr>
        <w:rFonts w:hint="default"/>
      </w:rPr>
    </w:lvl>
    <w:lvl w:ilvl="1" w:tplc="E64ECDBC">
      <w:start w:val="1"/>
      <w:numFmt w:val="taiwaneseCountingThousand"/>
      <w:lvlText w:val="(%2)"/>
      <w:lvlJc w:val="left"/>
      <w:pPr>
        <w:ind w:left="960" w:hanging="480"/>
      </w:pPr>
      <w:rPr>
        <w:rFonts w:hint="eastAsia"/>
        <w:color w:val="auto"/>
      </w:rPr>
    </w:lvl>
    <w:lvl w:ilvl="2" w:tplc="4664C6D8">
      <w:start w:val="1"/>
      <w:numFmt w:val="decimal"/>
      <w:lvlText w:val="%3."/>
      <w:lvlJc w:val="left"/>
      <w:pPr>
        <w:ind w:left="1440" w:hanging="480"/>
      </w:pPr>
      <w:rPr>
        <w:rFonts w:hint="default"/>
      </w:r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5E83677"/>
    <w:multiLevelType w:val="hybridMultilevel"/>
    <w:tmpl w:val="77D6BD1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7B847CD"/>
    <w:multiLevelType w:val="hybridMultilevel"/>
    <w:tmpl w:val="0A1E7EA6"/>
    <w:lvl w:ilvl="0" w:tplc="9A8085C8">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5" w15:restartNumberingAfterBreak="0">
    <w:nsid w:val="6A1737FE"/>
    <w:multiLevelType w:val="hybridMultilevel"/>
    <w:tmpl w:val="269A31CC"/>
    <w:lvl w:ilvl="0" w:tplc="D0E4485C">
      <w:start w:val="1"/>
      <w:numFmt w:val="taiwaneseCountingThousand"/>
      <w:lvlText w:val="(%1)"/>
      <w:lvlJc w:val="left"/>
      <w:pPr>
        <w:ind w:left="720" w:hanging="480"/>
      </w:pPr>
      <w:rPr>
        <w:rFonts w:ascii="標楷體" w:eastAsia="標楷體" w:hAnsi="標楷體" w:hint="eastAsia"/>
        <w:sz w:val="24"/>
        <w:szCs w:val="24"/>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6" w15:restartNumberingAfterBreak="0">
    <w:nsid w:val="72AC6FBE"/>
    <w:multiLevelType w:val="hybridMultilevel"/>
    <w:tmpl w:val="4AF61A00"/>
    <w:lvl w:ilvl="0" w:tplc="44A24AF6">
      <w:start w:val="1"/>
      <w:numFmt w:val="taiwaneseCountingThousand"/>
      <w:lvlText w:val="%1、"/>
      <w:lvlJc w:val="left"/>
      <w:pPr>
        <w:ind w:left="1473" w:hanging="480"/>
      </w:pPr>
    </w:lvl>
    <w:lvl w:ilvl="1" w:tplc="04090019">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37" w15:restartNumberingAfterBreak="0">
    <w:nsid w:val="786B606D"/>
    <w:multiLevelType w:val="hybridMultilevel"/>
    <w:tmpl w:val="553C35D2"/>
    <w:lvl w:ilvl="0" w:tplc="9A8085C8">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8" w15:restartNumberingAfterBreak="0">
    <w:nsid w:val="7AE75070"/>
    <w:multiLevelType w:val="hybridMultilevel"/>
    <w:tmpl w:val="0DC6E988"/>
    <w:lvl w:ilvl="0" w:tplc="9A8085C8">
      <w:start w:val="1"/>
      <w:numFmt w:val="taiwaneseCountingThousand"/>
      <w:lvlText w:val="%1、"/>
      <w:lvlJc w:val="left"/>
      <w:pPr>
        <w:ind w:left="2749"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31"/>
  </w:num>
  <w:num w:numId="2">
    <w:abstractNumId w:val="32"/>
  </w:num>
  <w:num w:numId="3">
    <w:abstractNumId w:val="20"/>
  </w:num>
  <w:num w:numId="4">
    <w:abstractNumId w:val="8"/>
  </w:num>
  <w:num w:numId="5">
    <w:abstractNumId w:val="11"/>
  </w:num>
  <w:num w:numId="6">
    <w:abstractNumId w:val="21"/>
  </w:num>
  <w:num w:numId="7">
    <w:abstractNumId w:val="28"/>
  </w:num>
  <w:num w:numId="8">
    <w:abstractNumId w:val="26"/>
  </w:num>
  <w:num w:numId="9">
    <w:abstractNumId w:val="25"/>
  </w:num>
  <w:num w:numId="10">
    <w:abstractNumId w:val="14"/>
  </w:num>
  <w:num w:numId="11">
    <w:abstractNumId w:val="16"/>
  </w:num>
  <w:num w:numId="12">
    <w:abstractNumId w:val="17"/>
  </w:num>
  <w:num w:numId="13">
    <w:abstractNumId w:val="6"/>
  </w:num>
  <w:num w:numId="14">
    <w:abstractNumId w:val="5"/>
  </w:num>
  <w:num w:numId="15">
    <w:abstractNumId w:val="4"/>
  </w:num>
  <w:num w:numId="16">
    <w:abstractNumId w:val="3"/>
  </w:num>
  <w:num w:numId="17">
    <w:abstractNumId w:val="2"/>
  </w:num>
  <w:num w:numId="18">
    <w:abstractNumId w:val="1"/>
  </w:num>
  <w:num w:numId="19">
    <w:abstractNumId w:val="0"/>
  </w:num>
  <w:num w:numId="20">
    <w:abstractNumId w:val="33"/>
  </w:num>
  <w:num w:numId="21">
    <w:abstractNumId w:val="7"/>
  </w:num>
  <w:num w:numId="22">
    <w:abstractNumId w:val="13"/>
  </w:num>
  <w:num w:numId="23">
    <w:abstractNumId w:val="9"/>
  </w:num>
  <w:num w:numId="24">
    <w:abstractNumId w:val="38"/>
  </w:num>
  <w:num w:numId="25">
    <w:abstractNumId w:val="37"/>
  </w:num>
  <w:num w:numId="26">
    <w:abstractNumId w:val="15"/>
  </w:num>
  <w:num w:numId="27">
    <w:abstractNumId w:val="34"/>
  </w:num>
  <w:num w:numId="28">
    <w:abstractNumId w:val="19"/>
  </w:num>
  <w:num w:numId="29">
    <w:abstractNumId w:val="36"/>
  </w:num>
  <w:num w:numId="30">
    <w:abstractNumId w:val="23"/>
  </w:num>
  <w:num w:numId="31">
    <w:abstractNumId w:val="24"/>
  </w:num>
  <w:num w:numId="32">
    <w:abstractNumId w:val="35"/>
  </w:num>
  <w:num w:numId="33">
    <w:abstractNumId w:val="27"/>
  </w:num>
  <w:num w:numId="34">
    <w:abstractNumId w:val="12"/>
  </w:num>
  <w:num w:numId="35">
    <w:abstractNumId w:val="22"/>
  </w:num>
  <w:num w:numId="36">
    <w:abstractNumId w:val="29"/>
  </w:num>
  <w:num w:numId="37">
    <w:abstractNumId w:val="10"/>
  </w:num>
  <w:num w:numId="38">
    <w:abstractNumId w:val="30"/>
  </w:num>
  <w:num w:numId="39">
    <w:abstractNumId w:val="1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2BF4"/>
    <w:rsid w:val="00010276"/>
    <w:rsid w:val="000118E9"/>
    <w:rsid w:val="00013FA6"/>
    <w:rsid w:val="00014AB2"/>
    <w:rsid w:val="00014DF8"/>
    <w:rsid w:val="00014E94"/>
    <w:rsid w:val="00016660"/>
    <w:rsid w:val="00017725"/>
    <w:rsid w:val="00022A80"/>
    <w:rsid w:val="00022DD4"/>
    <w:rsid w:val="0002718E"/>
    <w:rsid w:val="00030A4D"/>
    <w:rsid w:val="0003634B"/>
    <w:rsid w:val="000378C2"/>
    <w:rsid w:val="000378DE"/>
    <w:rsid w:val="00044815"/>
    <w:rsid w:val="00045933"/>
    <w:rsid w:val="000469B8"/>
    <w:rsid w:val="00046BCB"/>
    <w:rsid w:val="00046F54"/>
    <w:rsid w:val="000501A1"/>
    <w:rsid w:val="00050938"/>
    <w:rsid w:val="00051C3F"/>
    <w:rsid w:val="00053E3C"/>
    <w:rsid w:val="00054BD8"/>
    <w:rsid w:val="0006467D"/>
    <w:rsid w:val="000655BF"/>
    <w:rsid w:val="00073BA8"/>
    <w:rsid w:val="00074395"/>
    <w:rsid w:val="00074CDC"/>
    <w:rsid w:val="00074F8B"/>
    <w:rsid w:val="0008544A"/>
    <w:rsid w:val="00086A68"/>
    <w:rsid w:val="00090406"/>
    <w:rsid w:val="000928EB"/>
    <w:rsid w:val="000A0099"/>
    <w:rsid w:val="000A0F6F"/>
    <w:rsid w:val="000B1E36"/>
    <w:rsid w:val="000B2D97"/>
    <w:rsid w:val="000B32BB"/>
    <w:rsid w:val="000B3ADC"/>
    <w:rsid w:val="000C0533"/>
    <w:rsid w:val="000C25F0"/>
    <w:rsid w:val="000C2E14"/>
    <w:rsid w:val="000C5364"/>
    <w:rsid w:val="000C6AEF"/>
    <w:rsid w:val="000D0DF6"/>
    <w:rsid w:val="000D3289"/>
    <w:rsid w:val="000D5F0E"/>
    <w:rsid w:val="000E1DB5"/>
    <w:rsid w:val="000E3DA0"/>
    <w:rsid w:val="000E4224"/>
    <w:rsid w:val="000E6433"/>
    <w:rsid w:val="000F6482"/>
    <w:rsid w:val="00101756"/>
    <w:rsid w:val="0010598A"/>
    <w:rsid w:val="00105A1A"/>
    <w:rsid w:val="00105CE1"/>
    <w:rsid w:val="001072CB"/>
    <w:rsid w:val="00113451"/>
    <w:rsid w:val="001173A6"/>
    <w:rsid w:val="00123453"/>
    <w:rsid w:val="001302AA"/>
    <w:rsid w:val="00132EE7"/>
    <w:rsid w:val="00132F03"/>
    <w:rsid w:val="0013305F"/>
    <w:rsid w:val="001354E9"/>
    <w:rsid w:val="00146BB9"/>
    <w:rsid w:val="00153934"/>
    <w:rsid w:val="001572EB"/>
    <w:rsid w:val="0016130A"/>
    <w:rsid w:val="00170AA0"/>
    <w:rsid w:val="00172C53"/>
    <w:rsid w:val="00174ED8"/>
    <w:rsid w:val="00175EF2"/>
    <w:rsid w:val="0018055D"/>
    <w:rsid w:val="00183514"/>
    <w:rsid w:val="00186F19"/>
    <w:rsid w:val="001973FC"/>
    <w:rsid w:val="00197659"/>
    <w:rsid w:val="001A0F05"/>
    <w:rsid w:val="001A2060"/>
    <w:rsid w:val="001A41C2"/>
    <w:rsid w:val="001A4CE6"/>
    <w:rsid w:val="001A64EA"/>
    <w:rsid w:val="001A71C4"/>
    <w:rsid w:val="001B232D"/>
    <w:rsid w:val="001B27B2"/>
    <w:rsid w:val="001C41E7"/>
    <w:rsid w:val="001C5FAF"/>
    <w:rsid w:val="001D5093"/>
    <w:rsid w:val="001D786B"/>
    <w:rsid w:val="001E2CE3"/>
    <w:rsid w:val="001E77DC"/>
    <w:rsid w:val="001F11A6"/>
    <w:rsid w:val="001F438A"/>
    <w:rsid w:val="001F4593"/>
    <w:rsid w:val="001F5FD8"/>
    <w:rsid w:val="001F6CA2"/>
    <w:rsid w:val="001F7EAB"/>
    <w:rsid w:val="00200DA9"/>
    <w:rsid w:val="0021126F"/>
    <w:rsid w:val="00213CC4"/>
    <w:rsid w:val="0021462D"/>
    <w:rsid w:val="00215FA5"/>
    <w:rsid w:val="00220137"/>
    <w:rsid w:val="00225E02"/>
    <w:rsid w:val="00235DEF"/>
    <w:rsid w:val="002412DC"/>
    <w:rsid w:val="00241C92"/>
    <w:rsid w:val="00245986"/>
    <w:rsid w:val="00245EE1"/>
    <w:rsid w:val="0024720D"/>
    <w:rsid w:val="0025239A"/>
    <w:rsid w:val="002545F1"/>
    <w:rsid w:val="002625A2"/>
    <w:rsid w:val="002652D4"/>
    <w:rsid w:val="0026578B"/>
    <w:rsid w:val="002709EC"/>
    <w:rsid w:val="00271AE1"/>
    <w:rsid w:val="00273E03"/>
    <w:rsid w:val="00275E8A"/>
    <w:rsid w:val="00281076"/>
    <w:rsid w:val="00283CC0"/>
    <w:rsid w:val="00293898"/>
    <w:rsid w:val="00295B45"/>
    <w:rsid w:val="002A1458"/>
    <w:rsid w:val="002A5B7F"/>
    <w:rsid w:val="002A799E"/>
    <w:rsid w:val="002B011C"/>
    <w:rsid w:val="002C019A"/>
    <w:rsid w:val="002C3BB8"/>
    <w:rsid w:val="002C3DD6"/>
    <w:rsid w:val="002E197D"/>
    <w:rsid w:val="002E73F0"/>
    <w:rsid w:val="002F215D"/>
    <w:rsid w:val="002F5502"/>
    <w:rsid w:val="002F675F"/>
    <w:rsid w:val="00300D94"/>
    <w:rsid w:val="00301BAA"/>
    <w:rsid w:val="003029E4"/>
    <w:rsid w:val="00305CE5"/>
    <w:rsid w:val="00307F5E"/>
    <w:rsid w:val="0031206C"/>
    <w:rsid w:val="00317AED"/>
    <w:rsid w:val="0032080E"/>
    <w:rsid w:val="00321855"/>
    <w:rsid w:val="003218E7"/>
    <w:rsid w:val="00326CCD"/>
    <w:rsid w:val="00327B40"/>
    <w:rsid w:val="0033173C"/>
    <w:rsid w:val="003322B7"/>
    <w:rsid w:val="00341D9A"/>
    <w:rsid w:val="00343BF7"/>
    <w:rsid w:val="0036263D"/>
    <w:rsid w:val="00365FE1"/>
    <w:rsid w:val="00376267"/>
    <w:rsid w:val="00382FC0"/>
    <w:rsid w:val="003857C5"/>
    <w:rsid w:val="00395A77"/>
    <w:rsid w:val="00396A2F"/>
    <w:rsid w:val="00397782"/>
    <w:rsid w:val="003A0329"/>
    <w:rsid w:val="003A3D36"/>
    <w:rsid w:val="003A67E9"/>
    <w:rsid w:val="003B3A97"/>
    <w:rsid w:val="003B7A3F"/>
    <w:rsid w:val="003D034C"/>
    <w:rsid w:val="003D03F3"/>
    <w:rsid w:val="003D4AD0"/>
    <w:rsid w:val="003E04F4"/>
    <w:rsid w:val="003E29F2"/>
    <w:rsid w:val="003E7E1D"/>
    <w:rsid w:val="003F1514"/>
    <w:rsid w:val="003F4BF8"/>
    <w:rsid w:val="003F5ED0"/>
    <w:rsid w:val="00403332"/>
    <w:rsid w:val="00406302"/>
    <w:rsid w:val="004068FE"/>
    <w:rsid w:val="004075AD"/>
    <w:rsid w:val="00414551"/>
    <w:rsid w:val="004164F1"/>
    <w:rsid w:val="004173A3"/>
    <w:rsid w:val="00417CC6"/>
    <w:rsid w:val="004258A2"/>
    <w:rsid w:val="00426221"/>
    <w:rsid w:val="00426BCF"/>
    <w:rsid w:val="00440226"/>
    <w:rsid w:val="004470F0"/>
    <w:rsid w:val="00455E37"/>
    <w:rsid w:val="004669DB"/>
    <w:rsid w:val="00467A02"/>
    <w:rsid w:val="004747FE"/>
    <w:rsid w:val="00481A38"/>
    <w:rsid w:val="004866AD"/>
    <w:rsid w:val="00495F2B"/>
    <w:rsid w:val="004962DE"/>
    <w:rsid w:val="004A2EF6"/>
    <w:rsid w:val="004A718D"/>
    <w:rsid w:val="004B33FF"/>
    <w:rsid w:val="004B3652"/>
    <w:rsid w:val="004B66CD"/>
    <w:rsid w:val="004B68B2"/>
    <w:rsid w:val="004C1E49"/>
    <w:rsid w:val="004C22FE"/>
    <w:rsid w:val="004C2A63"/>
    <w:rsid w:val="004C2FAE"/>
    <w:rsid w:val="004C3815"/>
    <w:rsid w:val="004C469E"/>
    <w:rsid w:val="004C5241"/>
    <w:rsid w:val="004C7363"/>
    <w:rsid w:val="004D1BCB"/>
    <w:rsid w:val="004D30D0"/>
    <w:rsid w:val="004D3425"/>
    <w:rsid w:val="004D3D79"/>
    <w:rsid w:val="004D5880"/>
    <w:rsid w:val="004E21BC"/>
    <w:rsid w:val="004E3D2C"/>
    <w:rsid w:val="004E4D4E"/>
    <w:rsid w:val="004E5DA1"/>
    <w:rsid w:val="004E6DE3"/>
    <w:rsid w:val="004F0D17"/>
    <w:rsid w:val="004F311A"/>
    <w:rsid w:val="00510AF0"/>
    <w:rsid w:val="00511AE5"/>
    <w:rsid w:val="00513CF9"/>
    <w:rsid w:val="00515C18"/>
    <w:rsid w:val="00525FFB"/>
    <w:rsid w:val="00527815"/>
    <w:rsid w:val="00534526"/>
    <w:rsid w:val="005366B3"/>
    <w:rsid w:val="00540613"/>
    <w:rsid w:val="005434A5"/>
    <w:rsid w:val="005453B3"/>
    <w:rsid w:val="005515FB"/>
    <w:rsid w:val="00555017"/>
    <w:rsid w:val="00561579"/>
    <w:rsid w:val="00562BCB"/>
    <w:rsid w:val="00567E7C"/>
    <w:rsid w:val="005754E1"/>
    <w:rsid w:val="00575CD4"/>
    <w:rsid w:val="00576933"/>
    <w:rsid w:val="00581023"/>
    <w:rsid w:val="00583496"/>
    <w:rsid w:val="0058566A"/>
    <w:rsid w:val="00593B42"/>
    <w:rsid w:val="00594C1F"/>
    <w:rsid w:val="0059505B"/>
    <w:rsid w:val="00597D70"/>
    <w:rsid w:val="005A09B4"/>
    <w:rsid w:val="005A0BB2"/>
    <w:rsid w:val="005A6FF3"/>
    <w:rsid w:val="005B0401"/>
    <w:rsid w:val="005B0434"/>
    <w:rsid w:val="005B3164"/>
    <w:rsid w:val="005B6037"/>
    <w:rsid w:val="005C2E7B"/>
    <w:rsid w:val="005C7158"/>
    <w:rsid w:val="005C71CB"/>
    <w:rsid w:val="005D06BC"/>
    <w:rsid w:val="005D37DB"/>
    <w:rsid w:val="005D3E4B"/>
    <w:rsid w:val="005E3DFC"/>
    <w:rsid w:val="005E505C"/>
    <w:rsid w:val="005F34AC"/>
    <w:rsid w:val="00600609"/>
    <w:rsid w:val="006055FD"/>
    <w:rsid w:val="006064A1"/>
    <w:rsid w:val="00613EDC"/>
    <w:rsid w:val="0061488C"/>
    <w:rsid w:val="006150D7"/>
    <w:rsid w:val="006225B6"/>
    <w:rsid w:val="00622BB0"/>
    <w:rsid w:val="00624AA1"/>
    <w:rsid w:val="00625220"/>
    <w:rsid w:val="00630809"/>
    <w:rsid w:val="00632C77"/>
    <w:rsid w:val="0063664F"/>
    <w:rsid w:val="0064260F"/>
    <w:rsid w:val="00642C11"/>
    <w:rsid w:val="00643E3D"/>
    <w:rsid w:val="006555DD"/>
    <w:rsid w:val="00657DA9"/>
    <w:rsid w:val="00665D88"/>
    <w:rsid w:val="006702EC"/>
    <w:rsid w:val="00671402"/>
    <w:rsid w:val="00671F97"/>
    <w:rsid w:val="0067206F"/>
    <w:rsid w:val="00672CB1"/>
    <w:rsid w:val="0067549F"/>
    <w:rsid w:val="00675C78"/>
    <w:rsid w:val="006854EC"/>
    <w:rsid w:val="00685FF9"/>
    <w:rsid w:val="006865CB"/>
    <w:rsid w:val="00687E63"/>
    <w:rsid w:val="006915C4"/>
    <w:rsid w:val="0069215B"/>
    <w:rsid w:val="00692D02"/>
    <w:rsid w:val="00693862"/>
    <w:rsid w:val="00695BD3"/>
    <w:rsid w:val="00696742"/>
    <w:rsid w:val="006A1AC7"/>
    <w:rsid w:val="006A4BC9"/>
    <w:rsid w:val="006B0BB5"/>
    <w:rsid w:val="006C2275"/>
    <w:rsid w:val="006C7552"/>
    <w:rsid w:val="006D068B"/>
    <w:rsid w:val="006D1ABA"/>
    <w:rsid w:val="006D3C6D"/>
    <w:rsid w:val="006E0D9E"/>
    <w:rsid w:val="006E2A9B"/>
    <w:rsid w:val="006E3617"/>
    <w:rsid w:val="006E3DC3"/>
    <w:rsid w:val="006E43F4"/>
    <w:rsid w:val="006F06D7"/>
    <w:rsid w:val="006F2D04"/>
    <w:rsid w:val="006F2EEA"/>
    <w:rsid w:val="006F3565"/>
    <w:rsid w:val="006F768D"/>
    <w:rsid w:val="00703BBB"/>
    <w:rsid w:val="007059F8"/>
    <w:rsid w:val="00706F0A"/>
    <w:rsid w:val="00707DBA"/>
    <w:rsid w:val="00727B29"/>
    <w:rsid w:val="0073183D"/>
    <w:rsid w:val="00733CA3"/>
    <w:rsid w:val="0073455D"/>
    <w:rsid w:val="00734EC3"/>
    <w:rsid w:val="00736FB6"/>
    <w:rsid w:val="00742C58"/>
    <w:rsid w:val="0075049F"/>
    <w:rsid w:val="00750AEF"/>
    <w:rsid w:val="00757D5F"/>
    <w:rsid w:val="007620B0"/>
    <w:rsid w:val="007637ED"/>
    <w:rsid w:val="00765E89"/>
    <w:rsid w:val="00766C1A"/>
    <w:rsid w:val="007674B2"/>
    <w:rsid w:val="0077786E"/>
    <w:rsid w:val="00784EA2"/>
    <w:rsid w:val="00787017"/>
    <w:rsid w:val="007878B1"/>
    <w:rsid w:val="00790103"/>
    <w:rsid w:val="00791748"/>
    <w:rsid w:val="00796487"/>
    <w:rsid w:val="007A6DC5"/>
    <w:rsid w:val="007A70AD"/>
    <w:rsid w:val="007B161F"/>
    <w:rsid w:val="007B254E"/>
    <w:rsid w:val="007B4A57"/>
    <w:rsid w:val="007B74B3"/>
    <w:rsid w:val="007E22FA"/>
    <w:rsid w:val="007E28F2"/>
    <w:rsid w:val="007E3295"/>
    <w:rsid w:val="007E34E9"/>
    <w:rsid w:val="007E4E68"/>
    <w:rsid w:val="007E5D50"/>
    <w:rsid w:val="007E67D5"/>
    <w:rsid w:val="007F262E"/>
    <w:rsid w:val="008009C9"/>
    <w:rsid w:val="0080119A"/>
    <w:rsid w:val="00811242"/>
    <w:rsid w:val="00812D2C"/>
    <w:rsid w:val="00814D62"/>
    <w:rsid w:val="008160ED"/>
    <w:rsid w:val="00816BED"/>
    <w:rsid w:val="00820F5A"/>
    <w:rsid w:val="008229CB"/>
    <w:rsid w:val="00825A6F"/>
    <w:rsid w:val="00825F73"/>
    <w:rsid w:val="008266A5"/>
    <w:rsid w:val="00826D1D"/>
    <w:rsid w:val="0083164F"/>
    <w:rsid w:val="00834122"/>
    <w:rsid w:val="008349BC"/>
    <w:rsid w:val="008403B4"/>
    <w:rsid w:val="0084382C"/>
    <w:rsid w:val="00852236"/>
    <w:rsid w:val="00852D67"/>
    <w:rsid w:val="008578E8"/>
    <w:rsid w:val="008652B9"/>
    <w:rsid w:val="00866981"/>
    <w:rsid w:val="0087123C"/>
    <w:rsid w:val="00877B6F"/>
    <w:rsid w:val="00880A6D"/>
    <w:rsid w:val="0088125A"/>
    <w:rsid w:val="008826BA"/>
    <w:rsid w:val="008836F9"/>
    <w:rsid w:val="00886F96"/>
    <w:rsid w:val="0088729D"/>
    <w:rsid w:val="00894E22"/>
    <w:rsid w:val="00897F82"/>
    <w:rsid w:val="008A184A"/>
    <w:rsid w:val="008A215B"/>
    <w:rsid w:val="008B1AAB"/>
    <w:rsid w:val="008B2182"/>
    <w:rsid w:val="008B3BCA"/>
    <w:rsid w:val="008C3E54"/>
    <w:rsid w:val="008C6DE4"/>
    <w:rsid w:val="008D25B4"/>
    <w:rsid w:val="008D7039"/>
    <w:rsid w:val="008E033A"/>
    <w:rsid w:val="008E2BF8"/>
    <w:rsid w:val="008E2F6D"/>
    <w:rsid w:val="008E5740"/>
    <w:rsid w:val="008E6B00"/>
    <w:rsid w:val="008F161A"/>
    <w:rsid w:val="008F5D3C"/>
    <w:rsid w:val="008F6631"/>
    <w:rsid w:val="008F71B5"/>
    <w:rsid w:val="009056B4"/>
    <w:rsid w:val="009064B6"/>
    <w:rsid w:val="0091094F"/>
    <w:rsid w:val="00911941"/>
    <w:rsid w:val="00913125"/>
    <w:rsid w:val="00915AA0"/>
    <w:rsid w:val="0091720D"/>
    <w:rsid w:val="00921FF8"/>
    <w:rsid w:val="00922BF4"/>
    <w:rsid w:val="00924ABA"/>
    <w:rsid w:val="009253CB"/>
    <w:rsid w:val="0092612B"/>
    <w:rsid w:val="00926287"/>
    <w:rsid w:val="00926EEA"/>
    <w:rsid w:val="00937E5B"/>
    <w:rsid w:val="009407A4"/>
    <w:rsid w:val="0094120F"/>
    <w:rsid w:val="00942492"/>
    <w:rsid w:val="009433FA"/>
    <w:rsid w:val="0094375C"/>
    <w:rsid w:val="00946E1A"/>
    <w:rsid w:val="009513DB"/>
    <w:rsid w:val="00952D6B"/>
    <w:rsid w:val="00955205"/>
    <w:rsid w:val="0095796B"/>
    <w:rsid w:val="009603D9"/>
    <w:rsid w:val="00966E58"/>
    <w:rsid w:val="0096739F"/>
    <w:rsid w:val="0097086F"/>
    <w:rsid w:val="00972154"/>
    <w:rsid w:val="00975A8B"/>
    <w:rsid w:val="00975F8D"/>
    <w:rsid w:val="009760CF"/>
    <w:rsid w:val="009770F5"/>
    <w:rsid w:val="00977ABE"/>
    <w:rsid w:val="00980664"/>
    <w:rsid w:val="0098155E"/>
    <w:rsid w:val="009819B2"/>
    <w:rsid w:val="00987E0C"/>
    <w:rsid w:val="00991249"/>
    <w:rsid w:val="0099494A"/>
    <w:rsid w:val="009958C2"/>
    <w:rsid w:val="009974BB"/>
    <w:rsid w:val="009A004C"/>
    <w:rsid w:val="009A13EF"/>
    <w:rsid w:val="009A7E2A"/>
    <w:rsid w:val="009B15E5"/>
    <w:rsid w:val="009B3FAC"/>
    <w:rsid w:val="009B6ADD"/>
    <w:rsid w:val="009C0816"/>
    <w:rsid w:val="009C0A1D"/>
    <w:rsid w:val="009C7A2E"/>
    <w:rsid w:val="009D58D9"/>
    <w:rsid w:val="009D77D2"/>
    <w:rsid w:val="009D789D"/>
    <w:rsid w:val="009E7941"/>
    <w:rsid w:val="009E7971"/>
    <w:rsid w:val="009F1FBE"/>
    <w:rsid w:val="009F7886"/>
    <w:rsid w:val="00A014AA"/>
    <w:rsid w:val="00A10BC8"/>
    <w:rsid w:val="00A11B46"/>
    <w:rsid w:val="00A11EB3"/>
    <w:rsid w:val="00A12AB1"/>
    <w:rsid w:val="00A12BF1"/>
    <w:rsid w:val="00A14330"/>
    <w:rsid w:val="00A1589E"/>
    <w:rsid w:val="00A21395"/>
    <w:rsid w:val="00A22A5A"/>
    <w:rsid w:val="00A24868"/>
    <w:rsid w:val="00A26FDE"/>
    <w:rsid w:val="00A33BE2"/>
    <w:rsid w:val="00A36AC0"/>
    <w:rsid w:val="00A402B8"/>
    <w:rsid w:val="00A45FDF"/>
    <w:rsid w:val="00A5199F"/>
    <w:rsid w:val="00A56BF9"/>
    <w:rsid w:val="00A608F6"/>
    <w:rsid w:val="00A813AE"/>
    <w:rsid w:val="00A81B2E"/>
    <w:rsid w:val="00A82AFE"/>
    <w:rsid w:val="00A836D7"/>
    <w:rsid w:val="00A868A7"/>
    <w:rsid w:val="00A86F14"/>
    <w:rsid w:val="00A90008"/>
    <w:rsid w:val="00A916DF"/>
    <w:rsid w:val="00A977B6"/>
    <w:rsid w:val="00AA055E"/>
    <w:rsid w:val="00AA0CA3"/>
    <w:rsid w:val="00AB2889"/>
    <w:rsid w:val="00AB75F7"/>
    <w:rsid w:val="00AB77A0"/>
    <w:rsid w:val="00AC1E23"/>
    <w:rsid w:val="00AC46A8"/>
    <w:rsid w:val="00AC6236"/>
    <w:rsid w:val="00AC788C"/>
    <w:rsid w:val="00AD3FEE"/>
    <w:rsid w:val="00AD4A63"/>
    <w:rsid w:val="00AD7843"/>
    <w:rsid w:val="00AF4390"/>
    <w:rsid w:val="00AF6285"/>
    <w:rsid w:val="00AF6D46"/>
    <w:rsid w:val="00B000F3"/>
    <w:rsid w:val="00B05F71"/>
    <w:rsid w:val="00B06090"/>
    <w:rsid w:val="00B129BA"/>
    <w:rsid w:val="00B13A55"/>
    <w:rsid w:val="00B20E77"/>
    <w:rsid w:val="00B2279B"/>
    <w:rsid w:val="00B251A0"/>
    <w:rsid w:val="00B27EE9"/>
    <w:rsid w:val="00B3027A"/>
    <w:rsid w:val="00B422DC"/>
    <w:rsid w:val="00B45161"/>
    <w:rsid w:val="00B45C13"/>
    <w:rsid w:val="00B4706A"/>
    <w:rsid w:val="00B50D8F"/>
    <w:rsid w:val="00B51525"/>
    <w:rsid w:val="00B679EC"/>
    <w:rsid w:val="00B72ADA"/>
    <w:rsid w:val="00B776FF"/>
    <w:rsid w:val="00B83340"/>
    <w:rsid w:val="00B9015A"/>
    <w:rsid w:val="00B973E7"/>
    <w:rsid w:val="00B97719"/>
    <w:rsid w:val="00BA1CE8"/>
    <w:rsid w:val="00BA260C"/>
    <w:rsid w:val="00BA6A36"/>
    <w:rsid w:val="00BB4C3F"/>
    <w:rsid w:val="00BC2394"/>
    <w:rsid w:val="00BC6383"/>
    <w:rsid w:val="00BC761B"/>
    <w:rsid w:val="00BD0177"/>
    <w:rsid w:val="00BD1C02"/>
    <w:rsid w:val="00BD2BEB"/>
    <w:rsid w:val="00BD661F"/>
    <w:rsid w:val="00BE19E8"/>
    <w:rsid w:val="00BE5E2F"/>
    <w:rsid w:val="00BE7C51"/>
    <w:rsid w:val="00BF213F"/>
    <w:rsid w:val="00BF30A2"/>
    <w:rsid w:val="00C01190"/>
    <w:rsid w:val="00C07EE8"/>
    <w:rsid w:val="00C07EFF"/>
    <w:rsid w:val="00C13351"/>
    <w:rsid w:val="00C23B14"/>
    <w:rsid w:val="00C24D55"/>
    <w:rsid w:val="00C25A8A"/>
    <w:rsid w:val="00C25C60"/>
    <w:rsid w:val="00C3070C"/>
    <w:rsid w:val="00C31895"/>
    <w:rsid w:val="00C31CAC"/>
    <w:rsid w:val="00C35C29"/>
    <w:rsid w:val="00C36F1F"/>
    <w:rsid w:val="00C45594"/>
    <w:rsid w:val="00C47012"/>
    <w:rsid w:val="00C47598"/>
    <w:rsid w:val="00C57D5F"/>
    <w:rsid w:val="00C626DD"/>
    <w:rsid w:val="00C62C2B"/>
    <w:rsid w:val="00C6415B"/>
    <w:rsid w:val="00C641A3"/>
    <w:rsid w:val="00C64AA8"/>
    <w:rsid w:val="00C65E6D"/>
    <w:rsid w:val="00C715EF"/>
    <w:rsid w:val="00C71D3B"/>
    <w:rsid w:val="00C72E51"/>
    <w:rsid w:val="00C762FC"/>
    <w:rsid w:val="00C84DA7"/>
    <w:rsid w:val="00C862DA"/>
    <w:rsid w:val="00C91E75"/>
    <w:rsid w:val="00C97F70"/>
    <w:rsid w:val="00CA5146"/>
    <w:rsid w:val="00CA62D6"/>
    <w:rsid w:val="00CB0EE2"/>
    <w:rsid w:val="00CB47AE"/>
    <w:rsid w:val="00CB4B02"/>
    <w:rsid w:val="00CC3F53"/>
    <w:rsid w:val="00CC6D43"/>
    <w:rsid w:val="00CE0976"/>
    <w:rsid w:val="00CE63A5"/>
    <w:rsid w:val="00CE798D"/>
    <w:rsid w:val="00D071F8"/>
    <w:rsid w:val="00D14122"/>
    <w:rsid w:val="00D1750F"/>
    <w:rsid w:val="00D22754"/>
    <w:rsid w:val="00D25823"/>
    <w:rsid w:val="00D25E79"/>
    <w:rsid w:val="00D32CC8"/>
    <w:rsid w:val="00D332E6"/>
    <w:rsid w:val="00D37FD2"/>
    <w:rsid w:val="00D420DF"/>
    <w:rsid w:val="00D43CEF"/>
    <w:rsid w:val="00D4576D"/>
    <w:rsid w:val="00D473F6"/>
    <w:rsid w:val="00D5799B"/>
    <w:rsid w:val="00D6065F"/>
    <w:rsid w:val="00D65516"/>
    <w:rsid w:val="00D7195C"/>
    <w:rsid w:val="00D73EB2"/>
    <w:rsid w:val="00D74B21"/>
    <w:rsid w:val="00D74F7D"/>
    <w:rsid w:val="00D76337"/>
    <w:rsid w:val="00D8097B"/>
    <w:rsid w:val="00D82141"/>
    <w:rsid w:val="00D92B6E"/>
    <w:rsid w:val="00D936FF"/>
    <w:rsid w:val="00D963AB"/>
    <w:rsid w:val="00DB0EDD"/>
    <w:rsid w:val="00DB3278"/>
    <w:rsid w:val="00DB625B"/>
    <w:rsid w:val="00DC676A"/>
    <w:rsid w:val="00DC7467"/>
    <w:rsid w:val="00DD0D48"/>
    <w:rsid w:val="00DD5E53"/>
    <w:rsid w:val="00DE1E07"/>
    <w:rsid w:val="00DE3C78"/>
    <w:rsid w:val="00DE5AA6"/>
    <w:rsid w:val="00DF12FE"/>
    <w:rsid w:val="00DF674D"/>
    <w:rsid w:val="00E0230A"/>
    <w:rsid w:val="00E04CCF"/>
    <w:rsid w:val="00E1293A"/>
    <w:rsid w:val="00E14C06"/>
    <w:rsid w:val="00E20A37"/>
    <w:rsid w:val="00E20B63"/>
    <w:rsid w:val="00E2354F"/>
    <w:rsid w:val="00E262DD"/>
    <w:rsid w:val="00E27F2D"/>
    <w:rsid w:val="00E3005C"/>
    <w:rsid w:val="00E30CB2"/>
    <w:rsid w:val="00E31EF3"/>
    <w:rsid w:val="00E32F04"/>
    <w:rsid w:val="00E45DC4"/>
    <w:rsid w:val="00E50803"/>
    <w:rsid w:val="00E5278D"/>
    <w:rsid w:val="00E56304"/>
    <w:rsid w:val="00E57F43"/>
    <w:rsid w:val="00E61C94"/>
    <w:rsid w:val="00E63707"/>
    <w:rsid w:val="00E6546B"/>
    <w:rsid w:val="00E70BA7"/>
    <w:rsid w:val="00E728F2"/>
    <w:rsid w:val="00E7452D"/>
    <w:rsid w:val="00E77F69"/>
    <w:rsid w:val="00E813B2"/>
    <w:rsid w:val="00E821EA"/>
    <w:rsid w:val="00E91D6C"/>
    <w:rsid w:val="00E92246"/>
    <w:rsid w:val="00EA4975"/>
    <w:rsid w:val="00EA7F04"/>
    <w:rsid w:val="00EB1FF9"/>
    <w:rsid w:val="00EB2B88"/>
    <w:rsid w:val="00EB5799"/>
    <w:rsid w:val="00EB7DDF"/>
    <w:rsid w:val="00EC001E"/>
    <w:rsid w:val="00EC17D0"/>
    <w:rsid w:val="00EC59C1"/>
    <w:rsid w:val="00EC5DF0"/>
    <w:rsid w:val="00EC61CA"/>
    <w:rsid w:val="00ED0D30"/>
    <w:rsid w:val="00ED2341"/>
    <w:rsid w:val="00ED412B"/>
    <w:rsid w:val="00ED5172"/>
    <w:rsid w:val="00ED59FB"/>
    <w:rsid w:val="00EE01D4"/>
    <w:rsid w:val="00EE0C17"/>
    <w:rsid w:val="00EE3BD6"/>
    <w:rsid w:val="00EE51FF"/>
    <w:rsid w:val="00EE5828"/>
    <w:rsid w:val="00EE666E"/>
    <w:rsid w:val="00EF0A78"/>
    <w:rsid w:val="00EF1B26"/>
    <w:rsid w:val="00EF1B68"/>
    <w:rsid w:val="00F07293"/>
    <w:rsid w:val="00F10374"/>
    <w:rsid w:val="00F11817"/>
    <w:rsid w:val="00F146A0"/>
    <w:rsid w:val="00F206BF"/>
    <w:rsid w:val="00F22911"/>
    <w:rsid w:val="00F235C4"/>
    <w:rsid w:val="00F30193"/>
    <w:rsid w:val="00F30929"/>
    <w:rsid w:val="00F327AC"/>
    <w:rsid w:val="00F3633F"/>
    <w:rsid w:val="00F36E61"/>
    <w:rsid w:val="00F422D7"/>
    <w:rsid w:val="00F43248"/>
    <w:rsid w:val="00F47097"/>
    <w:rsid w:val="00F4764E"/>
    <w:rsid w:val="00F47A1D"/>
    <w:rsid w:val="00F5190F"/>
    <w:rsid w:val="00F52F98"/>
    <w:rsid w:val="00F533CB"/>
    <w:rsid w:val="00F53FAE"/>
    <w:rsid w:val="00F5727D"/>
    <w:rsid w:val="00F64DFD"/>
    <w:rsid w:val="00F81FE4"/>
    <w:rsid w:val="00F87E29"/>
    <w:rsid w:val="00F970C2"/>
    <w:rsid w:val="00FA02B7"/>
    <w:rsid w:val="00FA4436"/>
    <w:rsid w:val="00FA4C58"/>
    <w:rsid w:val="00FB1C46"/>
    <w:rsid w:val="00FB38BA"/>
    <w:rsid w:val="00FB4CFF"/>
    <w:rsid w:val="00FB5115"/>
    <w:rsid w:val="00FC315D"/>
    <w:rsid w:val="00FC3674"/>
    <w:rsid w:val="00FC3AA8"/>
    <w:rsid w:val="00FC6683"/>
    <w:rsid w:val="00FD1109"/>
    <w:rsid w:val="00FE1BA0"/>
    <w:rsid w:val="00FE51EC"/>
    <w:rsid w:val="00FE777A"/>
    <w:rsid w:val="00FF31D8"/>
    <w:rsid w:val="00FF41A7"/>
    <w:rsid w:val="00FF667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7EE3D4"/>
  <w15:chartTrackingRefBased/>
  <w15:docId w15:val="{A0EAB7A4-976F-4D0A-B4BD-421837D53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6FF3"/>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1)(1)(1)(1)(1)(1)(1)(1),1.1.1.1清單段落,標題 (4),(二),列點,1.1,參考文獻,標1,標11,標12,lp1,FooterText,numbered,List Paragraph1,Paragraphe de liste1"/>
    <w:basedOn w:val="a"/>
    <w:link w:val="a4"/>
    <w:uiPriority w:val="34"/>
    <w:qFormat/>
    <w:rsid w:val="00922BF4"/>
    <w:pPr>
      <w:ind w:leftChars="200" w:left="480"/>
    </w:pPr>
  </w:style>
  <w:style w:type="character" w:customStyle="1" w:styleId="a4">
    <w:name w:val="清單段落 字元"/>
    <w:aliases w:val="(1)(1)(1)(1)(1)(1)(1)(1) 字元,1.1.1.1清單段落 字元,標題 (4) 字元,(二) 字元,列點 字元,1.1 字元,參考文獻 字元,標1 字元,標11 字元,標12 字元,lp1 字元,FooterText 字元,numbered 字元,List Paragraph1 字元,Paragraphe de liste1 字元"/>
    <w:link w:val="a3"/>
    <w:uiPriority w:val="34"/>
    <w:locked/>
    <w:rsid w:val="00966E58"/>
  </w:style>
  <w:style w:type="character" w:styleId="a5">
    <w:name w:val="Hyperlink"/>
    <w:basedOn w:val="a0"/>
    <w:uiPriority w:val="99"/>
    <w:unhideWhenUsed/>
    <w:rsid w:val="00576933"/>
    <w:rPr>
      <w:color w:val="0563C1" w:themeColor="hyperlink"/>
      <w:u w:val="single"/>
    </w:rPr>
  </w:style>
  <w:style w:type="paragraph" w:styleId="a6">
    <w:name w:val="header"/>
    <w:basedOn w:val="a"/>
    <w:link w:val="a7"/>
    <w:uiPriority w:val="99"/>
    <w:unhideWhenUsed/>
    <w:rsid w:val="000E4224"/>
    <w:pPr>
      <w:tabs>
        <w:tab w:val="center" w:pos="4153"/>
        <w:tab w:val="right" w:pos="8306"/>
      </w:tabs>
      <w:snapToGrid w:val="0"/>
    </w:pPr>
    <w:rPr>
      <w:sz w:val="20"/>
      <w:szCs w:val="20"/>
    </w:rPr>
  </w:style>
  <w:style w:type="character" w:customStyle="1" w:styleId="a7">
    <w:name w:val="頁首 字元"/>
    <w:basedOn w:val="a0"/>
    <w:link w:val="a6"/>
    <w:uiPriority w:val="99"/>
    <w:rsid w:val="000E4224"/>
    <w:rPr>
      <w:sz w:val="20"/>
      <w:szCs w:val="20"/>
    </w:rPr>
  </w:style>
  <w:style w:type="paragraph" w:styleId="a8">
    <w:name w:val="footer"/>
    <w:basedOn w:val="a"/>
    <w:link w:val="a9"/>
    <w:uiPriority w:val="99"/>
    <w:unhideWhenUsed/>
    <w:rsid w:val="000E4224"/>
    <w:pPr>
      <w:tabs>
        <w:tab w:val="center" w:pos="4153"/>
        <w:tab w:val="right" w:pos="8306"/>
      </w:tabs>
      <w:snapToGrid w:val="0"/>
    </w:pPr>
    <w:rPr>
      <w:sz w:val="20"/>
      <w:szCs w:val="20"/>
    </w:rPr>
  </w:style>
  <w:style w:type="character" w:customStyle="1" w:styleId="a9">
    <w:name w:val="頁尾 字元"/>
    <w:basedOn w:val="a0"/>
    <w:link w:val="a8"/>
    <w:uiPriority w:val="99"/>
    <w:rsid w:val="000E4224"/>
    <w:rPr>
      <w:sz w:val="20"/>
      <w:szCs w:val="20"/>
    </w:rPr>
  </w:style>
  <w:style w:type="paragraph" w:customStyle="1" w:styleId="Default">
    <w:name w:val="Default"/>
    <w:rsid w:val="00D65516"/>
    <w:pPr>
      <w:widowControl w:val="0"/>
      <w:autoSpaceDE w:val="0"/>
      <w:autoSpaceDN w:val="0"/>
      <w:adjustRightInd w:val="0"/>
    </w:pPr>
    <w:rPr>
      <w:rFonts w:ascii="標楷體" w:eastAsia="標楷體" w:cs="標楷體"/>
      <w:color w:val="000000"/>
      <w:kern w:val="0"/>
      <w:szCs w:val="24"/>
    </w:rPr>
  </w:style>
  <w:style w:type="paragraph" w:styleId="aa">
    <w:name w:val="Balloon Text"/>
    <w:basedOn w:val="a"/>
    <w:link w:val="ab"/>
    <w:uiPriority w:val="99"/>
    <w:semiHidden/>
    <w:unhideWhenUsed/>
    <w:rsid w:val="00B3027A"/>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B3027A"/>
    <w:rPr>
      <w:rFonts w:asciiTheme="majorHAnsi" w:eastAsiaTheme="majorEastAsia" w:hAnsiTheme="majorHAnsi" w:cstheme="majorBidi"/>
      <w:sz w:val="18"/>
      <w:szCs w:val="18"/>
    </w:rPr>
  </w:style>
  <w:style w:type="character" w:styleId="ac">
    <w:name w:val="Placeholder Text"/>
    <w:basedOn w:val="a0"/>
    <w:uiPriority w:val="99"/>
    <w:semiHidden/>
    <w:rsid w:val="00EE666E"/>
    <w:rPr>
      <w:color w:val="808080"/>
    </w:rPr>
  </w:style>
  <w:style w:type="character" w:customStyle="1" w:styleId="1">
    <w:name w:val="未解析的提及項目1"/>
    <w:basedOn w:val="a0"/>
    <w:uiPriority w:val="99"/>
    <w:semiHidden/>
    <w:unhideWhenUsed/>
    <w:rsid w:val="009E7971"/>
    <w:rPr>
      <w:color w:val="605E5C"/>
      <w:shd w:val="clear" w:color="auto" w:fill="E1DFDD"/>
    </w:rPr>
  </w:style>
  <w:style w:type="paragraph" w:styleId="Web">
    <w:name w:val="Normal (Web)"/>
    <w:basedOn w:val="a"/>
    <w:uiPriority w:val="99"/>
    <w:semiHidden/>
    <w:unhideWhenUsed/>
    <w:rsid w:val="00DD5E53"/>
    <w:rPr>
      <w:rFonts w:ascii="Times New Roman" w:hAnsi="Times New Roman" w:cs="Times New Roman"/>
      <w:szCs w:val="24"/>
    </w:rPr>
  </w:style>
  <w:style w:type="table" w:styleId="ad">
    <w:name w:val="Table Grid"/>
    <w:basedOn w:val="a1"/>
    <w:uiPriority w:val="39"/>
    <w:rsid w:val="006F2D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
    <w:name w:val="Body Text 2"/>
    <w:basedOn w:val="a"/>
    <w:link w:val="20"/>
    <w:rsid w:val="006F2D04"/>
    <w:pPr>
      <w:spacing w:after="120" w:line="480" w:lineRule="auto"/>
    </w:pPr>
    <w:rPr>
      <w:rFonts w:ascii="Times New Roman" w:eastAsia="新細明體" w:hAnsi="Times New Roman" w:cs="Times New Roman"/>
      <w:szCs w:val="24"/>
    </w:rPr>
  </w:style>
  <w:style w:type="character" w:customStyle="1" w:styleId="20">
    <w:name w:val="本文 2 字元"/>
    <w:basedOn w:val="a0"/>
    <w:link w:val="2"/>
    <w:rsid w:val="006F2D04"/>
    <w:rPr>
      <w:rFonts w:ascii="Times New Roman" w:eastAsia="新細明體" w:hAnsi="Times New Roman" w:cs="Times New Roman"/>
      <w:szCs w:val="24"/>
    </w:rPr>
  </w:style>
  <w:style w:type="paragraph" w:styleId="3">
    <w:name w:val="Body Text 3"/>
    <w:basedOn w:val="a"/>
    <w:link w:val="30"/>
    <w:uiPriority w:val="99"/>
    <w:rsid w:val="006F2D04"/>
    <w:pPr>
      <w:spacing w:after="120"/>
    </w:pPr>
    <w:rPr>
      <w:rFonts w:ascii="Times New Roman" w:eastAsia="新細明體" w:hAnsi="Times New Roman" w:cs="Times New Roman"/>
      <w:sz w:val="16"/>
      <w:szCs w:val="16"/>
    </w:rPr>
  </w:style>
  <w:style w:type="character" w:customStyle="1" w:styleId="30">
    <w:name w:val="本文 3 字元"/>
    <w:basedOn w:val="a0"/>
    <w:link w:val="3"/>
    <w:uiPriority w:val="99"/>
    <w:rsid w:val="006F2D04"/>
    <w:rPr>
      <w:rFonts w:ascii="Times New Roman" w:eastAsia="新細明體" w:hAnsi="Times New Roman" w:cs="Times New Roman"/>
      <w:sz w:val="16"/>
      <w:szCs w:val="16"/>
    </w:rPr>
  </w:style>
  <w:style w:type="character" w:customStyle="1" w:styleId="ae">
    <w:name w:val="網際網路連結"/>
    <w:basedOn w:val="a0"/>
    <w:uiPriority w:val="99"/>
    <w:unhideWhenUsed/>
    <w:rsid w:val="006F2D04"/>
    <w:rPr>
      <w:color w:val="0563C1" w:themeColor="hyperlink"/>
      <w:u w:val="single"/>
    </w:rPr>
  </w:style>
  <w:style w:type="table" w:customStyle="1" w:styleId="10">
    <w:name w:val="表格格線1"/>
    <w:basedOn w:val="a1"/>
    <w:next w:val="ad"/>
    <w:uiPriority w:val="39"/>
    <w:rsid w:val="006F2D04"/>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表格格線11"/>
    <w:basedOn w:val="a1"/>
    <w:uiPriority w:val="39"/>
    <w:rsid w:val="00622BB0"/>
    <w:pPr>
      <w:widowControl w:val="0"/>
    </w:pPr>
    <w:rPr>
      <w:rFonts w:ascii="Calibri" w:eastAsia="Times New Roman" w:hAnsi="Calibri" w:cs="Calibri"/>
      <w:kern w:val="0"/>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31"/>
    <w:basedOn w:val="a1"/>
    <w:rsid w:val="00AA055E"/>
    <w:pPr>
      <w:widowControl w:val="0"/>
    </w:pPr>
    <w:rPr>
      <w:rFonts w:ascii="Times New Roman" w:hAnsi="Times New Roman" w:cs="Times New Roman"/>
      <w:kern w:val="0"/>
      <w:szCs w:val="24"/>
    </w:rPr>
    <w:tblPr>
      <w:tblStyleRowBandSize w:val="1"/>
      <w:tblStyleColBandSize w:val="1"/>
      <w:tblInd w:w="0" w:type="nil"/>
    </w:tblPr>
  </w:style>
  <w:style w:type="table" w:customStyle="1" w:styleId="21">
    <w:name w:val="21"/>
    <w:basedOn w:val="a1"/>
    <w:rsid w:val="00AA055E"/>
    <w:pPr>
      <w:widowControl w:val="0"/>
    </w:pPr>
    <w:rPr>
      <w:rFonts w:ascii="Times New Roman" w:hAnsi="Times New Roman" w:cs="Times New Roman"/>
      <w:kern w:val="0"/>
      <w:szCs w:val="24"/>
    </w:rPr>
    <w:tblPr>
      <w:tblStyleRowBandSize w:val="1"/>
      <w:tblStyleColBandSize w:val="1"/>
      <w:tblInd w:w="0" w:type="nil"/>
    </w:tblPr>
  </w:style>
  <w:style w:type="paragraph" w:styleId="af">
    <w:name w:val="Body Text"/>
    <w:basedOn w:val="a"/>
    <w:link w:val="af0"/>
    <w:uiPriority w:val="99"/>
    <w:unhideWhenUsed/>
    <w:rsid w:val="005B3164"/>
    <w:pPr>
      <w:spacing w:after="120"/>
    </w:pPr>
  </w:style>
  <w:style w:type="character" w:customStyle="1" w:styleId="af0">
    <w:name w:val="本文 字元"/>
    <w:basedOn w:val="a0"/>
    <w:link w:val="af"/>
    <w:uiPriority w:val="99"/>
    <w:rsid w:val="005B3164"/>
  </w:style>
  <w:style w:type="paragraph" w:customStyle="1" w:styleId="TableParagraph">
    <w:name w:val="Table Paragraph"/>
    <w:basedOn w:val="a"/>
    <w:uiPriority w:val="1"/>
    <w:qFormat/>
    <w:rsid w:val="005B3164"/>
    <w:pPr>
      <w:autoSpaceDE w:val="0"/>
      <w:autoSpaceDN w:val="0"/>
      <w:adjustRightInd w:val="0"/>
    </w:pPr>
    <w:rPr>
      <w:rFonts w:ascii="標楷體" w:eastAsia="標楷體" w:hAnsi="Times New Roman" w:cs="標楷體"/>
      <w:kern w:val="0"/>
      <w:szCs w:val="24"/>
    </w:rPr>
  </w:style>
  <w:style w:type="table" w:customStyle="1" w:styleId="12">
    <w:name w:val="表格格線12"/>
    <w:basedOn w:val="a1"/>
    <w:uiPriority w:val="39"/>
    <w:rsid w:val="0088729D"/>
    <w:pPr>
      <w:widowControl w:val="0"/>
    </w:pPr>
    <w:rPr>
      <w:rFonts w:ascii="Calibri" w:eastAsia="Times New Roman" w:hAnsi="Calibri" w:cs="Calibri"/>
      <w:kern w:val="0"/>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無清單1"/>
    <w:next w:val="a2"/>
    <w:uiPriority w:val="99"/>
    <w:semiHidden/>
    <w:unhideWhenUsed/>
    <w:rsid w:val="00E922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2307937">
      <w:bodyDiv w:val="1"/>
      <w:marLeft w:val="0"/>
      <w:marRight w:val="0"/>
      <w:marTop w:val="0"/>
      <w:marBottom w:val="0"/>
      <w:divBdr>
        <w:top w:val="none" w:sz="0" w:space="0" w:color="auto"/>
        <w:left w:val="none" w:sz="0" w:space="0" w:color="auto"/>
        <w:bottom w:val="none" w:sz="0" w:space="0" w:color="auto"/>
        <w:right w:val="none" w:sz="0" w:space="0" w:color="auto"/>
      </w:divBdr>
    </w:div>
    <w:div w:id="550196778">
      <w:bodyDiv w:val="1"/>
      <w:marLeft w:val="0"/>
      <w:marRight w:val="0"/>
      <w:marTop w:val="0"/>
      <w:marBottom w:val="0"/>
      <w:divBdr>
        <w:top w:val="none" w:sz="0" w:space="0" w:color="auto"/>
        <w:left w:val="none" w:sz="0" w:space="0" w:color="auto"/>
        <w:bottom w:val="none" w:sz="0" w:space="0" w:color="auto"/>
        <w:right w:val="none" w:sz="0" w:space="0" w:color="auto"/>
      </w:divBdr>
    </w:div>
    <w:div w:id="690496004">
      <w:bodyDiv w:val="1"/>
      <w:marLeft w:val="0"/>
      <w:marRight w:val="0"/>
      <w:marTop w:val="0"/>
      <w:marBottom w:val="0"/>
      <w:divBdr>
        <w:top w:val="none" w:sz="0" w:space="0" w:color="auto"/>
        <w:left w:val="none" w:sz="0" w:space="0" w:color="auto"/>
        <w:bottom w:val="none" w:sz="0" w:space="0" w:color="auto"/>
        <w:right w:val="none" w:sz="0" w:space="0" w:color="auto"/>
      </w:divBdr>
    </w:div>
    <w:div w:id="791171917">
      <w:bodyDiv w:val="1"/>
      <w:marLeft w:val="0"/>
      <w:marRight w:val="0"/>
      <w:marTop w:val="0"/>
      <w:marBottom w:val="0"/>
      <w:divBdr>
        <w:top w:val="none" w:sz="0" w:space="0" w:color="auto"/>
        <w:left w:val="none" w:sz="0" w:space="0" w:color="auto"/>
        <w:bottom w:val="none" w:sz="0" w:space="0" w:color="auto"/>
        <w:right w:val="none" w:sz="0" w:space="0" w:color="auto"/>
      </w:divBdr>
    </w:div>
    <w:div w:id="1871725823">
      <w:bodyDiv w:val="1"/>
      <w:marLeft w:val="0"/>
      <w:marRight w:val="0"/>
      <w:marTop w:val="0"/>
      <w:marBottom w:val="0"/>
      <w:divBdr>
        <w:top w:val="none" w:sz="0" w:space="0" w:color="auto"/>
        <w:left w:val="none" w:sz="0" w:space="0" w:color="auto"/>
        <w:bottom w:val="none" w:sz="0" w:space="0" w:color="auto"/>
        <w:right w:val="none" w:sz="0" w:space="0" w:color="auto"/>
      </w:divBdr>
    </w:div>
    <w:div w:id="2115444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ag.tyc.edu.tw/course23/"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ag.tyc.edu.tw/course23/" TargetMode="External"/><Relationship Id="rId5" Type="http://schemas.openxmlformats.org/officeDocument/2006/relationships/webSettings" Target="webSettings.xml"/><Relationship Id="rId10" Type="http://schemas.openxmlformats.org/officeDocument/2006/relationships/hyperlink" Target="https://ceag.tyc.edu.tw/course23/" TargetMode="External"/><Relationship Id="rId4" Type="http://schemas.openxmlformats.org/officeDocument/2006/relationships/settings" Target="settings.xml"/><Relationship Id="rId9" Type="http://schemas.openxmlformats.org/officeDocument/2006/relationships/hyperlink" Target="https://ceag.tyc.edu.tw/course23/" TargetMode="Externa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1A5D0B-DD4D-4BFA-B3DB-E21DF2F0D5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164</TotalTime>
  <Pages>31</Pages>
  <Words>3343</Words>
  <Characters>19056</Characters>
  <Application>Microsoft Office Word</Application>
  <DocSecurity>0</DocSecurity>
  <Lines>158</Lines>
  <Paragraphs>44</Paragraphs>
  <ScaleCrop>false</ScaleCrop>
  <Company/>
  <LinksUpToDate>false</LinksUpToDate>
  <CharactersWithSpaces>22355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張艷芬</dc:creator>
  <cp:keywords/>
  <dc:description/>
  <cp:lastModifiedBy>user</cp:lastModifiedBy>
  <cp:revision>16</cp:revision>
  <cp:lastPrinted>2023-02-23T03:11:00Z</cp:lastPrinted>
  <dcterms:created xsi:type="dcterms:W3CDTF">2023-03-23T04:21:00Z</dcterms:created>
  <dcterms:modified xsi:type="dcterms:W3CDTF">2023-04-20T03:26:00Z</dcterms:modified>
</cp:coreProperties>
</file>